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5A8" w:rsidRPr="00CA4934" w:rsidRDefault="00DF0FB7" w:rsidP="00DF0FB7">
      <w:pPr>
        <w:spacing w:after="0" w:line="240" w:lineRule="auto"/>
        <w:ind w:left="360" w:firstLine="0"/>
        <w:jc w:val="center"/>
        <w:rPr>
          <w:rFonts w:ascii="Times New Roman" w:hAnsi="Times New Roman"/>
          <w:b/>
          <w:sz w:val="28"/>
          <w:szCs w:val="28"/>
          <w:lang w:val="ru-RU"/>
        </w:rPr>
      </w:pPr>
      <w:bookmarkStart w:id="0" w:name="_Toc116032510"/>
      <w:r>
        <w:rPr>
          <w:rFonts w:ascii="Times New Roman" w:hAnsi="Times New Roman"/>
          <w:noProof/>
          <w:kern w:val="2"/>
          <w:sz w:val="28"/>
          <w:szCs w:val="28"/>
          <w:lang w:val="ru-RU" w:eastAsia="ru-RU"/>
        </w:rPr>
        <w:drawing>
          <wp:inline distT="0" distB="0" distL="0" distR="0">
            <wp:extent cx="5920574" cy="9027537"/>
            <wp:effectExtent l="19050" t="0" r="3976" b="0"/>
            <wp:docPr id="1" name="Рисунок 1" descr="C:\Users\Секретарь\Desktop\ыв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ывпп.jpg"/>
                    <pic:cNvPicPr>
                      <a:picLocks noChangeAspect="1" noChangeArrowheads="1"/>
                    </pic:cNvPicPr>
                  </pic:nvPicPr>
                  <pic:blipFill>
                    <a:blip r:embed="rId8" cstate="print"/>
                    <a:srcRect/>
                    <a:stretch>
                      <a:fillRect/>
                    </a:stretch>
                  </pic:blipFill>
                  <pic:spPr bwMode="auto">
                    <a:xfrm>
                      <a:off x="0" y="0"/>
                      <a:ext cx="5921444" cy="9028864"/>
                    </a:xfrm>
                    <a:prstGeom prst="rect">
                      <a:avLst/>
                    </a:prstGeom>
                    <a:noFill/>
                    <a:ln w="9525">
                      <a:noFill/>
                      <a:miter lim="800000"/>
                      <a:headEnd/>
                      <a:tailEnd/>
                    </a:ln>
                  </pic:spPr>
                </pic:pic>
              </a:graphicData>
            </a:graphic>
          </wp:inline>
        </w:drawing>
      </w:r>
      <w:r>
        <w:rPr>
          <w:rFonts w:ascii="Times New Roman" w:hAnsi="Times New Roman"/>
          <w:b/>
          <w:sz w:val="28"/>
          <w:szCs w:val="28"/>
        </w:rPr>
        <w:lastRenderedPageBreak/>
        <w:t>I</w:t>
      </w:r>
      <w:r>
        <w:rPr>
          <w:rFonts w:ascii="Times New Roman" w:hAnsi="Times New Roman"/>
          <w:b/>
          <w:sz w:val="28"/>
          <w:szCs w:val="28"/>
          <w:lang w:val="ru-RU"/>
        </w:rPr>
        <w:t xml:space="preserve">. </w:t>
      </w:r>
      <w:r w:rsidR="00AE6C03"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rPr>
          <w:rFonts w:ascii="Times New Roman" w:hAnsi="Times New Roman"/>
          <w:sz w:val="28"/>
          <w:szCs w:val="28"/>
          <w:lang w:val="ru-RU"/>
        </w:rPr>
      </w:pPr>
      <w:r w:rsidRPr="00CA4934">
        <w:rPr>
          <w:rFonts w:ascii="Times New Roman" w:eastAsia="SchoolBookSanPin" w:hAnsi="Times New Roman"/>
          <w:sz w:val="28"/>
          <w:szCs w:val="28"/>
          <w:lang w:val="ru-RU"/>
        </w:rPr>
        <w:t>1. </w:t>
      </w:r>
      <w:r w:rsidR="0060659E">
        <w:rPr>
          <w:rFonts w:ascii="Times New Roman" w:eastAsia="SchoolBookSanPin" w:hAnsi="Times New Roman"/>
          <w:sz w:val="28"/>
          <w:szCs w:val="28"/>
          <w:lang w:val="ru-RU"/>
        </w:rPr>
        <w:t>Основная  о</w:t>
      </w:r>
      <w:r w:rsidR="00DE7B1C" w:rsidRPr="00CA4934">
        <w:rPr>
          <w:rFonts w:ascii="Times New Roman" w:eastAsia="SchoolBookSanPin" w:hAnsi="Times New Roman"/>
          <w:sz w:val="28"/>
          <w:szCs w:val="28"/>
          <w:lang w:val="ru-RU"/>
        </w:rPr>
        <w:t xml:space="preserve">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w:t>
      </w:r>
      <w:r w:rsidR="00685975">
        <w:rPr>
          <w:rFonts w:ascii="Times New Roman" w:eastAsia="SchoolBookSanPin" w:hAnsi="Times New Roman"/>
          <w:sz w:val="28"/>
          <w:szCs w:val="28"/>
          <w:lang w:val="ru-RU"/>
        </w:rPr>
        <w:t xml:space="preserve">ования </w:t>
      </w:r>
      <w:r w:rsidR="00CB0C53"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 xml:space="preserve">разработана </w:t>
      </w:r>
      <w:r w:rsidR="00685975">
        <w:rPr>
          <w:rFonts w:ascii="Times New Roman" w:eastAsia="SchoolBookSanPin" w:hAnsi="Times New Roman"/>
          <w:sz w:val="28"/>
          <w:szCs w:val="28"/>
          <w:lang w:val="ru-RU"/>
        </w:rPr>
        <w:t xml:space="preserve">на </w:t>
      </w:r>
      <w:r w:rsidR="00376649" w:rsidRPr="00CA4934">
        <w:rPr>
          <w:rFonts w:ascii="Times New Roman" w:eastAsia="SchoolBookSanPin" w:hAnsi="Times New Roman"/>
          <w:sz w:val="28"/>
          <w:szCs w:val="28"/>
          <w:lang w:val="ru-RU"/>
        </w:rPr>
        <w:t xml:space="preserve">в соответствии с федеральным государственным образовательным стандартом основного общего образования (далее – ФГОС ООО) </w:t>
      </w:r>
      <w:r w:rsidR="00376649">
        <w:rPr>
          <w:rFonts w:ascii="Times New Roman" w:eastAsia="SchoolBookSanPin" w:hAnsi="Times New Roman"/>
          <w:sz w:val="28"/>
          <w:szCs w:val="28"/>
          <w:lang w:val="ru-RU"/>
        </w:rPr>
        <w:t xml:space="preserve">и </w:t>
      </w:r>
      <w:r w:rsidR="00685975">
        <w:rPr>
          <w:rFonts w:ascii="Times New Roman" w:eastAsia="SchoolBookSanPin" w:hAnsi="Times New Roman"/>
          <w:sz w:val="28"/>
          <w:szCs w:val="28"/>
          <w:lang w:val="ru-RU"/>
        </w:rPr>
        <w:t>федер</w:t>
      </w:r>
      <w:r w:rsidR="00376649">
        <w:rPr>
          <w:rFonts w:ascii="Times New Roman" w:eastAsia="SchoolBookSanPin" w:hAnsi="Times New Roman"/>
          <w:sz w:val="28"/>
          <w:szCs w:val="28"/>
          <w:lang w:val="ru-RU"/>
        </w:rPr>
        <w:t>альной образовательной программой</w:t>
      </w:r>
      <w:r w:rsidR="00685975">
        <w:rPr>
          <w:rFonts w:ascii="Times New Roman" w:eastAsia="SchoolBookSanPin" w:hAnsi="Times New Roman"/>
          <w:sz w:val="28"/>
          <w:szCs w:val="28"/>
          <w:lang w:val="ru-RU"/>
        </w:rPr>
        <w:t xml:space="preserve"> основного общего образования </w:t>
      </w:r>
      <w:r w:rsidR="004316B2" w:rsidRPr="00CA4934">
        <w:rPr>
          <w:rFonts w:ascii="Times New Roman" w:eastAsia="SchoolBookSanPin" w:hAnsi="Times New Roman"/>
          <w:sz w:val="28"/>
          <w:szCs w:val="28"/>
          <w:lang w:val="ru-RU"/>
        </w:rPr>
        <w:t>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376649" w:rsidRDefault="001A5591" w:rsidP="00376649">
      <w:pPr>
        <w:spacing w:after="0" w:line="360" w:lineRule="auto"/>
        <w:rPr>
          <w:rFonts w:ascii="Times New Roman" w:eastAsia="SchoolBookSanPin" w:hAnsi="Times New Roman"/>
          <w:sz w:val="28"/>
          <w:szCs w:val="28"/>
          <w:lang w:val="ru-RU"/>
        </w:rPr>
      </w:pPr>
      <w:r w:rsidRPr="00CA4934">
        <w:rPr>
          <w:rFonts w:ascii="Times New Roman" w:hAnsi="Times New Roman"/>
          <w:sz w:val="28"/>
          <w:szCs w:val="28"/>
          <w:lang w:val="ru-RU"/>
        </w:rPr>
        <w:t>2. </w:t>
      </w:r>
      <w:r w:rsidR="00685975">
        <w:rPr>
          <w:rFonts w:ascii="Times New Roman" w:hAnsi="Times New Roman"/>
          <w:sz w:val="28"/>
          <w:szCs w:val="28"/>
          <w:lang w:val="ru-RU"/>
        </w:rPr>
        <w:t xml:space="preserve">Содержание </w:t>
      </w:r>
      <w:r w:rsidR="00376649">
        <w:rPr>
          <w:rFonts w:ascii="Times New Roman" w:hAnsi="Times New Roman"/>
          <w:sz w:val="28"/>
          <w:szCs w:val="28"/>
          <w:lang w:val="ru-RU"/>
        </w:rPr>
        <w:t>образовательной программы</w:t>
      </w:r>
      <w:r w:rsidR="006B5346" w:rsidRPr="00CA4934">
        <w:rPr>
          <w:rFonts w:ascii="Times New Roman" w:hAnsi="Times New Roman"/>
          <w:sz w:val="28"/>
          <w:szCs w:val="28"/>
          <w:lang w:val="ru-RU"/>
        </w:rPr>
        <w:t xml:space="preserve"> </w:t>
      </w:r>
      <w:r w:rsidR="009757F7" w:rsidRPr="00CA4934">
        <w:rPr>
          <w:rFonts w:ascii="Times New Roman" w:hAnsi="Times New Roman"/>
          <w:sz w:val="28"/>
          <w:szCs w:val="28"/>
          <w:lang w:val="ru-RU"/>
        </w:rPr>
        <w:t xml:space="preserve">представлено </w:t>
      </w:r>
      <w:r w:rsidR="0012329A">
        <w:rPr>
          <w:rFonts w:ascii="Times New Roman" w:eastAsia="SchoolBookSanPin" w:hAnsi="Times New Roman"/>
          <w:sz w:val="28"/>
          <w:szCs w:val="28"/>
          <w:lang w:val="ru-RU"/>
        </w:rPr>
        <w:t>учебным</w:t>
      </w:r>
      <w:r w:rsidR="00DE7B1C" w:rsidRPr="00CA4934">
        <w:rPr>
          <w:rFonts w:ascii="Times New Roman" w:eastAsia="SchoolBookSanPin" w:hAnsi="Times New Roman"/>
          <w:sz w:val="28"/>
          <w:szCs w:val="28"/>
          <w:lang w:val="ru-RU"/>
        </w:rPr>
        <w:t xml:space="preserve"> план</w:t>
      </w:r>
      <w:r w:rsidR="004164C1">
        <w:rPr>
          <w:rFonts w:ascii="Times New Roman" w:eastAsia="SchoolBookSanPin" w:hAnsi="Times New Roman"/>
          <w:sz w:val="28"/>
          <w:szCs w:val="28"/>
          <w:lang w:val="ru-RU"/>
        </w:rPr>
        <w:t>ом,</w:t>
      </w:r>
      <w:r w:rsidR="0012329A">
        <w:rPr>
          <w:rFonts w:ascii="Times New Roman" w:eastAsia="SchoolBookSanPin" w:hAnsi="Times New Roman"/>
          <w:sz w:val="28"/>
          <w:szCs w:val="28"/>
          <w:lang w:val="ru-RU"/>
        </w:rPr>
        <w:t xml:space="preserve"> календарным учебным</w:t>
      </w:r>
      <w:r w:rsidR="00DE7B1C" w:rsidRPr="00CA4934">
        <w:rPr>
          <w:rFonts w:ascii="Times New Roman" w:eastAsia="SchoolBookSanPin" w:hAnsi="Times New Roman"/>
          <w:sz w:val="28"/>
          <w:szCs w:val="28"/>
          <w:lang w:val="ru-RU"/>
        </w:rPr>
        <w:t xml:space="preserve"> график</w:t>
      </w:r>
      <w:r w:rsidR="004164C1">
        <w:rPr>
          <w:rFonts w:ascii="Times New Roman" w:eastAsia="SchoolBookSanPin" w:hAnsi="Times New Roman"/>
          <w:sz w:val="28"/>
          <w:szCs w:val="28"/>
          <w:lang w:val="ru-RU"/>
        </w:rPr>
        <w:t>ом,</w:t>
      </w:r>
      <w:r w:rsidR="0012329A">
        <w:rPr>
          <w:rFonts w:ascii="Times New Roman" w:eastAsia="SchoolBookSanPin" w:hAnsi="Times New Roman"/>
          <w:sz w:val="28"/>
          <w:szCs w:val="28"/>
          <w:lang w:val="ru-RU"/>
        </w:rPr>
        <w:t xml:space="preserve"> рабочими программами</w:t>
      </w:r>
      <w:r w:rsidR="00DE7B1C" w:rsidRPr="00CA4934">
        <w:rPr>
          <w:rFonts w:ascii="Times New Roman" w:eastAsia="SchoolBookSanPin" w:hAnsi="Times New Roman"/>
          <w:sz w:val="28"/>
          <w:szCs w:val="28"/>
          <w:lang w:val="ru-RU"/>
        </w:rPr>
        <w:t xml:space="preserve"> учебных </w:t>
      </w:r>
      <w:r w:rsidR="004164C1">
        <w:rPr>
          <w:rFonts w:ascii="Times New Roman" w:eastAsia="SchoolBookSanPin" w:hAnsi="Times New Roman"/>
          <w:sz w:val="28"/>
          <w:szCs w:val="28"/>
          <w:lang w:val="ru-RU"/>
        </w:rPr>
        <w:t>предметов, курсов,</w:t>
      </w:r>
      <w:r w:rsidR="0012329A">
        <w:rPr>
          <w:rFonts w:ascii="Times New Roman" w:eastAsia="SchoolBookSanPin" w:hAnsi="Times New Roman"/>
          <w:sz w:val="28"/>
          <w:szCs w:val="28"/>
          <w:lang w:val="ru-RU"/>
        </w:rPr>
        <w:t xml:space="preserve"> рабочей пр</w:t>
      </w:r>
      <w:r w:rsidR="004164C1">
        <w:rPr>
          <w:rFonts w:ascii="Times New Roman" w:eastAsia="SchoolBookSanPin" w:hAnsi="Times New Roman"/>
          <w:sz w:val="28"/>
          <w:szCs w:val="28"/>
          <w:lang w:val="ru-RU"/>
        </w:rPr>
        <w:t>ограммой воспитания,</w:t>
      </w:r>
      <w:r w:rsidR="0012329A">
        <w:rPr>
          <w:rFonts w:ascii="Times New Roman" w:eastAsia="SchoolBookSanPin" w:hAnsi="Times New Roman"/>
          <w:sz w:val="28"/>
          <w:szCs w:val="28"/>
          <w:lang w:val="ru-RU"/>
        </w:rPr>
        <w:t xml:space="preserve"> календарным</w:t>
      </w:r>
      <w:r w:rsidR="00DE7B1C" w:rsidRPr="00CA4934">
        <w:rPr>
          <w:rFonts w:ascii="Times New Roman" w:eastAsia="SchoolBookSanPin" w:hAnsi="Times New Roman"/>
          <w:sz w:val="28"/>
          <w:szCs w:val="28"/>
          <w:lang w:val="ru-RU"/>
        </w:rPr>
        <w:t xml:space="preserve"> план</w:t>
      </w:r>
      <w:r w:rsidR="0012329A">
        <w:rPr>
          <w:rFonts w:ascii="Times New Roman" w:eastAsia="SchoolBookSanPin" w:hAnsi="Times New Roman"/>
          <w:sz w:val="28"/>
          <w:szCs w:val="28"/>
          <w:lang w:val="ru-RU"/>
        </w:rPr>
        <w:t>ом воспитательной работы</w:t>
      </w:r>
      <w:r w:rsidR="00DE7B1C" w:rsidRPr="00CA4934">
        <w:rPr>
          <w:rFonts w:ascii="Times New Roman" w:eastAsia="SchoolBookSanPin" w:hAnsi="Times New Roman"/>
          <w:sz w:val="28"/>
          <w:szCs w:val="28"/>
          <w:lang w:val="ru-RU"/>
        </w:rPr>
        <w:t>,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376649">
        <w:rPr>
          <w:rFonts w:ascii="Times New Roman" w:eastAsia="SchoolBookSanPin" w:hAnsi="Times New Roman"/>
          <w:sz w:val="28"/>
          <w:szCs w:val="28"/>
          <w:lang w:val="ru-RU"/>
        </w:rPr>
        <w:t>.</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 xml:space="preserve">ООП </w:t>
      </w:r>
      <w:r w:rsidR="00376649">
        <w:rPr>
          <w:rFonts w:ascii="Times New Roman" w:eastAsia="SchoolBookSanPin" w:hAnsi="Times New Roman"/>
          <w:sz w:val="28"/>
          <w:szCs w:val="28"/>
          <w:lang w:val="ru-RU"/>
        </w:rPr>
        <w:t>МБОУ СОШ с.Победино</w:t>
      </w:r>
      <w:r w:rsidR="00DE7B1C" w:rsidRPr="00CA4934">
        <w:rPr>
          <w:rFonts w:ascii="Times New Roman" w:eastAsia="SchoolBookSanPin" w:hAnsi="Times New Roman"/>
          <w:sz w:val="28"/>
          <w:szCs w:val="28"/>
          <w:lang w:val="ru-RU"/>
        </w:rPr>
        <w:t xml:space="preserve"> предусматрива</w:t>
      </w:r>
      <w:r w:rsidR="00376649">
        <w:rPr>
          <w:rFonts w:ascii="Times New Roman" w:eastAsia="SchoolBookSanPin" w:hAnsi="Times New Roman"/>
          <w:sz w:val="28"/>
          <w:szCs w:val="28"/>
          <w:lang w:val="ru-RU"/>
        </w:rPr>
        <w:t>ла</w:t>
      </w:r>
      <w:r w:rsidR="00DE7B1C" w:rsidRPr="00CA4934">
        <w:rPr>
          <w:rFonts w:ascii="Times New Roman" w:eastAsia="SchoolBookSanPin" w:hAnsi="Times New Roman"/>
          <w:sz w:val="28"/>
          <w:szCs w:val="28"/>
          <w:lang w:val="ru-RU"/>
        </w:rPr>
        <w:t xml:space="preserve">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 xml:space="preserve">«Литература», «История», «Обществознание», «География» и «Основы безопасности </w:t>
      </w:r>
      <w:r w:rsidR="00C558D0">
        <w:rPr>
          <w:rFonts w:ascii="Times New Roman" w:eastAsia="SchoolBookSanPin" w:hAnsi="Times New Roman"/>
          <w:sz w:val="28"/>
          <w:szCs w:val="28"/>
          <w:lang w:val="ru-RU"/>
        </w:rPr>
        <w:t>и защиты Родины</w:t>
      </w:r>
      <w:r w:rsidR="006B5346" w:rsidRPr="00CA4934">
        <w:rPr>
          <w:rFonts w:ascii="Times New Roman" w:eastAsia="SchoolBookSanPin" w:hAnsi="Times New Roman"/>
          <w:sz w:val="28"/>
          <w:szCs w:val="28"/>
          <w:lang w:val="ru-RU"/>
        </w:rPr>
        <w:t>»</w:t>
      </w:r>
      <w:r w:rsidR="00376649">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376649">
        <w:rPr>
          <w:rFonts w:ascii="Times New Roman" w:eastAsia="SchoolBookSanPin" w:hAnsi="Times New Roman"/>
          <w:sz w:val="28"/>
          <w:szCs w:val="28"/>
          <w:lang w:val="ru-RU"/>
        </w:rPr>
        <w:t>Образовательная программа</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376649">
        <w:rPr>
          <w:rFonts w:ascii="Times New Roman" w:eastAsia="SchoolBookSanPin" w:hAnsi="Times New Roman"/>
          <w:sz w:val="28"/>
          <w:szCs w:val="28"/>
          <w:lang w:val="ru-RU"/>
        </w:rPr>
        <w:t>.</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376649">
        <w:rPr>
          <w:rFonts w:ascii="Times New Roman" w:eastAsia="SchoolBookSanPin" w:hAnsi="Times New Roman"/>
          <w:sz w:val="28"/>
          <w:szCs w:val="28"/>
          <w:lang w:val="ru-RU"/>
        </w:rPr>
        <w:t>образовательной программы</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376649">
        <w:rPr>
          <w:rFonts w:ascii="Times New Roman" w:eastAsia="SchoolBookSanPin" w:hAnsi="Times New Roman"/>
          <w:sz w:val="28"/>
          <w:szCs w:val="28"/>
          <w:lang w:val="ru-RU"/>
        </w:rPr>
        <w:t>.</w:t>
      </w:r>
    </w:p>
    <w:p w:rsidR="00DE7B1C" w:rsidRPr="00CA4934" w:rsidRDefault="001A559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376649">
        <w:rPr>
          <w:rFonts w:ascii="Times New Roman" w:eastAsia="SchoolBookSanPin" w:hAnsi="Times New Roman"/>
          <w:sz w:val="28"/>
          <w:szCs w:val="28"/>
          <w:lang w:val="ru-RU"/>
        </w:rPr>
        <w:t>ОП</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4164C1">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802982"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376649">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4164C1">
        <w:rPr>
          <w:rStyle w:val="af8"/>
          <w:rFonts w:ascii="Times New Roman" w:eastAsia="SchoolBookSanPin" w:hAnsi="Times New Roman"/>
          <w:sz w:val="28"/>
          <w:szCs w:val="28"/>
          <w:lang w:val="ru-RU"/>
        </w:rPr>
        <w:t xml:space="preserve"> </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376649">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 xml:space="preserve">и физическое воспитание, достижение ими результатов освоения программы основного </w:t>
      </w:r>
      <w:r w:rsidR="00802982" w:rsidRPr="00CA4934">
        <w:rPr>
          <w:rFonts w:ascii="Times New Roman" w:eastAsia="SchoolBookSanPin" w:hAnsi="Times New Roman"/>
          <w:sz w:val="28"/>
          <w:szCs w:val="28"/>
          <w:lang w:val="ru-RU"/>
        </w:rPr>
        <w:lastRenderedPageBreak/>
        <w:t>общего образования.</w:t>
      </w:r>
      <w:r w:rsidR="004164C1">
        <w:rPr>
          <w:rStyle w:val="af8"/>
          <w:rFonts w:ascii="Times New Roman" w:eastAsia="SchoolBookSanPin" w:hAnsi="Times New Roman"/>
          <w:sz w:val="28"/>
          <w:szCs w:val="28"/>
          <w:lang w:val="ru-RU"/>
        </w:rPr>
        <w:t xml:space="preserve"> </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376649">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376649">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4164C1">
        <w:rPr>
          <w:rStyle w:val="af8"/>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4164C1">
        <w:rPr>
          <w:rStyle w:val="af8"/>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учебный план;</w:t>
      </w:r>
    </w:p>
    <w:p w:rsidR="00D3507F" w:rsidRPr="00CA4934" w:rsidRDefault="00D3507F" w:rsidP="00D3507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календарный учебный график;</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4164C1">
        <w:rPr>
          <w:rFonts w:ascii="Times New Roman" w:eastAsia="SchoolBookSanPin" w:hAnsi="Times New Roman"/>
          <w:sz w:val="28"/>
          <w:szCs w:val="28"/>
          <w:lang w:val="ru-RU"/>
        </w:rPr>
        <w:t>ОП</w:t>
      </w:r>
      <w:r w:rsidR="00376649">
        <w:rPr>
          <w:rFonts w:ascii="Times New Roman" w:eastAsia="SchoolBookSanPin" w:hAnsi="Times New Roman"/>
          <w:sz w:val="28"/>
          <w:szCs w:val="28"/>
          <w:lang w:val="ru-RU"/>
        </w:rPr>
        <w:t xml:space="preserve"> МБОУ СОШ с.Победино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00376649">
        <w:rPr>
          <w:rFonts w:ascii="Times New Roman" w:eastAsia="SchoolBookSanPin" w:hAnsi="Times New Roman"/>
          <w:sz w:val="28"/>
          <w:szCs w:val="28"/>
          <w:lang w:val="ru-RU"/>
        </w:rPr>
        <w:t xml:space="preserve">реализации </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lastRenderedPageBreak/>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обучающихся в процессы познания и преоб</w:t>
      </w:r>
      <w:r w:rsidR="004164C1">
        <w:rPr>
          <w:rFonts w:ascii="Times New Roman" w:eastAsia="SchoolBookSanPin" w:hAnsi="Times New Roman"/>
          <w:sz w:val="28"/>
          <w:szCs w:val="28"/>
          <w:lang w:val="ru-RU"/>
        </w:rPr>
        <w:t xml:space="preserve">разования социальной среды </w:t>
      </w:r>
      <w:r w:rsidRPr="00CA4934">
        <w:rPr>
          <w:rFonts w:ascii="Times New Roman" w:eastAsia="SchoolBookSanPin" w:hAnsi="Times New Roman"/>
          <w:sz w:val="28"/>
          <w:szCs w:val="28"/>
          <w:lang w:val="ru-RU"/>
        </w:rPr>
        <w:t xml:space="preserve">для приобретения опыта реального управления и действия;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4164C1">
        <w:rPr>
          <w:rFonts w:ascii="Times New Roman" w:eastAsia="SchoolBookSanPin" w:hAnsi="Times New Roman"/>
          <w:sz w:val="28"/>
          <w:szCs w:val="28"/>
          <w:lang w:val="ru-RU"/>
        </w:rPr>
        <w:t>ОП МБОУ СОШ с.Победино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004164C1">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учёта языка обучения</w:t>
      </w:r>
      <w:r w:rsidR="004164C1">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учёта вед</w:t>
      </w:r>
      <w:r w:rsidR="004164C1">
        <w:rPr>
          <w:rFonts w:ascii="Times New Roman" w:eastAsia="SchoolBookSanPin" w:hAnsi="Times New Roman"/>
          <w:sz w:val="28"/>
          <w:szCs w:val="28"/>
          <w:lang w:val="ru-RU"/>
        </w:rPr>
        <w:t xml:space="preserve">ущей деятельности обучающегося: </w:t>
      </w:r>
      <w:r w:rsidRPr="00CA4934">
        <w:rPr>
          <w:rFonts w:ascii="Times New Roman" w:eastAsia="SchoolBookSanPin" w:hAnsi="Times New Roman"/>
          <w:sz w:val="28"/>
          <w:szCs w:val="28"/>
          <w:lang w:val="ru-RU"/>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w:t>
      </w:r>
      <w:r w:rsidR="004164C1">
        <w:rPr>
          <w:rFonts w:ascii="Times New Roman" w:eastAsia="SchoolBookSanPin" w:hAnsi="Times New Roman"/>
          <w:sz w:val="28"/>
          <w:szCs w:val="28"/>
          <w:lang w:val="ru-RU"/>
        </w:rPr>
        <w:t xml:space="preserve">нцип индивидуализации обучения: </w:t>
      </w:r>
      <w:r w:rsidRPr="00CA4934">
        <w:rPr>
          <w:rFonts w:ascii="Times New Roman" w:eastAsia="SchoolBookSanPin" w:hAnsi="Times New Roman"/>
          <w:sz w:val="28"/>
          <w:szCs w:val="28"/>
          <w:lang w:val="ru-RU"/>
        </w:rPr>
        <w:t xml:space="preserve">предусматривает возможность и </w:t>
      </w:r>
      <w:r w:rsidRPr="00CA4934">
        <w:rPr>
          <w:rFonts w:ascii="Times New Roman" w:eastAsia="SchoolBookSanPin" w:hAnsi="Times New Roman"/>
          <w:sz w:val="28"/>
          <w:szCs w:val="28"/>
          <w:lang w:val="ru-RU"/>
        </w:rPr>
        <w:lastRenderedPageBreak/>
        <w:t>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интеграции обучения и воспитания: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 xml:space="preserve">с изменениями, внесенными </w:t>
      </w:r>
      <w:r w:rsidR="0093576C" w:rsidRPr="00CA4934">
        <w:rPr>
          <w:rFonts w:ascii="Times New Roman" w:eastAsia="SchoolBookSanPin" w:hAnsi="Times New Roman"/>
          <w:sz w:val="28"/>
          <w:szCs w:val="28"/>
          <w:lang w:val="ru-RU"/>
        </w:rPr>
        <w:lastRenderedPageBreak/>
        <w:t>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4164C1">
        <w:rPr>
          <w:rFonts w:ascii="Times New Roman" w:eastAsia="SchoolBookSanPin" w:hAnsi="Times New Roman"/>
          <w:sz w:val="28"/>
          <w:szCs w:val="28"/>
          <w:lang w:val="ru-RU"/>
        </w:rPr>
        <w:t xml:space="preserve">ОП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p>
    <w:p w:rsidR="00A409F0" w:rsidRPr="00CA4934" w:rsidRDefault="0091793E" w:rsidP="00C2107B">
      <w:pPr>
        <w:spacing w:after="0" w:line="360" w:lineRule="auto"/>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6B5346" w:rsidRPr="00CA4934">
        <w:rPr>
          <w:rFonts w:ascii="Times New Roman" w:hAnsi="Times New Roman"/>
          <w:sz w:val="28"/>
          <w:szCs w:val="28"/>
          <w:lang w:val="ru-RU"/>
        </w:rPr>
        <w:t>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 xml:space="preserve">П ООО включают осознание российской гражданской идентичности; готовность </w:t>
      </w:r>
      <w:r w:rsidR="003E6565" w:rsidRPr="00CA4934">
        <w:rPr>
          <w:rFonts w:ascii="Times New Roman" w:eastAsia="SchoolBookSanPin" w:hAnsi="Times New Roman"/>
          <w:sz w:val="28"/>
          <w:szCs w:val="28"/>
          <w:lang w:val="ru-RU"/>
        </w:rPr>
        <w:lastRenderedPageBreak/>
        <w:t>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Личностные результаты освоения 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готовность к самостоятельному планированию и осуществлению учебной </w:t>
      </w:r>
      <w:r w:rsidRPr="00CA4934">
        <w:rPr>
          <w:rFonts w:ascii="Times New Roman" w:eastAsia="SchoolBookSanPin" w:hAnsi="Times New Roman"/>
          <w:sz w:val="28"/>
          <w:szCs w:val="28"/>
          <w:lang w:val="ru-RU"/>
        </w:rPr>
        <w:lastRenderedPageBreak/>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сформулированы в деятельностной форме с усилением акцента на </w:t>
      </w:r>
      <w:r w:rsidRPr="00CA4934">
        <w:rPr>
          <w:rFonts w:ascii="Times New Roman" w:eastAsia="SchoolBookSanPin" w:hAnsi="Times New Roman"/>
          <w:sz w:val="28"/>
          <w:szCs w:val="28"/>
          <w:lang w:val="ru-RU"/>
        </w:rPr>
        <w:lastRenderedPageBreak/>
        <w:t>применение знаний и конкретные умения;</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ОП ООО.</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w:t>
      </w:r>
      <w:r w:rsidR="00376649">
        <w:rPr>
          <w:rFonts w:ascii="Times New Roman" w:eastAsia="SchoolBookSanPin" w:hAnsi="Times New Roman"/>
          <w:sz w:val="28"/>
          <w:szCs w:val="28"/>
          <w:lang w:val="ru-RU"/>
        </w:rPr>
        <w:t xml:space="preserve">анируемых результатов освоения </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w:t>
      </w:r>
      <w:r w:rsidR="00376649">
        <w:rPr>
          <w:rFonts w:ascii="Times New Roman" w:eastAsia="SchoolBookSanPin" w:hAnsi="Times New Roman"/>
          <w:sz w:val="28"/>
          <w:szCs w:val="28"/>
          <w:lang w:val="ru-RU"/>
        </w:rPr>
        <w:t xml:space="preserve">ультатах освоения обучающимися </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rsidR="00614054" w:rsidRPr="00CA4934" w:rsidRDefault="00614054" w:rsidP="00614054">
      <w:pPr>
        <w:tabs>
          <w:tab w:val="left" w:pos="709"/>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 xml:space="preserve">к оценке образовательных достижений </w:t>
      </w:r>
      <w:r w:rsidRPr="00CA4934">
        <w:rPr>
          <w:rFonts w:ascii="Times New Roman" w:eastAsia="SchoolBookSanPin" w:hAnsi="Times New Roman"/>
          <w:sz w:val="28"/>
          <w:szCs w:val="28"/>
          <w:lang w:val="ru-RU"/>
        </w:rPr>
        <w:lastRenderedPageBreak/>
        <w:t>реализуется через:</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xml:space="preserve">; в </w:t>
      </w:r>
      <w:r w:rsidRPr="00CA4934">
        <w:rPr>
          <w:rFonts w:ascii="Times New Roman" w:hAnsi="Times New Roman"/>
          <w:sz w:val="28"/>
          <w:szCs w:val="28"/>
          <w:lang w:val="ru-RU"/>
        </w:rPr>
        <w:lastRenderedPageBreak/>
        <w:t>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w:t>
      </w:r>
      <w:r w:rsidR="00376649">
        <w:rPr>
          <w:rFonts w:ascii="Times New Roman" w:eastAsia="SchoolBookSanPin" w:hAnsi="Times New Roman"/>
          <w:sz w:val="28"/>
          <w:szCs w:val="28"/>
          <w:lang w:val="ru-RU"/>
        </w:rPr>
        <w:t xml:space="preserve">анируемых результатов освоения </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w:t>
      </w:r>
      <w:r w:rsidRPr="00CA4934">
        <w:rPr>
          <w:rFonts w:ascii="Times New Roman" w:eastAsia="SchoolBookSanPin" w:hAnsi="Times New Roman"/>
          <w:sz w:val="28"/>
          <w:szCs w:val="28"/>
          <w:lang w:val="ru-RU"/>
        </w:rPr>
        <w:lastRenderedPageBreak/>
        <w:t>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w:t>
      </w:r>
      <w:r w:rsidR="004D66A1">
        <w:rPr>
          <w:rFonts w:ascii="Times New Roman" w:eastAsia="SchoolBookSanPin" w:hAnsi="Times New Roman"/>
          <w:sz w:val="28"/>
          <w:szCs w:val="28"/>
          <w:lang w:val="ru-RU"/>
        </w:rPr>
        <w:t>цией</w:t>
      </w:r>
      <w:r w:rsidRPr="00CA4934">
        <w:rPr>
          <w:rFonts w:ascii="Times New Roman" w:eastAsia="SchoolBookSanPin" w:hAnsi="Times New Roman"/>
          <w:sz w:val="28"/>
          <w:szCs w:val="28"/>
          <w:lang w:val="ru-RU"/>
        </w:rPr>
        <w:t xml:space="preserve">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результативную деятельность (учебно-</w:t>
      </w:r>
      <w:r w:rsidRPr="00CA4934">
        <w:rPr>
          <w:rFonts w:ascii="Times New Roman" w:eastAsia="SchoolBookSanPin" w:hAnsi="Times New Roman"/>
          <w:sz w:val="28"/>
          <w:szCs w:val="28"/>
          <w:lang w:val="ru-RU"/>
        </w:rPr>
        <w:lastRenderedPageBreak/>
        <w:t xml:space="preserve">познавательную, конструкторскую, социальную, художественно-творческую и другие).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376649">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376649" w:rsidP="00614054">
      <w:pPr>
        <w:spacing w:after="0" w:line="360" w:lineRule="auto"/>
        <w:rPr>
          <w:rFonts w:ascii="Times New Roman" w:eastAsia="SchoolBookSanPin" w:hAnsi="Times New Roman"/>
          <w:sz w:val="28"/>
          <w:szCs w:val="28"/>
          <w:lang w:val="ru-RU"/>
        </w:rPr>
      </w:pPr>
      <w:r>
        <w:rPr>
          <w:rFonts w:ascii="Times New Roman" w:eastAsia="SchoolBookSanPin" w:hAnsi="Times New Roman"/>
          <w:bCs/>
          <w:sz w:val="28"/>
          <w:szCs w:val="28"/>
          <w:lang w:val="ru-RU"/>
        </w:rPr>
        <w:t>18.20.3</w:t>
      </w:r>
      <w:r w:rsidR="00614054" w:rsidRPr="00CA4934">
        <w:rPr>
          <w:rFonts w:ascii="Times New Roman" w:eastAsia="SchoolBookSanPin" w:hAnsi="Times New Roman"/>
          <w:bCs/>
          <w:sz w:val="28"/>
          <w:szCs w:val="28"/>
          <w:lang w:val="ru-RU"/>
        </w:rPr>
        <w:t>. </w:t>
      </w:r>
      <w:r w:rsidR="00614054"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w:t>
      </w:r>
      <w:r w:rsidR="00376649">
        <w:rPr>
          <w:rFonts w:ascii="Times New Roman" w:eastAsia="SchoolBookSanPin" w:hAnsi="Times New Roman"/>
          <w:sz w:val="28"/>
          <w:szCs w:val="28"/>
          <w:lang w:val="ru-RU"/>
        </w:rPr>
        <w:t xml:space="preserve">Предметные результаты освоения </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w:t>
      </w:r>
      <w:r w:rsidRPr="00CA4934">
        <w:rPr>
          <w:rFonts w:ascii="Times New Roman" w:eastAsia="SchoolBookSanPin" w:hAnsi="Times New Roman"/>
          <w:sz w:val="28"/>
          <w:szCs w:val="28"/>
          <w:lang w:val="ru-RU"/>
        </w:rPr>
        <w:lastRenderedPageBreak/>
        <w:t xml:space="preserve">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60659E" w:rsidRDefault="00614054" w:rsidP="0060659E">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проводитс</w:t>
      </w:r>
      <w:r w:rsidR="004D66A1">
        <w:rPr>
          <w:rFonts w:ascii="Times New Roman" w:eastAsia="SchoolBookSanPin" w:hAnsi="Times New Roman"/>
          <w:sz w:val="28"/>
          <w:szCs w:val="28"/>
          <w:lang w:val="ru-RU"/>
        </w:rPr>
        <w:t>я администрацией</w:t>
      </w:r>
      <w:r w:rsidRPr="00CA4934">
        <w:rPr>
          <w:rFonts w:ascii="Times New Roman" w:eastAsia="SchoolBookSanPin" w:hAnsi="Times New Roman"/>
          <w:sz w:val="28"/>
          <w:szCs w:val="28"/>
          <w:lang w:val="ru-RU"/>
        </w:rPr>
        <w:t xml:space="preserve"> с целью оценки готовности к обучению на уровне основного общего образования.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оценка уровня достижения предметных и метапредметных результатов;</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C2107B">
      <w:pPr>
        <w:spacing w:after="0" w:line="360" w:lineRule="auto"/>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043368" w:rsidP="00F973DB">
      <w:pPr>
        <w:pStyle w:val="1"/>
        <w:pBdr>
          <w:bottom w:val="none" w:sz="0" w:space="0" w:color="auto"/>
        </w:pBdr>
        <w:tabs>
          <w:tab w:val="left" w:pos="1276"/>
        </w:tabs>
        <w:spacing w:before="0" w:line="353" w:lineRule="auto"/>
        <w:ind w:firstLine="708"/>
        <w:rPr>
          <w:b w:val="0"/>
          <w:szCs w:val="28"/>
          <w:lang w:val="ru-RU"/>
        </w:rPr>
      </w:pPr>
      <w:bookmarkStart w:id="1" w:name="_Hlk115428603"/>
      <w:bookmarkEnd w:id="0"/>
      <w:r>
        <w:rPr>
          <w:rFonts w:eastAsia="SchoolBookSanPin"/>
          <w:b w:val="0"/>
          <w:szCs w:val="28"/>
          <w:lang w:val="ru-RU"/>
        </w:rPr>
        <w:t>19. Р</w:t>
      </w:r>
      <w:r w:rsidR="00BF3BA1" w:rsidRPr="00CA4934">
        <w:rPr>
          <w:rFonts w:eastAsia="SchoolBookSanPin"/>
          <w:b w:val="0"/>
          <w:szCs w:val="28"/>
          <w:lang w:val="ru-RU"/>
        </w:rPr>
        <w:t>абочая программа по учебному предмету «Русский язык».</w:t>
      </w:r>
      <w:r w:rsidR="00BF3BA1" w:rsidRPr="00CA4934">
        <w:rPr>
          <w:b w:val="0"/>
          <w:szCs w:val="28"/>
          <w:lang w:val="ru-RU"/>
        </w:rPr>
        <w:t xml:space="preserve"> </w:t>
      </w:r>
    </w:p>
    <w:p w:rsidR="00BF3BA1"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00043368">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w:t>
      </w:r>
      <w:r w:rsidRPr="00CA4934">
        <w:rPr>
          <w:rFonts w:ascii="Times New Roman" w:eastAsia="SchoolBookSanPin" w:hAnsi="Times New Roman"/>
          <w:sz w:val="28"/>
          <w:szCs w:val="28"/>
          <w:lang w:val="ru-RU"/>
        </w:rPr>
        <w:lastRenderedPageBreak/>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Богатство и выразительность русского языка. Лингвистика как наука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словоизменения глаголов, постановки ударения в глагольных </w:t>
      </w:r>
      <w:r w:rsidRPr="00CA4934">
        <w:rPr>
          <w:rFonts w:ascii="Times New Roman" w:eastAsia="SchoolBookSanPin" w:hAnsi="Times New Roman"/>
          <w:position w:val="1"/>
          <w:sz w:val="28"/>
          <w:szCs w:val="28"/>
          <w:lang w:val="ru-RU"/>
        </w:rPr>
        <w:lastRenderedPageBreak/>
        <w:t>формах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CA4934">
        <w:rPr>
          <w:rFonts w:ascii="Times New Roman" w:eastAsia="SchoolBookSanPin" w:hAnsi="Times New Roman"/>
          <w:position w:val="1"/>
          <w:sz w:val="28"/>
          <w:szCs w:val="28"/>
          <w:lang w:val="ru-RU"/>
        </w:rPr>
        <w:lastRenderedPageBreak/>
        <w:t xml:space="preserve">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Пунктуационный анализ предложения (в рамках изученного).</w:t>
      </w:r>
    </w:p>
    <w:p w:rsidR="00B178D6"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Нормы словоизменения имён существительных.</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lastRenderedPageBreak/>
        <w:t>Орфографический анализ имён числительных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w:t>
      </w:r>
      <w:r w:rsidR="00380097" w:rsidRPr="00CA4934">
        <w:rPr>
          <w:rFonts w:ascii="Times New Roman" w:eastAsia="SchoolBookSanPin" w:hAnsi="Times New Roman"/>
          <w:position w:val="1"/>
          <w:sz w:val="28"/>
          <w:szCs w:val="28"/>
          <w:lang w:val="ru-RU"/>
        </w:rPr>
        <w:lastRenderedPageBreak/>
        <w:t>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Разряды частиц по значению и употреблению: формообразующие, </w:t>
      </w:r>
      <w:r w:rsidRPr="00CA4934">
        <w:rPr>
          <w:rFonts w:ascii="Times New Roman" w:eastAsia="SchoolBookSanPin" w:hAnsi="Times New Roman"/>
          <w:position w:val="1"/>
          <w:sz w:val="28"/>
          <w:szCs w:val="28"/>
          <w:lang w:val="ru-RU"/>
        </w:rPr>
        <w:lastRenderedPageBreak/>
        <w:t>отрицательные, модальные.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Особенности функционально-смысловых типов речи (повествование, </w:t>
      </w:r>
      <w:r w:rsidRPr="00CA4934">
        <w:rPr>
          <w:rFonts w:ascii="Times New Roman" w:eastAsia="SchoolBookSanPin" w:hAnsi="Times New Roman"/>
          <w:position w:val="1"/>
          <w:sz w:val="28"/>
          <w:szCs w:val="28"/>
          <w:lang w:val="ru-RU"/>
        </w:rPr>
        <w:lastRenderedPageBreak/>
        <w:t>описание, рассуждение).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lastRenderedPageBreak/>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однородными членами.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Цитирование. Способы включения цитат в высказывание.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w:t>
      </w:r>
      <w:r w:rsidRPr="00CA4934">
        <w:rPr>
          <w:rFonts w:ascii="Times New Roman" w:eastAsia="SchoolBookSanPin" w:hAnsi="Times New Roman"/>
          <w:position w:val="1"/>
          <w:sz w:val="28"/>
          <w:szCs w:val="28"/>
          <w:lang w:val="ru-RU"/>
        </w:rPr>
        <w:lastRenderedPageBreak/>
        <w:t>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самовыражения; понимание ценности отечественного и мирового искусства, </w:t>
      </w:r>
      <w:r w:rsidRPr="00CA4934">
        <w:rPr>
          <w:rFonts w:ascii="Times New Roman" w:eastAsia="SchoolBookSanPin" w:hAnsi="Times New Roman"/>
          <w:position w:val="1"/>
          <w:sz w:val="28"/>
          <w:szCs w:val="28"/>
          <w:lang w:val="ru-RU"/>
        </w:rPr>
        <w:lastRenderedPageBreak/>
        <w:t>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CA4934">
        <w:rPr>
          <w:rFonts w:ascii="Times New Roman" w:eastAsia="SchoolBookSanPin" w:hAnsi="Times New Roman"/>
          <w:position w:val="1"/>
          <w:sz w:val="28"/>
          <w:szCs w:val="28"/>
          <w:lang w:val="ru-RU"/>
        </w:rPr>
        <w:lastRenderedPageBreak/>
        <w:t>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социального опыта, основных социальных </w:t>
      </w:r>
      <w:r w:rsidRPr="00CA4934">
        <w:rPr>
          <w:rFonts w:ascii="Times New Roman" w:eastAsia="SchoolBookSanPin" w:hAnsi="Times New Roman"/>
          <w:sz w:val="28"/>
          <w:szCs w:val="28"/>
          <w:lang w:val="ru-RU"/>
        </w:rPr>
        <w:lastRenderedPageBreak/>
        <w:t>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формировать гипотезу об истинности собственных суждений и суждений </w:t>
      </w:r>
      <w:r w:rsidRPr="00CA4934">
        <w:rPr>
          <w:rFonts w:ascii="Times New Roman" w:eastAsia="SchoolBookSanPin" w:hAnsi="Times New Roman"/>
          <w:position w:val="1"/>
          <w:sz w:val="28"/>
          <w:szCs w:val="28"/>
          <w:lang w:val="ru-RU"/>
        </w:rPr>
        <w:lastRenderedPageBreak/>
        <w:t>других, аргументировать свою позицию, мнение;</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выбирать оптимальную форму представления </w:t>
      </w:r>
      <w:r w:rsidRPr="00CA4934">
        <w:rPr>
          <w:rFonts w:ascii="Times New Roman" w:eastAsia="SchoolBookSanPin" w:hAnsi="Times New Roman"/>
          <w:position w:val="1"/>
          <w:sz w:val="28"/>
          <w:szCs w:val="28"/>
          <w:lang w:val="ru-RU"/>
        </w:rPr>
        <w:lastRenderedPageBreak/>
        <w:t>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проблемы для решения в учебных и жизненных ситуациях;</w:t>
      </w:r>
    </w:p>
    <w:p w:rsidR="00BD654F" w:rsidRPr="00CA4934" w:rsidRDefault="00BD654F"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проявлять открытость;</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rPr>
          <w:rFonts w:ascii="Times New Roman" w:eastAsia="SchoolBookSanPin" w:hAnsi="Times New Roman"/>
          <w:sz w:val="28"/>
          <w:szCs w:val="28"/>
          <w:lang w:val="ru-RU"/>
        </w:rPr>
      </w:pPr>
      <w:bookmarkStart w:id="2" w:name="_Hlk128600300"/>
      <w:r w:rsidRPr="00CA4934">
        <w:rPr>
          <w:rFonts w:ascii="Times New Roman" w:eastAsia="SchoolBookSanPin" w:hAnsi="Times New Roman"/>
          <w:sz w:val="28"/>
          <w:szCs w:val="28"/>
          <w:lang w:val="ru-RU"/>
        </w:rPr>
        <w:t xml:space="preserve">19.11.4.5. </w:t>
      </w:r>
      <w:bookmarkEnd w:id="2"/>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определение значения </w:t>
      </w:r>
      <w:r w:rsidRPr="00CA4934">
        <w:rPr>
          <w:rFonts w:ascii="Times New Roman" w:eastAsia="SchoolBookSanPin" w:hAnsi="Times New Roman"/>
          <w:position w:val="1"/>
          <w:sz w:val="28"/>
          <w:szCs w:val="28"/>
          <w:lang w:val="ru-RU"/>
        </w:rPr>
        <w:lastRenderedPageBreak/>
        <w:t>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нормы словоизменения, произношения имён прилагательных, </w:t>
      </w:r>
      <w:r w:rsidRPr="00CA4934">
        <w:rPr>
          <w:rFonts w:ascii="Times New Roman" w:eastAsia="SchoolBookSanPin" w:hAnsi="Times New Roman"/>
          <w:sz w:val="28"/>
          <w:szCs w:val="28"/>
          <w:lang w:val="ru-RU"/>
        </w:rPr>
        <w:lastRenderedPageBreak/>
        <w:t>постановки в них ударения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w:t>
      </w:r>
      <w:r w:rsidRPr="00CA4934">
        <w:rPr>
          <w:rFonts w:ascii="Times New Roman" w:eastAsia="SchoolBookSanPin" w:hAnsi="Times New Roman"/>
          <w:sz w:val="28"/>
          <w:szCs w:val="28"/>
          <w:lang w:val="ru-RU"/>
        </w:rPr>
        <w:lastRenderedPageBreak/>
        <w:t>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 xml:space="preserve">не менее 165 </w:t>
      </w:r>
      <w:r w:rsidRPr="00CA4934">
        <w:rPr>
          <w:rFonts w:ascii="Times New Roman" w:eastAsia="SchoolBookSanPin" w:hAnsi="Times New Roman"/>
          <w:position w:val="1"/>
          <w:sz w:val="28"/>
          <w:szCs w:val="28"/>
          <w:lang w:val="ru-RU"/>
        </w:rPr>
        <w:lastRenderedPageBreak/>
        <w:t>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w:t>
      </w:r>
      <w:r w:rsidRPr="00CA4934">
        <w:rPr>
          <w:rFonts w:ascii="Times New Roman" w:eastAsia="SchoolBookSanPin" w:hAnsi="Times New Roman"/>
          <w:sz w:val="28"/>
          <w:szCs w:val="28"/>
          <w:lang w:val="ru-RU"/>
        </w:rPr>
        <w:lastRenderedPageBreak/>
        <w:t>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 xml:space="preserve">со </w:t>
      </w:r>
      <w:r w:rsidRPr="00CA4934">
        <w:rPr>
          <w:rFonts w:ascii="Times New Roman" w:eastAsia="SchoolBookSanPin" w:hAnsi="Times New Roman"/>
          <w:position w:val="1"/>
          <w:sz w:val="28"/>
          <w:szCs w:val="28"/>
          <w:lang w:val="ru-RU"/>
        </w:rPr>
        <w:lastRenderedPageBreak/>
        <w:t>словами.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w:t>
      </w:r>
      <w:r w:rsidRPr="00CA4934">
        <w:rPr>
          <w:rFonts w:ascii="Times New Roman" w:eastAsia="SchoolBookSanPin" w:hAnsi="Times New Roman"/>
          <w:position w:val="1"/>
          <w:sz w:val="28"/>
          <w:szCs w:val="28"/>
          <w:lang w:val="ru-RU"/>
        </w:rPr>
        <w:lastRenderedPageBreak/>
        <w:t>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смысловой анализ текста, его композиционных особенностей, </w:t>
      </w:r>
      <w:r w:rsidRPr="00CA4934">
        <w:rPr>
          <w:rFonts w:ascii="Times New Roman" w:eastAsia="SchoolBookSanPin" w:hAnsi="Times New Roman"/>
          <w:sz w:val="28"/>
          <w:szCs w:val="28"/>
          <w:lang w:val="ru-RU"/>
        </w:rPr>
        <w:lastRenderedPageBreak/>
        <w:t>определять количество микротем и абзацев.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текстах публицистического стиля, нормы построения текстов публицистического стиля, особенности жанров (интервью, репортаж, </w:t>
      </w:r>
      <w:r w:rsidRPr="00CA4934">
        <w:rPr>
          <w:rFonts w:ascii="Times New Roman" w:eastAsia="SchoolBookSanPin" w:hAnsi="Times New Roman"/>
          <w:sz w:val="28"/>
          <w:szCs w:val="28"/>
          <w:lang w:val="ru-RU"/>
        </w:rPr>
        <w:lastRenderedPageBreak/>
        <w:t>заметка).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w:t>
      </w:r>
      <w:r w:rsidRPr="00CA4934">
        <w:rPr>
          <w:rFonts w:ascii="Times New Roman" w:eastAsia="SchoolBookSanPin" w:hAnsi="Times New Roman"/>
          <w:position w:val="1"/>
          <w:sz w:val="28"/>
          <w:szCs w:val="28"/>
          <w:lang w:val="ru-RU"/>
        </w:rPr>
        <w:lastRenderedPageBreak/>
        <w:t>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союзов, применять это умение в </w:t>
      </w:r>
      <w:r w:rsidRPr="00CA4934">
        <w:rPr>
          <w:rFonts w:ascii="Times New Roman" w:eastAsia="SchoolBookSanPin" w:hAnsi="Times New Roman"/>
          <w:position w:val="1"/>
          <w:sz w:val="28"/>
          <w:szCs w:val="28"/>
          <w:lang w:val="ru-RU"/>
        </w:rPr>
        <w:lastRenderedPageBreak/>
        <w:t>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w:t>
      </w:r>
      <w:r w:rsidRPr="00CA4934">
        <w:rPr>
          <w:rFonts w:ascii="Times New Roman" w:eastAsia="SchoolBookSanPin" w:hAnsi="Times New Roman"/>
          <w:sz w:val="28"/>
          <w:szCs w:val="28"/>
          <w:lang w:val="ru-RU"/>
        </w:rPr>
        <w:lastRenderedPageBreak/>
        <w:t>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w:t>
      </w:r>
      <w:r w:rsidRPr="00CA4934">
        <w:rPr>
          <w:rFonts w:ascii="Times New Roman" w:eastAsia="SchoolBookSanPin" w:hAnsi="Times New Roman"/>
          <w:sz w:val="28"/>
          <w:szCs w:val="28"/>
          <w:lang w:val="ru-RU"/>
        </w:rPr>
        <w:lastRenderedPageBreak/>
        <w:t xml:space="preserve">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однородными членами, связанными попарно, с помощью повторяющихся </w:t>
      </w:r>
      <w:r w:rsidRPr="00CA4934">
        <w:rPr>
          <w:rFonts w:ascii="Times New Roman" w:eastAsia="SchoolBookSanPin" w:hAnsi="Times New Roman"/>
          <w:sz w:val="28"/>
          <w:szCs w:val="28"/>
          <w:lang w:val="ru-RU"/>
        </w:rPr>
        <w:lastRenderedPageBreak/>
        <w:t>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w:t>
      </w:r>
      <w:r w:rsidRPr="00CA4934">
        <w:rPr>
          <w:rFonts w:ascii="Times New Roman" w:eastAsia="SchoolBookSanPin" w:hAnsi="Times New Roman"/>
          <w:sz w:val="28"/>
          <w:szCs w:val="28"/>
          <w:lang w:val="ru-RU"/>
        </w:rPr>
        <w:lastRenderedPageBreak/>
        <w:t>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 xml:space="preserve">содержание таблицы, схемы в виде </w:t>
      </w:r>
      <w:r w:rsidRPr="00CA4934">
        <w:rPr>
          <w:rFonts w:ascii="Times New Roman" w:eastAsia="SchoolBookSanPin" w:hAnsi="Times New Roman"/>
          <w:position w:val="1"/>
          <w:sz w:val="28"/>
          <w:szCs w:val="28"/>
          <w:lang w:val="ru-RU"/>
        </w:rPr>
        <w:lastRenderedPageBreak/>
        <w:t>текста.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синтаксический и пунктуационный анализ бессоюзных </w:t>
      </w:r>
      <w:r w:rsidRPr="00CA4934">
        <w:rPr>
          <w:rFonts w:ascii="Times New Roman" w:eastAsia="SchoolBookSanPin" w:hAnsi="Times New Roman"/>
          <w:position w:val="1"/>
          <w:sz w:val="28"/>
          <w:szCs w:val="28"/>
          <w:lang w:val="ru-RU"/>
        </w:rPr>
        <w:lastRenderedPageBreak/>
        <w:t>сложных предложений.</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A4934" w:rsidRDefault="00244FF2" w:rsidP="00F973DB">
      <w:pPr>
        <w:pStyle w:val="1"/>
        <w:pBdr>
          <w:bottom w:val="none" w:sz="0" w:space="0" w:color="auto"/>
        </w:pBdr>
        <w:spacing w:before="0" w:line="353" w:lineRule="auto"/>
        <w:ind w:firstLine="708"/>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Федеральная рабочая программа по учебному предмету «Литература».</w:t>
      </w:r>
      <w:r w:rsidR="00C477E4" w:rsidRPr="00CA4934">
        <w:rPr>
          <w:b w:val="0"/>
          <w:szCs w:val="28"/>
          <w:lang w:val="ru-RU"/>
        </w:rPr>
        <w:t xml:space="preserve"> </w:t>
      </w:r>
    </w:p>
    <w:p w:rsidR="00C477E4"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как </w:t>
      </w:r>
      <w:r w:rsidR="00D67B9C" w:rsidRPr="00CA4934">
        <w:rPr>
          <w:rFonts w:ascii="Times New Roman" w:eastAsia="SchoolBookSanPin" w:hAnsi="Times New Roman"/>
          <w:sz w:val="28"/>
          <w:szCs w:val="28"/>
          <w:lang w:val="ru-RU"/>
        </w:rPr>
        <w:lastRenderedPageBreak/>
        <w:t>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ценностей; формированию гуманистического мировоззрения.</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w:t>
      </w:r>
      <w:r w:rsidR="00D67B9C" w:rsidRPr="00CA4934">
        <w:rPr>
          <w:rFonts w:ascii="Times New Roman" w:eastAsia="SchoolBookSanPin" w:hAnsi="Times New Roman"/>
          <w:sz w:val="28"/>
          <w:szCs w:val="28"/>
          <w:lang w:val="ru-RU"/>
        </w:rPr>
        <w:lastRenderedPageBreak/>
        <w:t xml:space="preserve">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w:t>
      </w:r>
      <w:r w:rsidR="00D67B9C" w:rsidRPr="00CA4934">
        <w:rPr>
          <w:rFonts w:ascii="Times New Roman" w:eastAsia="SchoolBookSanPin" w:hAnsi="Times New Roman"/>
          <w:sz w:val="28"/>
          <w:szCs w:val="28"/>
          <w:lang w:val="ru-RU"/>
        </w:rPr>
        <w:lastRenderedPageBreak/>
        <w:t>«Говорящий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 xml:space="preserve">Рассказы (один по выбору). Например, «Чудик», </w:t>
      </w:r>
      <w:r w:rsidR="00D67B9C" w:rsidRPr="00CA4934">
        <w:rPr>
          <w:rFonts w:ascii="Times New Roman" w:eastAsia="SchoolBookSanPin" w:hAnsi="Times New Roman"/>
          <w:sz w:val="28"/>
          <w:szCs w:val="28"/>
          <w:lang w:val="ru-RU"/>
        </w:rPr>
        <w:lastRenderedPageBreak/>
        <w:t>«Стенька Разин», «Критики»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 xml:space="preserve">(не менее двух произведений на тему «Человек в </w:t>
      </w:r>
      <w:r w:rsidRPr="00CA4934">
        <w:rPr>
          <w:rFonts w:ascii="Times New Roman" w:eastAsia="SchoolBookSanPin" w:hAnsi="Times New Roman"/>
          <w:sz w:val="28"/>
          <w:szCs w:val="28"/>
          <w:lang w:val="ru-RU"/>
        </w:rPr>
        <w:lastRenderedPageBreak/>
        <w:t>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 xml:space="preserve">на </w:t>
      </w:r>
      <w:r w:rsidR="009071C8" w:rsidRPr="00CA4934">
        <w:rPr>
          <w:rFonts w:ascii="Times New Roman" w:eastAsia="OfficinaSansBoldITC" w:hAnsi="Times New Roman"/>
          <w:sz w:val="28"/>
          <w:szCs w:val="28"/>
          <w:lang w:val="ru-RU"/>
        </w:rPr>
        <w:lastRenderedPageBreak/>
        <w:t>уровне основного общего образования.</w:t>
      </w:r>
    </w:p>
    <w:p w:rsidR="009071C8"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осознанный выбор и построение индивидуальной траектории образования и жизненных планов с учетом личных </w:t>
      </w:r>
      <w:r w:rsidRPr="00CA4934">
        <w:rPr>
          <w:rFonts w:ascii="Times New Roman" w:eastAsia="SchoolBookSanPin" w:hAnsi="Times New Roman"/>
          <w:sz w:val="28"/>
          <w:szCs w:val="28"/>
          <w:lang w:val="ru-RU"/>
        </w:rPr>
        <w:lastRenderedPageBreak/>
        <w:t>и общественных интересов и потребностей;</w:t>
      </w:r>
    </w:p>
    <w:p w:rsidR="00D67B9C" w:rsidRPr="00CA4934" w:rsidRDefault="00A5790F"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F973DB">
      <w:pPr>
        <w:spacing w:after="0" w:line="353"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w:t>
      </w:r>
      <w:r w:rsidRPr="00CA4934">
        <w:rPr>
          <w:rFonts w:ascii="Times New Roman" w:eastAsia="SchoolBookSanPin" w:hAnsi="Times New Roman"/>
          <w:sz w:val="28"/>
          <w:szCs w:val="28"/>
          <w:lang w:val="ru-RU"/>
        </w:rPr>
        <w:lastRenderedPageBreak/>
        <w:t>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F973DB">
      <w:pPr>
        <w:spacing w:after="0" w:line="353" w:lineRule="auto"/>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w:t>
      </w:r>
      <w:r w:rsidR="00592E55" w:rsidRPr="00CA4934">
        <w:rPr>
          <w:rFonts w:ascii="Times New Roman" w:eastAsia="SchoolBookSanPin" w:hAnsi="Times New Roman"/>
          <w:sz w:val="28"/>
          <w:szCs w:val="28"/>
          <w:lang w:val="ru-RU"/>
        </w:rPr>
        <w:lastRenderedPageBreak/>
        <w:t xml:space="preserve">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 xml:space="preserve">овладение умениями эстетического и смыслового анализа </w:t>
      </w:r>
      <w:r w:rsidRPr="00CA4934">
        <w:rPr>
          <w:rFonts w:ascii="Times New Roman" w:eastAsia="SchoolBookSanPin" w:hAnsi="Times New Roman"/>
          <w:sz w:val="28"/>
          <w:szCs w:val="28"/>
          <w:lang w:val="ru-RU"/>
        </w:rPr>
        <w:lastRenderedPageBreak/>
        <w:t>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w:t>
      </w:r>
      <w:r w:rsidRPr="00CA4934">
        <w:rPr>
          <w:rFonts w:eastAsia="SchoolBookSanPin"/>
          <w:sz w:val="28"/>
          <w:szCs w:val="28"/>
          <w:lang w:val="ru-RU"/>
        </w:rPr>
        <w:lastRenderedPageBreak/>
        <w:t>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w:t>
      </w:r>
      <w:r w:rsidRPr="00CA4934">
        <w:rPr>
          <w:rFonts w:ascii="Times New Roman" w:eastAsia="SchoolBookSanPin" w:hAnsi="Times New Roman"/>
          <w:sz w:val="28"/>
          <w:szCs w:val="28"/>
          <w:lang w:val="ru-RU"/>
        </w:rPr>
        <w:lastRenderedPageBreak/>
        <w:t xml:space="preserve">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 xml:space="preserve">Ч.Т. Айтматов, В.П. </w:t>
      </w:r>
      <w:r w:rsidR="00D57DD1" w:rsidRPr="00CA4934">
        <w:rPr>
          <w:rFonts w:ascii="Times New Roman" w:eastAsia="SchoolBookSanPin" w:hAnsi="Times New Roman"/>
          <w:sz w:val="28"/>
          <w:szCs w:val="28"/>
          <w:lang w:val="ru-RU"/>
        </w:rPr>
        <w:lastRenderedPageBreak/>
        <w:t>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подбирать аргументы для оценки прочитанного (с учётом литературного </w:t>
      </w:r>
      <w:r w:rsidR="00D67B9C" w:rsidRPr="00CA4934">
        <w:rPr>
          <w:rFonts w:ascii="Times New Roman" w:eastAsia="SchoolBookSanPin" w:hAnsi="Times New Roman"/>
          <w:sz w:val="28"/>
          <w:szCs w:val="28"/>
          <w:lang w:val="ru-RU"/>
        </w:rPr>
        <w:lastRenderedPageBreak/>
        <w:t>развития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4B1829">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w:t>
      </w:r>
      <w:r w:rsidR="00D67B9C" w:rsidRPr="00CA4934">
        <w:rPr>
          <w:rFonts w:ascii="Times New Roman" w:eastAsia="SchoolBookSanPin" w:hAnsi="Times New Roman"/>
          <w:sz w:val="28"/>
          <w:szCs w:val="28"/>
          <w:lang w:val="ru-RU"/>
        </w:rPr>
        <w:lastRenderedPageBreak/>
        <w:t>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к произведению (с учётом литературного развития, индивидуальных </w:t>
      </w:r>
      <w:r w:rsidR="00D67B9C" w:rsidRPr="00CA4934">
        <w:rPr>
          <w:rFonts w:ascii="Times New Roman" w:eastAsia="SchoolBookSanPin" w:hAnsi="Times New Roman"/>
          <w:sz w:val="28"/>
          <w:szCs w:val="28"/>
          <w:lang w:val="ru-RU"/>
        </w:rPr>
        <w:lastRenderedPageBreak/>
        <w:t>особенностей обучающихся);</w:t>
      </w:r>
    </w:p>
    <w:p w:rsidR="00D67B9C" w:rsidRPr="00CA4934" w:rsidRDefault="00B718C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lastRenderedPageBreak/>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w:t>
      </w:r>
      <w:r w:rsidRPr="00CA4934">
        <w:rPr>
          <w:rFonts w:eastAsia="SchoolBookSanPin"/>
          <w:sz w:val="28"/>
          <w:szCs w:val="28"/>
          <w:lang w:val="ru-RU"/>
        </w:rPr>
        <w:lastRenderedPageBreak/>
        <w:t>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с использованием прочитанных произведений, под руководством учителя учиться исправлять и редактировать собственные письменные тексты; собирать </w:t>
      </w:r>
      <w:r w:rsidR="001F4F72" w:rsidRPr="00CA4934">
        <w:rPr>
          <w:rFonts w:ascii="Times New Roman" w:eastAsia="SchoolBookSanPin" w:hAnsi="Times New Roman"/>
          <w:sz w:val="28"/>
          <w:szCs w:val="28"/>
          <w:lang w:val="ru-RU"/>
        </w:rPr>
        <w:lastRenderedPageBreak/>
        <w:t>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w:t>
      </w:r>
      <w:r w:rsidRPr="00CA4934">
        <w:rPr>
          <w:rFonts w:eastAsia="SchoolBookSanPin"/>
          <w:sz w:val="28"/>
          <w:szCs w:val="28"/>
          <w:lang w:val="ru-RU"/>
        </w:rPr>
        <w:lastRenderedPageBreak/>
        <w:t>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соотносить собственную позицию с позицией автора и позициями участников </w:t>
      </w:r>
      <w:r w:rsidR="00D67B9C" w:rsidRPr="00CA4934">
        <w:rPr>
          <w:rFonts w:ascii="Times New Roman" w:eastAsia="SchoolBookSanPin" w:hAnsi="Times New Roman"/>
          <w:sz w:val="28"/>
          <w:szCs w:val="28"/>
          <w:lang w:val="ru-RU"/>
        </w:rPr>
        <w:lastRenderedPageBreak/>
        <w:t>диалога, давать аргументированную оценку прочитанному;</w:t>
      </w:r>
    </w:p>
    <w:p w:rsidR="001F4F72" w:rsidRPr="00CA4934" w:rsidRDefault="001F4F72" w:rsidP="001F4F7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lastRenderedPageBreak/>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w:t>
      </w:r>
      <w:r w:rsidR="00D67B9C" w:rsidRPr="00CA4934">
        <w:rPr>
          <w:rFonts w:ascii="Times New Roman" w:eastAsia="SchoolBookSanPin" w:hAnsi="Times New Roman"/>
          <w:sz w:val="28"/>
          <w:szCs w:val="28"/>
          <w:lang w:val="ru-RU"/>
        </w:rPr>
        <w:lastRenderedPageBreak/>
        <w:t>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A92F61" w:rsidRPr="00625F5D" w:rsidRDefault="00AD17C6" w:rsidP="00625F5D">
      <w:pPr>
        <w:spacing w:after="0" w:line="353"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E74B1" w:rsidRPr="0060659E" w:rsidRDefault="00625F5D" w:rsidP="00D16389">
      <w:pPr>
        <w:pStyle w:val="1"/>
        <w:pBdr>
          <w:bottom w:val="none" w:sz="0" w:space="0" w:color="auto"/>
        </w:pBdr>
        <w:spacing w:before="0" w:line="350" w:lineRule="auto"/>
        <w:ind w:firstLine="708"/>
        <w:rPr>
          <w:b w:val="0"/>
          <w:szCs w:val="28"/>
          <w:lang w:val="ru-RU"/>
        </w:rPr>
      </w:pPr>
      <w:r>
        <w:rPr>
          <w:b w:val="0"/>
          <w:szCs w:val="28"/>
          <w:lang w:val="ru-RU"/>
        </w:rPr>
        <w:t>21</w:t>
      </w:r>
      <w:r w:rsidR="00CD6052" w:rsidRPr="00CA4934">
        <w:rPr>
          <w:b w:val="0"/>
          <w:szCs w:val="28"/>
          <w:lang w:val="ru-RU"/>
        </w:rPr>
        <w:t>.</w:t>
      </w:r>
      <w:r w:rsidR="00EE74B1" w:rsidRPr="00CA4934">
        <w:rPr>
          <w:b w:val="0"/>
          <w:szCs w:val="28"/>
          <w:lang w:val="ru-RU"/>
        </w:rPr>
        <w:t> </w:t>
      </w:r>
      <w:r w:rsidR="005A14BF" w:rsidRPr="0060659E">
        <w:rPr>
          <w:b w:val="0"/>
          <w:szCs w:val="28"/>
          <w:lang w:val="ru-RU"/>
        </w:rPr>
        <w:t>Р</w:t>
      </w:r>
      <w:r w:rsidR="00EE74B1" w:rsidRPr="0060659E">
        <w:rPr>
          <w:b w:val="0"/>
          <w:szCs w:val="28"/>
          <w:lang w:val="ru-RU"/>
        </w:rPr>
        <w:t>абочая программа по учебному предмету «Иностранный (английский) язык».</w:t>
      </w:r>
    </w:p>
    <w:p w:rsidR="00EE74B1" w:rsidRPr="00CA4934" w:rsidRDefault="00625F5D"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5A14BF">
        <w:rPr>
          <w:rFonts w:ascii="Times New Roman" w:hAnsi="Times New Roman"/>
          <w:sz w:val="28"/>
          <w:szCs w:val="28"/>
          <w:lang w:val="ru-RU"/>
        </w:rPr>
        <w:t>1. 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 xml:space="preserve">(далее соответственно – программа по иностранному (английскому) языку, </w:t>
      </w:r>
      <w:r w:rsidR="00EE74B1" w:rsidRPr="00CA4934">
        <w:rPr>
          <w:rFonts w:ascii="Times New Roman" w:hAnsi="Times New Roman"/>
          <w:sz w:val="28"/>
          <w:szCs w:val="28"/>
          <w:lang w:val="ru-RU"/>
        </w:rPr>
        <w:lastRenderedPageBreak/>
        <w:t>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2. Пояснительная записка.</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4164C1">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4164C1">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006C5559" w:rsidRPr="00CA4934">
        <w:rPr>
          <w:rFonts w:ascii="Times New Roman" w:hAnsi="Times New Roman"/>
          <w:sz w:val="28"/>
          <w:szCs w:val="28"/>
          <w:lang w:val="ru-RU"/>
        </w:rPr>
        <w:t xml:space="preserve">а </w:t>
      </w:r>
      <w:r w:rsidR="00EE74B1" w:rsidRPr="004164C1">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4164C1">
        <w:rPr>
          <w:rFonts w:ascii="Times New Roman" w:hAnsi="Times New Roman"/>
          <w:sz w:val="28"/>
          <w:szCs w:val="28"/>
          <w:lang w:val="ru-RU"/>
        </w:rPr>
        <w:t xml:space="preserve"> </w:t>
      </w:r>
      <w:r w:rsidR="00535C03" w:rsidRPr="00CA4934">
        <w:rPr>
          <w:rFonts w:ascii="Times New Roman" w:hAnsi="Times New Roman"/>
          <w:sz w:val="28"/>
          <w:szCs w:val="28"/>
          <w:lang w:val="ru-RU"/>
        </w:rPr>
        <w:t xml:space="preserve">рабочей </w:t>
      </w:r>
      <w:r w:rsidR="00EE74B1" w:rsidRPr="004164C1">
        <w:rPr>
          <w:rFonts w:ascii="Times New Roman" w:hAnsi="Times New Roman"/>
          <w:sz w:val="28"/>
          <w:szCs w:val="28"/>
          <w:lang w:val="ru-RU"/>
        </w:rPr>
        <w:t>программе воспитания.</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2.2. </w:t>
      </w:r>
      <w:r w:rsidR="00EE74B1" w:rsidRPr="00CA4934">
        <w:rPr>
          <w:rFonts w:ascii="Times New Roman" w:hAnsi="Times New Roman"/>
          <w:sz w:val="28"/>
          <w:szCs w:val="28"/>
          <w:lang w:val="ru-RU"/>
        </w:rPr>
        <w:t>П</w:t>
      </w:r>
      <w:r w:rsidR="00EE74B1" w:rsidRPr="004164C1">
        <w:rPr>
          <w:rFonts w:ascii="Times New Roman" w:hAnsi="Times New Roman"/>
          <w:sz w:val="28"/>
          <w:szCs w:val="28"/>
          <w:lang w:val="ru-RU"/>
        </w:rPr>
        <w:t xml:space="preserve">рограмма </w:t>
      </w:r>
      <w:r w:rsidR="003B65F2" w:rsidRPr="004164C1">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4164C1">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4164C1">
        <w:rPr>
          <w:rFonts w:ascii="Times New Roman" w:hAnsi="Times New Roman"/>
          <w:sz w:val="28"/>
          <w:szCs w:val="28"/>
          <w:lang w:val="ru-RU"/>
        </w:rPr>
        <w:t xml:space="preserve"> языку </w:t>
      </w:r>
      <w:r w:rsidR="00EE74B1" w:rsidRPr="004164C1">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4164C1">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4164C1">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4164C1">
        <w:rPr>
          <w:rFonts w:ascii="Times New Roman" w:hAnsi="Times New Roman"/>
          <w:sz w:val="28"/>
          <w:szCs w:val="28"/>
          <w:lang w:val="ru-RU"/>
        </w:rPr>
        <w:t>предметов, изучаемых</w:t>
      </w:r>
      <w:r w:rsidR="00CA4934" w:rsidRPr="004164C1">
        <w:rPr>
          <w:rFonts w:ascii="Times New Roman" w:hAnsi="Times New Roman"/>
          <w:sz w:val="28"/>
          <w:szCs w:val="28"/>
          <w:lang w:val="ru-RU"/>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4164C1">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4164C1">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4164C1">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4164C1">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4164C1">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4164C1">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4164C1">
        <w:rPr>
          <w:rFonts w:ascii="Times New Roman" w:hAnsi="Times New Roman"/>
          <w:sz w:val="28"/>
          <w:szCs w:val="28"/>
          <w:lang w:val="ru-RU"/>
        </w:rPr>
        <w:t xml:space="preserve"> </w:t>
      </w:r>
      <w:r w:rsidR="00867B70" w:rsidRPr="00CA4934">
        <w:rPr>
          <w:rFonts w:ascii="Times New Roman" w:hAnsi="Times New Roman"/>
          <w:sz w:val="28"/>
          <w:szCs w:val="28"/>
          <w:lang w:val="ru-RU"/>
        </w:rPr>
        <w:t>общего</w:t>
      </w:r>
      <w:r w:rsidR="00EE74B1" w:rsidRPr="004164C1">
        <w:rPr>
          <w:rFonts w:ascii="Times New Roman" w:hAnsi="Times New Roman"/>
          <w:sz w:val="28"/>
          <w:szCs w:val="28"/>
          <w:lang w:val="ru-RU"/>
        </w:rPr>
        <w:t xml:space="preserve"> образования.</w:t>
      </w:r>
    </w:p>
    <w:p w:rsidR="006C5559"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4164C1">
        <w:rPr>
          <w:rFonts w:ascii="Times New Roman" w:hAnsi="Times New Roman"/>
          <w:sz w:val="28"/>
          <w:szCs w:val="28"/>
          <w:lang w:val="ru-RU"/>
        </w:rPr>
        <w:t>языка направлено</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4164C1">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4164C1">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4164C1">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4164C1">
        <w:rPr>
          <w:rFonts w:ascii="Times New Roman" w:hAnsi="Times New Roman"/>
          <w:sz w:val="28"/>
          <w:szCs w:val="28"/>
          <w:lang w:val="ru-RU"/>
        </w:rPr>
        <w:t xml:space="preserve">новые требования. В процессе обучения освоенные на определённом этапе </w:t>
      </w:r>
      <w:r w:rsidR="00EE74B1" w:rsidRPr="004164C1">
        <w:rPr>
          <w:rFonts w:ascii="Times New Roman" w:hAnsi="Times New Roman"/>
          <w:sz w:val="28"/>
          <w:szCs w:val="28"/>
          <w:lang w:val="ru-RU"/>
        </w:rP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4164C1">
        <w:rPr>
          <w:rFonts w:ascii="Times New Roman" w:hAnsi="Times New Roman"/>
          <w:sz w:val="28"/>
          <w:szCs w:val="28"/>
          <w:lang w:val="ru-RU"/>
        </w:rPr>
        <w:t>озрастание значимости владения иностранными языками приводит</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4164C1">
        <w:rPr>
          <w:rFonts w:ascii="Times New Roman" w:hAnsi="Times New Roman"/>
          <w:sz w:val="28"/>
          <w:szCs w:val="28"/>
          <w:lang w:val="ru-RU"/>
        </w:rPr>
        <w:t>.</w:t>
      </w:r>
    </w:p>
    <w:p w:rsidR="00EE74B1" w:rsidRPr="00CA4934" w:rsidRDefault="00623D9D"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Ц</w:t>
      </w:r>
      <w:r w:rsidR="00EE74B1" w:rsidRPr="004164C1">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4164C1">
        <w:rPr>
          <w:rFonts w:ascii="Times New Roman" w:hAnsi="Times New Roman"/>
          <w:sz w:val="28"/>
          <w:szCs w:val="28"/>
          <w:lang w:val="ru-RU"/>
        </w:rPr>
        <w:t>воплощаются в личностных, метапредметных</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пред</w:t>
      </w:r>
      <w:r w:rsidR="003D3E50" w:rsidRPr="004164C1">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4164C1">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4164C1">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4164C1">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4164C1">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4164C1">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соответствии </w:t>
      </w:r>
      <w:r w:rsidRPr="00CA4934">
        <w:rPr>
          <w:rFonts w:ascii="Times New Roman" w:hAnsi="Times New Roman"/>
          <w:sz w:val="28"/>
          <w:szCs w:val="28"/>
        </w:rPr>
        <w:t>c</w:t>
      </w:r>
      <w:r w:rsidRPr="004164C1">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иностранном языках;</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4164C1">
        <w:rPr>
          <w:rFonts w:ascii="Times New Roman" w:hAnsi="Times New Roman"/>
          <w:sz w:val="28"/>
          <w:szCs w:val="28"/>
          <w:lang w:val="ru-RU"/>
        </w:rPr>
        <w:t xml:space="preserve"> компетенция – приобщение к культуре, традициям</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4164C1">
        <w:rPr>
          <w:rFonts w:ascii="Times New Roman" w:hAnsi="Times New Roman"/>
          <w:sz w:val="28"/>
          <w:szCs w:val="28"/>
          <w:lang w:val="ru-RU"/>
        </w:rPr>
        <w:t>уча</w:t>
      </w:r>
      <w:r w:rsidRPr="00CA4934">
        <w:rPr>
          <w:rFonts w:ascii="Times New Roman" w:hAnsi="Times New Roman"/>
          <w:sz w:val="28"/>
          <w:szCs w:val="28"/>
          <w:lang w:val="ru-RU"/>
        </w:rPr>
        <w:t>ю</w:t>
      </w:r>
      <w:r w:rsidRPr="004164C1">
        <w:rPr>
          <w:rFonts w:ascii="Times New Roman" w:hAnsi="Times New Roman"/>
          <w:sz w:val="28"/>
          <w:szCs w:val="28"/>
          <w:lang w:val="ru-RU"/>
        </w:rPr>
        <w:t>щихся</w:t>
      </w:r>
      <w:r w:rsidR="00CA4934" w:rsidRPr="004164C1">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w:t>
      </w:r>
      <w:r w:rsidRPr="004164C1">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компенсаторная компетенция – развитие умений выходить из положения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4164C1">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4164C1">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4164C1">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4164C1">
        <w:rPr>
          <w:rFonts w:ascii="Times New Roman" w:hAnsi="Times New Roman"/>
          <w:sz w:val="28"/>
          <w:szCs w:val="28"/>
          <w:lang w:val="ru-RU"/>
        </w:rPr>
        <w:t xml:space="preserve"> личностного самосовершенствования.</w:t>
      </w:r>
    </w:p>
    <w:p w:rsidR="002316A5" w:rsidRPr="004164C1" w:rsidRDefault="005A14BF" w:rsidP="002316A5">
      <w:pPr>
        <w:widowControl/>
        <w:spacing w:after="0" w:line="36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4164C1">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ому</w:t>
      </w:r>
      <w:r w:rsidR="002316A5" w:rsidRPr="004164C1">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(английскому) </w:t>
      </w:r>
      <w:r w:rsidR="002316A5" w:rsidRPr="004164C1">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4164C1">
        <w:rPr>
          <w:rFonts w:ascii="Times New Roman" w:hAnsi="Times New Roman"/>
          <w:sz w:val="28"/>
          <w:szCs w:val="28"/>
          <w:lang w:val="ru-RU"/>
        </w:rPr>
        <w:t>признаются компетентностный, системно-деятельностный, межкультурный</w:t>
      </w:r>
      <w:r w:rsidR="00CA4934" w:rsidRPr="004164C1">
        <w:rPr>
          <w:rFonts w:ascii="Times New Roman" w:hAnsi="Times New Roman"/>
          <w:sz w:val="28"/>
          <w:szCs w:val="28"/>
          <w:lang w:val="ru-RU"/>
        </w:rPr>
        <w:t xml:space="preserve"> </w:t>
      </w:r>
      <w:r w:rsidR="002316A5" w:rsidRPr="004164C1">
        <w:rPr>
          <w:rFonts w:ascii="Times New Roman" w:hAnsi="Times New Roman"/>
          <w:sz w:val="28"/>
          <w:szCs w:val="28"/>
          <w:lang w:val="ru-RU"/>
        </w:rPr>
        <w:t>и коммуникативно-когнитивный</w:t>
      </w:r>
      <w:r w:rsidR="002316A5" w:rsidRPr="00CA4934">
        <w:rPr>
          <w:rFonts w:ascii="Times New Roman" w:hAnsi="Times New Roman"/>
          <w:sz w:val="28"/>
          <w:szCs w:val="28"/>
          <w:lang w:val="ru-RU"/>
        </w:rPr>
        <w:t>,</w:t>
      </w:r>
      <w:r w:rsidR="002316A5" w:rsidRPr="004164C1">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что </w:t>
      </w:r>
      <w:r w:rsidR="002316A5" w:rsidRPr="004164C1">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4164C1">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4164C1">
        <w:rPr>
          <w:rFonts w:ascii="Times New Roman" w:hAnsi="Times New Roman"/>
          <w:sz w:val="28"/>
          <w:szCs w:val="28"/>
          <w:lang w:val="ru-RU"/>
        </w:rPr>
        <w:t>) и использования современных средств обучения.</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4164C1">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4164C1">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4164C1">
        <w:rPr>
          <w:rFonts w:ascii="Times New Roman" w:hAnsi="Times New Roman"/>
          <w:sz w:val="28"/>
          <w:szCs w:val="28"/>
          <w:lang w:val="ru-RU"/>
        </w:rPr>
        <w:t>Интернет</w:t>
      </w:r>
      <w:r w:rsidR="00EE74B1" w:rsidRPr="004164C1">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4164C1">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4164C1">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4164C1">
        <w:rPr>
          <w:rFonts w:ascii="Times New Roman" w:hAnsi="Times New Roman"/>
          <w:sz w:val="28"/>
          <w:szCs w:val="28"/>
          <w:lang w:val="ru-RU"/>
        </w:rPr>
        <w:t xml:space="preserve"> и для дальнейшего самообразования.</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 Содержание обучения в 5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Моя семья. Мои друзья. Семейные праздники: день рождения, Новый год.</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здоровое питание.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Школа, школьная жизнь, школьная форма, изучаемые предметы. Переписка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Каникулы в различное время года. Виды отдыха.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дикие и домашние животные. Погода.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Родной город (село).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 Говорение.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5 реплик со стороны каждого собеседника.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краткое изложение результатов выполненной проектной работы.</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5–6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умений восприятия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4164C1">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1 минуты.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4164C1">
        <w:rPr>
          <w:rFonts w:ascii="Times New Roman" w:hAnsi="Times New Roman"/>
          <w:sz w:val="28"/>
          <w:szCs w:val="28"/>
          <w:lang w:val="ru-RU"/>
        </w:rPr>
        <w:t xml:space="preserve"> </w:t>
      </w:r>
      <w:r w:rsidRPr="004164C1">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и понимание представленной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180–200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 на базе умений, сформированных</w:t>
      </w:r>
      <w:r w:rsidR="00CA4934" w:rsidRPr="004164C1">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4164C1">
        <w:rPr>
          <w:rFonts w:ascii="Times New Roman" w:hAnsi="Times New Roman"/>
          <w:sz w:val="28"/>
          <w:szCs w:val="28"/>
          <w:lang w:val="ru-RU"/>
        </w:rPr>
        <w:t>нём рождения);</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 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60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3.2.1. Фонетическая сторона речи.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беседа (диалог), рассказ, отрывок из статьи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научно-популярного характера,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90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3.2.3. Лексическая сторона речи.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существительных при помощи суффиксов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er</w:t>
      </w:r>
      <w:r w:rsidRPr="004164C1">
        <w:rPr>
          <w:rFonts w:ascii="Times New Roman" w:hAnsi="Times New Roman"/>
          <w:sz w:val="28"/>
          <w:szCs w:val="28"/>
          <w:lang w:val="ru-RU"/>
        </w:rPr>
        <w:t>/-</w:t>
      </w:r>
      <w:r w:rsidRPr="00CA4934">
        <w:rPr>
          <w:rFonts w:ascii="Times New Roman" w:hAnsi="Times New Roman"/>
          <w:sz w:val="28"/>
          <w:szCs w:val="28"/>
        </w:rPr>
        <w:t>or</w:t>
      </w:r>
      <w:r w:rsidRPr="004164C1">
        <w:rPr>
          <w:rFonts w:ascii="Times New Roman" w:hAnsi="Times New Roman"/>
          <w:sz w:val="28"/>
          <w:szCs w:val="28"/>
          <w:lang w:val="ru-RU"/>
        </w:rPr>
        <w:t xml:space="preserve"> (</w:t>
      </w:r>
      <w:r w:rsidRPr="00CA4934">
        <w:rPr>
          <w:rFonts w:ascii="Times New Roman" w:hAnsi="Times New Roman"/>
          <w:sz w:val="28"/>
          <w:szCs w:val="28"/>
        </w:rPr>
        <w:t>teacher</w:t>
      </w:r>
      <w:r w:rsidRPr="004164C1">
        <w:rPr>
          <w:rFonts w:ascii="Times New Roman" w:hAnsi="Times New Roman"/>
          <w:sz w:val="28"/>
          <w:szCs w:val="28"/>
          <w:lang w:val="ru-RU"/>
        </w:rPr>
        <w:t>/</w:t>
      </w:r>
      <w:r w:rsidRPr="00CA4934">
        <w:rPr>
          <w:rFonts w:ascii="Times New Roman" w:hAnsi="Times New Roman"/>
          <w:sz w:val="28"/>
          <w:szCs w:val="28"/>
        </w:rPr>
        <w:t>visitor</w:t>
      </w:r>
      <w:r w:rsidRPr="004164C1">
        <w:rPr>
          <w:rFonts w:ascii="Times New Roman" w:hAnsi="Times New Roman"/>
          <w:sz w:val="28"/>
          <w:szCs w:val="28"/>
          <w:lang w:val="ru-RU"/>
        </w:rPr>
        <w:t>), -</w:t>
      </w:r>
      <w:r w:rsidRPr="00CA4934">
        <w:rPr>
          <w:rFonts w:ascii="Times New Roman" w:hAnsi="Times New Roman"/>
          <w:sz w:val="28"/>
          <w:szCs w:val="28"/>
        </w:rPr>
        <w:t>ist</w:t>
      </w:r>
      <w:r w:rsidRPr="004164C1">
        <w:rPr>
          <w:rFonts w:ascii="Times New Roman" w:hAnsi="Times New Roman"/>
          <w:sz w:val="28"/>
          <w:szCs w:val="28"/>
          <w:lang w:val="ru-RU"/>
        </w:rPr>
        <w:t xml:space="preserve"> (</w:t>
      </w:r>
      <w:r w:rsidRPr="00CA4934">
        <w:rPr>
          <w:rFonts w:ascii="Times New Roman" w:hAnsi="Times New Roman"/>
          <w:sz w:val="28"/>
          <w:szCs w:val="28"/>
        </w:rPr>
        <w:t>scientist</w:t>
      </w:r>
      <w:r w:rsidRPr="004164C1">
        <w:rPr>
          <w:rFonts w:ascii="Times New Roman" w:hAnsi="Times New Roman"/>
          <w:sz w:val="28"/>
          <w:szCs w:val="28"/>
          <w:lang w:val="ru-RU"/>
        </w:rPr>
        <w:t xml:space="preserve">, </w:t>
      </w:r>
      <w:r w:rsidRPr="00CA4934">
        <w:rPr>
          <w:rFonts w:ascii="Times New Roman" w:hAnsi="Times New Roman"/>
          <w:sz w:val="28"/>
          <w:szCs w:val="28"/>
        </w:rPr>
        <w:t>tourist</w:t>
      </w:r>
      <w:r w:rsidRPr="004164C1">
        <w:rPr>
          <w:rFonts w:ascii="Times New Roman" w:hAnsi="Times New Roman"/>
          <w:sz w:val="28"/>
          <w:szCs w:val="28"/>
          <w:lang w:val="ru-RU"/>
        </w:rPr>
        <w:t>), -</w:t>
      </w:r>
      <w:r w:rsidRPr="00CA4934">
        <w:rPr>
          <w:rFonts w:ascii="Times New Roman" w:hAnsi="Times New Roman"/>
          <w:sz w:val="28"/>
          <w:szCs w:val="28"/>
        </w:rPr>
        <w:t>sion</w:t>
      </w:r>
      <w:r w:rsidRPr="004164C1">
        <w:rPr>
          <w:rFonts w:ascii="Times New Roman" w:hAnsi="Times New Roman"/>
          <w:sz w:val="28"/>
          <w:szCs w:val="28"/>
          <w:lang w:val="ru-RU"/>
        </w:rPr>
        <w:t>/-</w:t>
      </w:r>
      <w:r w:rsidRPr="00CA4934">
        <w:rPr>
          <w:rFonts w:ascii="Times New Roman" w:hAnsi="Times New Roman"/>
          <w:sz w:val="28"/>
          <w:szCs w:val="28"/>
        </w:rPr>
        <w:t>tion</w:t>
      </w:r>
      <w:r w:rsidRPr="004164C1">
        <w:rPr>
          <w:rFonts w:ascii="Times New Roman" w:hAnsi="Times New Roman"/>
          <w:sz w:val="28"/>
          <w:szCs w:val="28"/>
          <w:lang w:val="ru-RU"/>
        </w:rPr>
        <w:t xml:space="preserve"> (</w:t>
      </w:r>
      <w:r w:rsidRPr="00CA4934">
        <w:rPr>
          <w:rFonts w:ascii="Times New Roman" w:hAnsi="Times New Roman"/>
          <w:sz w:val="28"/>
          <w:szCs w:val="28"/>
        </w:rPr>
        <w:t>discussion</w:t>
      </w:r>
      <w:r w:rsidRPr="004164C1">
        <w:rPr>
          <w:rFonts w:ascii="Times New Roman" w:hAnsi="Times New Roman"/>
          <w:sz w:val="28"/>
          <w:szCs w:val="28"/>
          <w:lang w:val="ru-RU"/>
        </w:rPr>
        <w:t>/</w:t>
      </w:r>
      <w:r w:rsidRPr="00CA4934">
        <w:rPr>
          <w:rFonts w:ascii="Times New Roman" w:hAnsi="Times New Roman"/>
          <w:sz w:val="28"/>
          <w:szCs w:val="28"/>
        </w:rPr>
        <w:t>invitation</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4164C1">
        <w:rPr>
          <w:rFonts w:ascii="Times New Roman" w:hAnsi="Times New Roman"/>
          <w:sz w:val="28"/>
          <w:szCs w:val="28"/>
          <w:lang w:val="ru-RU"/>
        </w:rPr>
        <w:t xml:space="preserve"> (</w:t>
      </w:r>
      <w:r w:rsidRPr="00CA4934">
        <w:rPr>
          <w:rFonts w:ascii="Times New Roman" w:hAnsi="Times New Roman"/>
          <w:sz w:val="28"/>
          <w:szCs w:val="28"/>
        </w:rPr>
        <w:t>wonderful</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ian</w:t>
      </w:r>
      <w:r w:rsidRPr="004164C1">
        <w:rPr>
          <w:rFonts w:ascii="Times New Roman" w:hAnsi="Times New Roman"/>
          <w:sz w:val="28"/>
          <w:szCs w:val="28"/>
          <w:lang w:val="ru-RU"/>
        </w:rPr>
        <w:t>/-</w:t>
      </w:r>
      <w:r w:rsidRPr="00CA4934">
        <w:rPr>
          <w:rFonts w:ascii="Times New Roman" w:hAnsi="Times New Roman"/>
          <w:sz w:val="28"/>
          <w:szCs w:val="28"/>
        </w:rPr>
        <w:t>an</w:t>
      </w:r>
      <w:r w:rsidRPr="004164C1">
        <w:rPr>
          <w:rFonts w:ascii="Times New Roman" w:hAnsi="Times New Roman"/>
          <w:sz w:val="28"/>
          <w:szCs w:val="28"/>
          <w:lang w:val="ru-RU"/>
        </w:rPr>
        <w:t xml:space="preserve"> (</w:t>
      </w:r>
      <w:r w:rsidRPr="00CA4934">
        <w:rPr>
          <w:rFonts w:ascii="Times New Roman" w:hAnsi="Times New Roman"/>
          <w:sz w:val="28"/>
          <w:szCs w:val="28"/>
        </w:rPr>
        <w:t>Russian</w:t>
      </w:r>
      <w:r w:rsidRPr="004164C1">
        <w:rPr>
          <w:rFonts w:ascii="Times New Roman" w:hAnsi="Times New Roman"/>
          <w:sz w:val="28"/>
          <w:szCs w:val="28"/>
          <w:lang w:val="ru-RU"/>
        </w:rPr>
        <w:t>/</w:t>
      </w:r>
      <w:r w:rsidRPr="00CA4934">
        <w:rPr>
          <w:rFonts w:ascii="Times New Roman" w:hAnsi="Times New Roman"/>
          <w:sz w:val="28"/>
          <w:szCs w:val="28"/>
        </w:rPr>
        <w:t>American</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4164C1">
        <w:rPr>
          <w:rFonts w:ascii="Times New Roman" w:hAnsi="Times New Roman"/>
          <w:sz w:val="28"/>
          <w:szCs w:val="28"/>
          <w:lang w:val="ru-RU"/>
        </w:rPr>
        <w:t xml:space="preserve"> (</w:t>
      </w:r>
      <w:r w:rsidRPr="00CA4934">
        <w:rPr>
          <w:rFonts w:ascii="Times New Roman" w:hAnsi="Times New Roman"/>
          <w:sz w:val="28"/>
          <w:szCs w:val="28"/>
        </w:rPr>
        <w:t>recently</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имён существительных и наречий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при помощи отрицательного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unhappy</w:t>
      </w:r>
      <w:r w:rsidRPr="004164C1">
        <w:rPr>
          <w:rFonts w:ascii="Times New Roman" w:hAnsi="Times New Roman"/>
          <w:sz w:val="28"/>
          <w:szCs w:val="28"/>
          <w:lang w:val="ru-RU"/>
        </w:rPr>
        <w:t xml:space="preserve">, </w:t>
      </w:r>
      <w:r w:rsidRPr="00CA4934">
        <w:rPr>
          <w:rFonts w:ascii="Times New Roman" w:hAnsi="Times New Roman"/>
          <w:sz w:val="28"/>
          <w:szCs w:val="28"/>
        </w:rPr>
        <w:t>unreality</w:t>
      </w:r>
      <w:r w:rsidRPr="004164C1">
        <w:rPr>
          <w:rFonts w:ascii="Times New Roman" w:hAnsi="Times New Roman"/>
          <w:sz w:val="28"/>
          <w:szCs w:val="28"/>
          <w:lang w:val="ru-RU"/>
        </w:rPr>
        <w:t xml:space="preserve">, </w:t>
      </w:r>
      <w:r w:rsidRPr="00CA4934">
        <w:rPr>
          <w:rFonts w:ascii="Times New Roman" w:hAnsi="Times New Roman"/>
          <w:sz w:val="28"/>
          <w:szCs w:val="28"/>
        </w:rPr>
        <w:t>unusually</w:t>
      </w:r>
      <w:r w:rsidRPr="004164C1">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3.2.4. </w:t>
      </w:r>
      <w:r w:rsidR="00EE74B1" w:rsidRPr="004164C1">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Вопросительные предложения (альтернативный и разделительный вопросы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в повествовательных (утвердительных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отрицательных) 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Имена существительные с причастиями настоящего 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общения, в том числе «В семье», «В школе», «На улице»).</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4164C1">
        <w:rPr>
          <w:rFonts w:ascii="Times New Roman" w:hAnsi="Times New Roman"/>
          <w:sz w:val="28"/>
          <w:szCs w:val="28"/>
          <w:lang w:val="ru-RU"/>
        </w:rPr>
        <w:t>стран</w:t>
      </w:r>
      <w:r w:rsidRPr="00CA4934">
        <w:rPr>
          <w:rFonts w:ascii="Times New Roman" w:hAnsi="Times New Roman"/>
          <w:sz w:val="28"/>
          <w:szCs w:val="28"/>
          <w:lang w:val="ru-RU"/>
        </w:rPr>
        <w:t>)</w:t>
      </w:r>
      <w:r w:rsidRPr="004164C1">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4164C1">
        <w:rPr>
          <w:rFonts w:ascii="Times New Roman" w:hAnsi="Times New Roman"/>
          <w:sz w:val="28"/>
          <w:szCs w:val="28"/>
          <w:lang w:val="ru-RU"/>
        </w:rPr>
        <w:t>, выдающи</w:t>
      </w:r>
      <w:r w:rsidRPr="00CA4934">
        <w:rPr>
          <w:rFonts w:ascii="Times New Roman" w:hAnsi="Times New Roman"/>
          <w:sz w:val="28"/>
          <w:szCs w:val="28"/>
          <w:lang w:val="ru-RU"/>
        </w:rPr>
        <w:t>ми</w:t>
      </w:r>
      <w:r w:rsidRPr="004164C1">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4164C1">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 формуляре);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3.4. 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 догадки.</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 Содержание обучения в 6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 Семейные праздники.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Каникулы в различное время года. Виды отдыха.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Путешествия по России 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дикие и домашние животные. Климат, погода.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Жизнь в городе и сельской местности. Описание родного города (села</w:t>
      </w:r>
      <w:r w:rsidRPr="00CA4934">
        <w:rPr>
          <w:rFonts w:ascii="Times New Roman" w:hAnsi="Times New Roman"/>
          <w:sz w:val="28"/>
          <w:szCs w:val="28"/>
          <w:lang w:val="ru-RU"/>
        </w:rPr>
        <w:t>)</w:t>
      </w:r>
      <w:r w:rsidRPr="004164C1">
        <w:rPr>
          <w:rFonts w:ascii="Times New Roman" w:hAnsi="Times New Roman"/>
          <w:sz w:val="28"/>
          <w:szCs w:val="28"/>
          <w:lang w:val="ru-RU"/>
        </w:rPr>
        <w:t>.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 Говорение.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4164C1">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Объём диалога – до 5 реплик со стороны каждого собеседника. </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4.1.1.2. </w:t>
      </w:r>
      <w:r w:rsidR="00EE74B1" w:rsidRPr="004164C1">
        <w:rPr>
          <w:rFonts w:ascii="Times New Roman" w:hAnsi="Times New Roman"/>
          <w:sz w:val="28"/>
          <w:szCs w:val="28"/>
          <w:lang w:val="ru-RU"/>
        </w:rPr>
        <w:t>Развитие коммуникативных умений монологической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краткое изложение результатов выполненной проектной работы.</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4164C1">
        <w:rPr>
          <w:rFonts w:ascii="Times New Roman" w:hAnsi="Times New Roman"/>
          <w:sz w:val="28"/>
          <w:szCs w:val="28"/>
          <w:lang w:val="ru-RU"/>
        </w:rPr>
        <w:t>, вопрос</w:t>
      </w:r>
      <w:r w:rsidRPr="00CA4934">
        <w:rPr>
          <w:rFonts w:ascii="Times New Roman" w:hAnsi="Times New Roman"/>
          <w:sz w:val="28"/>
          <w:szCs w:val="28"/>
          <w:lang w:val="ru-RU"/>
        </w:rPr>
        <w:t>ов</w:t>
      </w:r>
      <w:r w:rsidRPr="004164C1">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7–8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1,5 минуты.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и понимание представленной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беседа; отрывок из художественного произведения,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250–300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англоговорящих странах;</w:t>
      </w:r>
    </w:p>
    <w:p w:rsidR="002316A5" w:rsidRPr="004164C1" w:rsidRDefault="002316A5" w:rsidP="002316A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4164C1">
        <w:rPr>
          <w:rFonts w:ascii="Times New Roman" w:hAnsi="Times New Roman"/>
          <w:sz w:val="28"/>
          <w:szCs w:val="28"/>
          <w:lang w:val="ru-RU"/>
        </w:rPr>
        <w:t>, план</w:t>
      </w:r>
      <w:r w:rsidR="00EA2A60" w:rsidRPr="00CA4934">
        <w:rPr>
          <w:rFonts w:ascii="Times New Roman" w:hAnsi="Times New Roman"/>
          <w:sz w:val="28"/>
          <w:szCs w:val="28"/>
          <w:lang w:val="ru-RU"/>
        </w:rPr>
        <w:t>а</w:t>
      </w:r>
      <w:r w:rsidRPr="004164C1">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4164C1">
        <w:rPr>
          <w:rFonts w:ascii="Times New Roman" w:hAnsi="Times New Roman"/>
          <w:sz w:val="28"/>
          <w:szCs w:val="28"/>
          <w:lang w:val="ru-RU"/>
        </w:rPr>
        <w:t>. Объём письменного высказывания – до 70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4.2.1. Фонетическая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Различение на </w:t>
      </w:r>
      <w:r w:rsidR="00386FBB" w:rsidRPr="004164C1">
        <w:rPr>
          <w:rFonts w:ascii="Times New Roman" w:hAnsi="Times New Roman"/>
          <w:sz w:val="28"/>
          <w:szCs w:val="28"/>
          <w:lang w:val="ru-RU"/>
        </w:rPr>
        <w:t xml:space="preserve">слух, без </w:t>
      </w:r>
      <w:r w:rsidRPr="004164C1">
        <w:rPr>
          <w:rFonts w:ascii="Times New Roman" w:hAnsi="Times New Roman"/>
          <w:sz w:val="28"/>
          <w:szCs w:val="28"/>
          <w:lang w:val="ru-RU"/>
        </w:rPr>
        <w:t>фонематических ошибок, ведущих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сбою в коммуникации, произнесение слов с соблюдением правильного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ударения 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сообщение информационного характера,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статьи научно-популярного характера, рассказ, диалог (беседа).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95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апострофа.</w:t>
      </w:r>
    </w:p>
    <w:p w:rsidR="002C4E86"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4164C1">
        <w:rPr>
          <w:rFonts w:ascii="Times New Roman" w:hAnsi="Times New Roman"/>
          <w:sz w:val="28"/>
          <w:szCs w:val="28"/>
          <w:lang w:val="ru-RU"/>
        </w:rPr>
        <w:t>го сообщения личного характера.</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4.2.3. Лексическая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4164C1">
        <w:rPr>
          <w:rFonts w:ascii="Times New Roman" w:hAnsi="Times New Roman"/>
          <w:sz w:val="28"/>
          <w:szCs w:val="28"/>
          <w:lang w:val="ru-RU"/>
        </w:rPr>
        <w:lastRenderedPageBreak/>
        <w:t>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ing</w:t>
      </w:r>
      <w:r w:rsidRPr="004164C1">
        <w:rPr>
          <w:rFonts w:ascii="Times New Roman" w:hAnsi="Times New Roman"/>
          <w:sz w:val="28"/>
          <w:szCs w:val="28"/>
          <w:lang w:val="ru-RU"/>
        </w:rPr>
        <w:t xml:space="preserve"> (</w:t>
      </w:r>
      <w:r w:rsidRPr="00CA4934">
        <w:rPr>
          <w:rFonts w:ascii="Times New Roman" w:hAnsi="Times New Roman"/>
          <w:sz w:val="28"/>
          <w:szCs w:val="28"/>
        </w:rPr>
        <w:t>reading</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Синонимы. Антонимы. Интернациональные слова.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4.2.4. Грамматическая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определительными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4164C1">
        <w:rPr>
          <w:rFonts w:ascii="Times New Roman" w:hAnsi="Times New Roman"/>
          <w:sz w:val="28"/>
          <w:szCs w:val="28"/>
          <w:lang w:val="ru-RU"/>
        </w:rPr>
        <w:t xml:space="preserve">, </w:t>
      </w:r>
      <w:r w:rsidRPr="00CA4934">
        <w:rPr>
          <w:rFonts w:ascii="Times New Roman" w:hAnsi="Times New Roman"/>
          <w:sz w:val="28"/>
          <w:szCs w:val="28"/>
        </w:rPr>
        <w:t>which</w:t>
      </w:r>
      <w:r w:rsidRPr="004164C1">
        <w:rPr>
          <w:rFonts w:ascii="Times New Roman" w:hAnsi="Times New Roman"/>
          <w:sz w:val="28"/>
          <w:szCs w:val="28"/>
          <w:lang w:val="ru-RU"/>
        </w:rPr>
        <w:t xml:space="preserve">, </w:t>
      </w:r>
      <w:r w:rsidRPr="00CA4934">
        <w:rPr>
          <w:rFonts w:ascii="Times New Roman" w:hAnsi="Times New Roman"/>
          <w:sz w:val="28"/>
          <w:szCs w:val="28"/>
        </w:rPr>
        <w:t>that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времени с союзами</w:t>
      </w:r>
      <w:r w:rsidR="00CA4934" w:rsidRPr="004164C1">
        <w:rPr>
          <w:rFonts w:ascii="Times New Roman" w:hAnsi="Times New Roman"/>
          <w:sz w:val="28"/>
          <w:szCs w:val="28"/>
          <w:lang w:val="ru-RU"/>
        </w:rPr>
        <w:t xml:space="preserve"> </w:t>
      </w:r>
      <w:r w:rsidRPr="00CA4934">
        <w:rPr>
          <w:rFonts w:ascii="Times New Roman" w:hAnsi="Times New Roman"/>
          <w:sz w:val="28"/>
          <w:szCs w:val="28"/>
        </w:rPr>
        <w:t>for</w:t>
      </w:r>
      <w:r w:rsidRPr="004164C1">
        <w:rPr>
          <w:rFonts w:ascii="Times New Roman" w:hAnsi="Times New Roman"/>
          <w:sz w:val="28"/>
          <w:szCs w:val="28"/>
          <w:lang w:val="ru-RU"/>
        </w:rPr>
        <w:t xml:space="preserve">, </w:t>
      </w:r>
      <w:r w:rsidRPr="00CA4934">
        <w:rPr>
          <w:rFonts w:ascii="Times New Roman" w:hAnsi="Times New Roman"/>
          <w:sz w:val="28"/>
          <w:szCs w:val="28"/>
        </w:rPr>
        <w:t>since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 xml:space="preserve">, </w:t>
      </w:r>
      <w:r w:rsidRPr="00CA4934">
        <w:rPr>
          <w:rFonts w:ascii="Times New Roman" w:hAnsi="Times New Roman"/>
          <w:sz w:val="28"/>
          <w:szCs w:val="28"/>
        </w:rPr>
        <w:t>not</w:t>
      </w:r>
      <w:r w:rsidRPr="004164C1">
        <w:rPr>
          <w:rFonts w:ascii="Times New Roman" w:hAnsi="Times New Roman"/>
          <w:sz w:val="28"/>
          <w:szCs w:val="28"/>
          <w:lang w:val="ru-RU"/>
        </w:rPr>
        <w:t xml:space="preserve"> </w:t>
      </w:r>
      <w:r w:rsidRPr="00CA4934">
        <w:rPr>
          <w:rFonts w:ascii="Times New Roman" w:hAnsi="Times New Roman"/>
          <w:sz w:val="28"/>
          <w:szCs w:val="28"/>
        </w:rPr>
        <w:t>so</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must/have to, may, should, need).</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4164C1">
        <w:rPr>
          <w:rFonts w:ascii="Times New Roman" w:hAnsi="Times New Roman"/>
          <w:sz w:val="28"/>
          <w:szCs w:val="28"/>
          <w:lang w:val="ru-RU"/>
        </w:rPr>
        <w:t xml:space="preserve">, </w:t>
      </w:r>
      <w:r w:rsidRPr="00CA4934">
        <w:rPr>
          <w:rFonts w:ascii="Times New Roman" w:hAnsi="Times New Roman"/>
          <w:sz w:val="28"/>
          <w:szCs w:val="28"/>
        </w:rPr>
        <w:t>any</w:t>
      </w:r>
      <w:r w:rsidRPr="004164C1">
        <w:rPr>
          <w:rFonts w:ascii="Times New Roman" w:hAnsi="Times New Roman"/>
          <w:sz w:val="28"/>
          <w:szCs w:val="28"/>
          <w:lang w:val="ru-RU"/>
        </w:rPr>
        <w:t>) и их производные (</w:t>
      </w:r>
      <w:r w:rsidRPr="00CA4934">
        <w:rPr>
          <w:rFonts w:ascii="Times New Roman" w:hAnsi="Times New Roman"/>
          <w:sz w:val="28"/>
          <w:szCs w:val="28"/>
        </w:rPr>
        <w:t>somebody</w:t>
      </w:r>
      <w:r w:rsidRPr="004164C1">
        <w:rPr>
          <w:rFonts w:ascii="Times New Roman" w:hAnsi="Times New Roman"/>
          <w:sz w:val="28"/>
          <w:szCs w:val="28"/>
          <w:lang w:val="ru-RU"/>
        </w:rPr>
        <w:t xml:space="preserve">, </w:t>
      </w:r>
      <w:r w:rsidRPr="00CA4934">
        <w:rPr>
          <w:rFonts w:ascii="Times New Roman" w:hAnsi="Times New Roman"/>
          <w:sz w:val="28"/>
          <w:szCs w:val="28"/>
        </w:rPr>
        <w:t>anybody</w:t>
      </w:r>
      <w:r w:rsidRPr="004164C1">
        <w:rPr>
          <w:rFonts w:ascii="Times New Roman" w:hAnsi="Times New Roman"/>
          <w:sz w:val="28"/>
          <w:szCs w:val="28"/>
          <w:lang w:val="ru-RU"/>
        </w:rPr>
        <w:t xml:space="preserve">; </w:t>
      </w:r>
      <w:r w:rsidRPr="00CA4934">
        <w:rPr>
          <w:rFonts w:ascii="Times New Roman" w:hAnsi="Times New Roman"/>
          <w:sz w:val="28"/>
          <w:szCs w:val="28"/>
        </w:rPr>
        <w:t>something</w:t>
      </w:r>
      <w:r w:rsidRPr="004164C1">
        <w:rPr>
          <w:rFonts w:ascii="Times New Roman" w:hAnsi="Times New Roman"/>
          <w:sz w:val="28"/>
          <w:szCs w:val="28"/>
          <w:lang w:val="ru-RU"/>
        </w:rPr>
        <w:t xml:space="preserve">, </w:t>
      </w:r>
      <w:r w:rsidRPr="00CA4934">
        <w:rPr>
          <w:rFonts w:ascii="Times New Roman" w:hAnsi="Times New Roman"/>
          <w:sz w:val="28"/>
          <w:szCs w:val="28"/>
        </w:rPr>
        <w:t>anything</w:t>
      </w:r>
      <w:r w:rsidRPr="004164C1">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4164C1">
        <w:rPr>
          <w:rFonts w:ascii="Times New Roman" w:hAnsi="Times New Roman"/>
          <w:sz w:val="28"/>
          <w:szCs w:val="28"/>
          <w:lang w:val="ru-RU"/>
        </w:rPr>
        <w:t xml:space="preserve">) </w:t>
      </w:r>
      <w:r w:rsidRPr="00CA4934">
        <w:rPr>
          <w:rFonts w:ascii="Times New Roman" w:hAnsi="Times New Roman"/>
          <w:sz w:val="28"/>
          <w:szCs w:val="28"/>
        </w:rPr>
        <w:t>every</w:t>
      </w:r>
      <w:r w:rsidRPr="004164C1">
        <w:rPr>
          <w:rFonts w:ascii="Times New Roman" w:hAnsi="Times New Roman"/>
          <w:sz w:val="28"/>
          <w:szCs w:val="28"/>
          <w:lang w:val="ru-RU"/>
        </w:rPr>
        <w:t xml:space="preserve"> и производные </w:t>
      </w:r>
      <w:r w:rsidRPr="004164C1">
        <w:rPr>
          <w:rFonts w:ascii="Times New Roman" w:hAnsi="Times New Roman"/>
          <w:sz w:val="28"/>
          <w:szCs w:val="28"/>
          <w:lang w:val="ru-RU"/>
        </w:rPr>
        <w:lastRenderedPageBreak/>
        <w:t>(</w:t>
      </w:r>
      <w:r w:rsidRPr="00CA4934">
        <w:rPr>
          <w:rFonts w:ascii="Times New Roman" w:hAnsi="Times New Roman"/>
          <w:sz w:val="28"/>
          <w:szCs w:val="28"/>
        </w:rPr>
        <w:t>everybody</w:t>
      </w:r>
      <w:r w:rsidRPr="004164C1">
        <w:rPr>
          <w:rFonts w:ascii="Times New Roman" w:hAnsi="Times New Roman"/>
          <w:sz w:val="28"/>
          <w:szCs w:val="28"/>
          <w:lang w:val="ru-RU"/>
        </w:rPr>
        <w:t xml:space="preserve">, </w:t>
      </w:r>
      <w:r w:rsidRPr="00CA4934">
        <w:rPr>
          <w:rFonts w:ascii="Times New Roman" w:hAnsi="Times New Roman"/>
          <w:sz w:val="28"/>
          <w:szCs w:val="28"/>
        </w:rPr>
        <w:t>everything</w:t>
      </w:r>
      <w:r w:rsidRPr="004164C1">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4164C1">
        <w:rPr>
          <w:rFonts w:ascii="Times New Roman" w:hAnsi="Times New Roman"/>
          <w:sz w:val="28"/>
          <w:szCs w:val="28"/>
          <w:lang w:val="ru-RU"/>
        </w:rPr>
        <w:t>) в повествовательных (утвердительных и отрицательных)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Числительные для обозначения дат и больших чисел (100–1000).</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4.3. 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доступными в языковом отношении образцами детской поэзии и прозы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 формуляре);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 наиболее известные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кратко рассказывать о выдающихся людях родной страны и страны (стран) изучаемого языка (учёных, писателях, поэтах).</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4.4.</w:t>
      </w:r>
      <w:r w:rsidR="00EE74B1" w:rsidRPr="00CA4934">
        <w:rPr>
          <w:rFonts w:ascii="Times New Roman" w:hAnsi="Times New Roman"/>
          <w:sz w:val="28"/>
          <w:szCs w:val="28"/>
        </w:rPr>
        <w:t>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 догадки,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 Содержание обучения в 7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 Семейные праздники. Обязанности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по дому.</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музей, спорт, музыка).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4164C1">
        <w:rPr>
          <w:rFonts w:ascii="Times New Roman" w:hAnsi="Times New Roman"/>
          <w:sz w:val="28"/>
          <w:szCs w:val="28"/>
          <w:lang w:val="ru-RU"/>
        </w:rPr>
        <w:t xml:space="preserve">. 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Каникулы в различное время года. Виды отдыха. Путешествия по России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дикие и домашние животные. Климат, погода.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Жизнь в городе и сельской местности. Описание родного города (села).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Средства массовой информации (телевидение, журналы, </w:t>
      </w:r>
      <w:r w:rsidR="004C5B66" w:rsidRPr="004164C1">
        <w:rPr>
          <w:rFonts w:ascii="Times New Roman" w:hAnsi="Times New Roman"/>
          <w:sz w:val="28"/>
          <w:szCs w:val="28"/>
          <w:lang w:val="ru-RU"/>
        </w:rPr>
        <w:t>Интернет</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 Говорение.</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5.1.1.1. </w:t>
      </w:r>
      <w:r w:rsidR="00EE74B1" w:rsidRPr="004164C1">
        <w:rPr>
          <w:rFonts w:ascii="Times New Roman" w:hAnsi="Times New Roman"/>
          <w:sz w:val="28"/>
          <w:szCs w:val="28"/>
          <w:lang w:val="ru-RU"/>
        </w:rPr>
        <w:t>Развитие коммуникативных умений диалогической речи,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побуждение</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164C1" w:rsidRDefault="00386FBB" w:rsidP="00386FBB">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Данные</w:t>
      </w:r>
      <w:r w:rsidRPr="004164C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4164C1">
        <w:rPr>
          <w:rFonts w:ascii="Times New Roman" w:hAnsi="Times New Roman"/>
          <w:sz w:val="28"/>
          <w:szCs w:val="28"/>
          <w:lang w:val="ru-RU"/>
        </w:rPr>
        <w:lastRenderedPageBreak/>
        <w:t>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6 реплик со стороны каждого собеседника.</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5.1.1.2. </w:t>
      </w:r>
      <w:r w:rsidR="00EE74B1" w:rsidRPr="004164C1">
        <w:rPr>
          <w:rFonts w:ascii="Times New Roman" w:hAnsi="Times New Roman"/>
          <w:sz w:val="28"/>
          <w:szCs w:val="28"/>
          <w:lang w:val="ru-RU"/>
        </w:rPr>
        <w:t>Развитие коммуникативных умений монологической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местности,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краткое изложение результатов выполненной проектной работы.</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4164C1">
        <w:rPr>
          <w:rFonts w:ascii="Times New Roman" w:hAnsi="Times New Roman"/>
          <w:sz w:val="28"/>
          <w:szCs w:val="28"/>
          <w:lang w:val="ru-RU"/>
        </w:rPr>
        <w:t>е слов, план</w:t>
      </w:r>
      <w:r w:rsidRPr="00CA4934">
        <w:rPr>
          <w:rFonts w:ascii="Times New Roman" w:hAnsi="Times New Roman"/>
          <w:sz w:val="28"/>
          <w:szCs w:val="28"/>
          <w:lang w:val="ru-RU"/>
        </w:rPr>
        <w:t>ов</w:t>
      </w:r>
      <w:r w:rsidRPr="004164C1">
        <w:rPr>
          <w:rFonts w:ascii="Times New Roman" w:hAnsi="Times New Roman"/>
          <w:sz w:val="28"/>
          <w:szCs w:val="28"/>
          <w:lang w:val="ru-RU"/>
        </w:rPr>
        <w:t>, вопрос</w:t>
      </w:r>
      <w:r w:rsidRPr="00CA4934">
        <w:rPr>
          <w:rFonts w:ascii="Times New Roman" w:hAnsi="Times New Roman"/>
          <w:sz w:val="28"/>
          <w:szCs w:val="28"/>
          <w:lang w:val="ru-RU"/>
        </w:rPr>
        <w:t>ов</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таблиц.</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8–9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w:t>
      </w:r>
      <w:r w:rsidRPr="004164C1">
        <w:rPr>
          <w:rFonts w:ascii="Times New Roman" w:hAnsi="Times New Roman"/>
          <w:sz w:val="28"/>
          <w:szCs w:val="28"/>
          <w:lang w:val="ru-RU"/>
        </w:rPr>
        <w:lastRenderedPageBreak/>
        <w:t>воспринимаемом на слух тексте, игнорировать незнакомые слова,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не 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1,5 минуты.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понимания основного содержания, понимать интернациональные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w:t>
      </w:r>
      <w:r w:rsidRPr="004164C1">
        <w:rPr>
          <w:rFonts w:ascii="Times New Roman" w:hAnsi="Times New Roman"/>
          <w:sz w:val="28"/>
          <w:szCs w:val="28"/>
          <w:lang w:val="ru-RU"/>
        </w:rPr>
        <w:lastRenderedPageBreak/>
        <w:t>объявление, кулинарный рецепт, сообщение личного характера, стихотворение, несплошной текст (таблица, диаграмма).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до 350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4164C1">
        <w:rPr>
          <w:rFonts w:ascii="Times New Roman" w:hAnsi="Times New Roman"/>
          <w:sz w:val="28"/>
          <w:szCs w:val="28"/>
          <w:lang w:val="ru-RU"/>
        </w:rPr>
        <w:t>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Объём письменного высказывания – до 90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5.2.1. Фонетическая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Различение на слух, без фонематических ошибок, ведущих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сбою в коммуникации, произнесение слов с соблюдением правильного ударения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100 слов.</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5.2.3. Лексическая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4164C1">
        <w:rPr>
          <w:rFonts w:ascii="Times New Roman" w:hAnsi="Times New Roman"/>
          <w:sz w:val="28"/>
          <w:szCs w:val="28"/>
          <w:lang w:val="ru-RU"/>
        </w:rPr>
        <w:t xml:space="preserve"> и письменном тексте и употребление в устной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письменной речи различных средств связи для обеспечения логичности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рецептивного усвоения (включая 900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unreality</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4164C1">
        <w:rPr>
          <w:rFonts w:ascii="Times New Roman" w:hAnsi="Times New Roman"/>
          <w:sz w:val="28"/>
          <w:szCs w:val="28"/>
          <w:lang w:val="ru-RU"/>
        </w:rPr>
        <w:t xml:space="preserve"> (</w:t>
      </w:r>
      <w:r w:rsidRPr="00CA4934">
        <w:rPr>
          <w:rFonts w:ascii="Times New Roman" w:hAnsi="Times New Roman"/>
          <w:sz w:val="28"/>
          <w:szCs w:val="28"/>
        </w:rPr>
        <w:t>development</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ness</w:t>
      </w:r>
      <w:r w:rsidRPr="004164C1">
        <w:rPr>
          <w:rFonts w:ascii="Times New Roman" w:hAnsi="Times New Roman"/>
          <w:sz w:val="28"/>
          <w:szCs w:val="28"/>
          <w:lang w:val="ru-RU"/>
        </w:rPr>
        <w:t xml:space="preserve"> (</w:t>
      </w:r>
      <w:r w:rsidRPr="00CA4934">
        <w:rPr>
          <w:rFonts w:ascii="Times New Roman" w:hAnsi="Times New Roman"/>
          <w:sz w:val="28"/>
          <w:szCs w:val="28"/>
        </w:rPr>
        <w:t>darkness</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имён</w:t>
      </w:r>
      <w:r w:rsidRPr="00CA4934">
        <w:rPr>
          <w:rFonts w:ascii="Times New Roman" w:hAnsi="Times New Roman"/>
          <w:sz w:val="28"/>
          <w:szCs w:val="28"/>
          <w:lang w:val="ru-RU"/>
        </w:rPr>
        <w:t xml:space="preserve"> </w:t>
      </w:r>
      <w:r w:rsidRPr="004164C1">
        <w:rPr>
          <w:rFonts w:ascii="Times New Roman" w:hAnsi="Times New Roman"/>
          <w:sz w:val="28"/>
          <w:szCs w:val="28"/>
          <w:lang w:val="ru-RU"/>
        </w:rPr>
        <w:t>прилагательных</w:t>
      </w:r>
      <w:r w:rsidRPr="00CA4934">
        <w:rPr>
          <w:rFonts w:ascii="Times New Roman" w:hAnsi="Times New Roman"/>
          <w:sz w:val="28"/>
          <w:szCs w:val="28"/>
          <w:lang w:val="ru-RU"/>
        </w:rPr>
        <w:t xml:space="preserve"> </w:t>
      </w:r>
      <w:r w:rsidRPr="004164C1">
        <w:rPr>
          <w:rFonts w:ascii="Times New Roman" w:hAnsi="Times New Roman"/>
          <w:sz w:val="28"/>
          <w:szCs w:val="28"/>
          <w:lang w:val="ru-RU"/>
        </w:rPr>
        <w:t>и</w:t>
      </w:r>
      <w:r w:rsidRPr="00CA4934">
        <w:rPr>
          <w:rFonts w:ascii="Times New Roman" w:hAnsi="Times New Roman"/>
          <w:sz w:val="28"/>
          <w:szCs w:val="28"/>
          <w:lang w:val="ru-RU"/>
        </w:rPr>
        <w:t xml:space="preserve"> </w:t>
      </w:r>
      <w:r w:rsidRPr="004164C1">
        <w:rPr>
          <w:rFonts w:ascii="Times New Roman" w:hAnsi="Times New Roman"/>
          <w:sz w:val="28"/>
          <w:szCs w:val="28"/>
          <w:lang w:val="ru-RU"/>
        </w:rPr>
        <w:t>наречий</w:t>
      </w:r>
      <w:r w:rsidRPr="00CA4934">
        <w:rPr>
          <w:rFonts w:ascii="Times New Roman" w:hAnsi="Times New Roman"/>
          <w:sz w:val="28"/>
          <w:szCs w:val="28"/>
          <w:lang w:val="ru-RU"/>
        </w:rPr>
        <w:t xml:space="preserve"> </w:t>
      </w:r>
      <w:r w:rsidRPr="004164C1">
        <w:rPr>
          <w:rFonts w:ascii="Times New Roman" w:hAnsi="Times New Roman"/>
          <w:sz w:val="28"/>
          <w:szCs w:val="28"/>
          <w:lang w:val="ru-RU"/>
        </w:rPr>
        <w:t>при</w:t>
      </w:r>
      <w:r w:rsidRPr="00CA4934">
        <w:rPr>
          <w:rFonts w:ascii="Times New Roman" w:hAnsi="Times New Roman"/>
          <w:sz w:val="28"/>
          <w:szCs w:val="28"/>
          <w:lang w:val="ru-RU"/>
        </w:rPr>
        <w:t xml:space="preserve"> </w:t>
      </w:r>
      <w:r w:rsidRPr="004164C1">
        <w:rPr>
          <w:rFonts w:ascii="Times New Roman" w:hAnsi="Times New Roman"/>
          <w:sz w:val="28"/>
          <w:szCs w:val="28"/>
          <w:lang w:val="ru-RU"/>
        </w:rPr>
        <w:t>помощи</w:t>
      </w:r>
      <w:r w:rsidRPr="00CA4934">
        <w:rPr>
          <w:rFonts w:ascii="Times New Roman" w:hAnsi="Times New Roman"/>
          <w:sz w:val="28"/>
          <w:szCs w:val="28"/>
          <w:lang w:val="ru-RU"/>
        </w:rPr>
        <w:t xml:space="preserve"> </w:t>
      </w:r>
      <w:r w:rsidRPr="004164C1">
        <w:rPr>
          <w:rFonts w:ascii="Times New Roman" w:hAnsi="Times New Roman"/>
          <w:sz w:val="28"/>
          <w:szCs w:val="28"/>
          <w:lang w:val="ru-RU"/>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словосложение: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ed</w:t>
      </w:r>
      <w:r w:rsidRPr="004164C1">
        <w:rPr>
          <w:rFonts w:ascii="Times New Roman" w:hAnsi="Times New Roman"/>
          <w:sz w:val="28"/>
          <w:szCs w:val="28"/>
          <w:lang w:val="ru-RU"/>
        </w:rPr>
        <w:t xml:space="preserve"> (</w:t>
      </w:r>
      <w:r w:rsidRPr="00CA4934">
        <w:rPr>
          <w:rFonts w:ascii="Times New Roman" w:hAnsi="Times New Roman"/>
          <w:sz w:val="28"/>
          <w:szCs w:val="28"/>
        </w:rPr>
        <w:t>blue</w:t>
      </w:r>
      <w:r w:rsidRPr="004164C1">
        <w:rPr>
          <w:rFonts w:ascii="Times New Roman" w:hAnsi="Times New Roman"/>
          <w:sz w:val="28"/>
          <w:szCs w:val="28"/>
          <w:lang w:val="ru-RU"/>
        </w:rPr>
        <w:t>-</w:t>
      </w:r>
      <w:r w:rsidRPr="00CA4934">
        <w:rPr>
          <w:rFonts w:ascii="Times New Roman" w:hAnsi="Times New Roman"/>
          <w:sz w:val="28"/>
          <w:szCs w:val="28"/>
        </w:rPr>
        <w:t>eyed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Многозначные лексические единицы. Синонимы. Антонимы. Интернациональные слова. Наиболее частотные фразовые глаголы.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5.2.4. Грамматическая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4164C1">
        <w:rPr>
          <w:rFonts w:ascii="Times New Roman" w:hAnsi="Times New Roman"/>
          <w:sz w:val="28"/>
          <w:szCs w:val="28"/>
          <w:lang w:val="ru-RU"/>
        </w:rPr>
        <w:t xml:space="preserve"> </w:t>
      </w:r>
      <w:r w:rsidRPr="00CA4934">
        <w:rPr>
          <w:rFonts w:ascii="Times New Roman" w:hAnsi="Times New Roman"/>
          <w:sz w:val="28"/>
          <w:szCs w:val="28"/>
        </w:rPr>
        <w:t>Object</w:t>
      </w:r>
      <w:r w:rsidRPr="004164C1">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4164C1">
        <w:rPr>
          <w:rFonts w:ascii="Times New Roman" w:hAnsi="Times New Roman"/>
          <w:sz w:val="28"/>
          <w:szCs w:val="28"/>
          <w:lang w:val="ru-RU"/>
        </w:rPr>
        <w:t xml:space="preserve"> 0,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be</w:t>
      </w:r>
      <w:r w:rsidRPr="004164C1">
        <w:rPr>
          <w:rFonts w:ascii="Times New Roman" w:hAnsi="Times New Roman"/>
          <w:sz w:val="28"/>
          <w:szCs w:val="28"/>
          <w:lang w:val="ru-RU"/>
        </w:rPr>
        <w:t xml:space="preserve"> </w:t>
      </w:r>
      <w:r w:rsidRPr="00CA4934">
        <w:rPr>
          <w:rFonts w:ascii="Times New Roman" w:hAnsi="Times New Roman"/>
          <w:sz w:val="28"/>
          <w:szCs w:val="28"/>
        </w:rPr>
        <w:t>going</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и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для выражения будущего 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глагола.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Предлоги, употребляемые с глаголами в страдательном залоге.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4164C1">
        <w:rPr>
          <w:rFonts w:ascii="Times New Roman" w:hAnsi="Times New Roman"/>
          <w:sz w:val="28"/>
          <w:szCs w:val="28"/>
          <w:lang w:val="ru-RU"/>
        </w:rPr>
        <w:t xml:space="preserve">, </w:t>
      </w:r>
      <w:r w:rsidRPr="00CA4934">
        <w:rPr>
          <w:rFonts w:ascii="Times New Roman" w:hAnsi="Times New Roman"/>
          <w:sz w:val="28"/>
          <w:szCs w:val="28"/>
        </w:rPr>
        <w:t>high</w:t>
      </w:r>
      <w:r w:rsidRPr="004164C1">
        <w:rPr>
          <w:rFonts w:ascii="Times New Roman" w:hAnsi="Times New Roman"/>
          <w:sz w:val="28"/>
          <w:szCs w:val="28"/>
          <w:lang w:val="ru-RU"/>
        </w:rPr>
        <w:t xml:space="preserve">; </w:t>
      </w:r>
      <w:r w:rsidRPr="00CA4934">
        <w:rPr>
          <w:rFonts w:ascii="Times New Roman" w:hAnsi="Times New Roman"/>
          <w:sz w:val="28"/>
          <w:szCs w:val="28"/>
        </w:rPr>
        <w:t>early</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 xml:space="preserve">), с </w:t>
      </w:r>
      <w:r w:rsidRPr="004164C1">
        <w:rPr>
          <w:rFonts w:ascii="Times New Roman" w:hAnsi="Times New Roman"/>
          <w:sz w:val="28"/>
          <w:szCs w:val="28"/>
          <w:lang w:val="ru-RU"/>
        </w:rPr>
        <w:lastRenderedPageBreak/>
        <w:t>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языковом отношении образцами поэзии и прозы для подростков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электронное сообщение личного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 наиболее известные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5.4. 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Переспрашивать, просить повторить, уточняя значение незнакомых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 Содержание обучения в 8 классе.</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музей, спорт, музыка).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 Карманные деньги.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Виды отдыха в различное время года. Путешествия по России 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флора и фауна. Проблемы экологии. Климат, погода. Стихийные бедствия.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Условия проживания в городской (сельской) местности.</w:t>
      </w:r>
      <w:r w:rsidRPr="00CA4934">
        <w:rPr>
          <w:rFonts w:ascii="Times New Roman" w:hAnsi="Times New Roman"/>
          <w:sz w:val="28"/>
          <w:szCs w:val="28"/>
          <w:lang w:val="ru-RU"/>
        </w:rPr>
        <w:t xml:space="preserve"> </w:t>
      </w:r>
      <w:r w:rsidRPr="004164C1">
        <w:rPr>
          <w:rFonts w:ascii="Times New Roman" w:hAnsi="Times New Roman"/>
          <w:sz w:val="28"/>
          <w:szCs w:val="28"/>
          <w:lang w:val="ru-RU"/>
        </w:rPr>
        <w:t>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Средства массовой информации (телевидение, радио, пресса, </w:t>
      </w:r>
      <w:r w:rsidR="004C5B66" w:rsidRPr="004164C1">
        <w:rPr>
          <w:rFonts w:ascii="Times New Roman" w:hAnsi="Times New Roman"/>
          <w:sz w:val="28"/>
          <w:szCs w:val="28"/>
          <w:lang w:val="ru-RU"/>
        </w:rPr>
        <w:t>Интернет</w:t>
      </w:r>
      <w:r w:rsidRPr="004164C1">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 Говорение.</w:t>
      </w:r>
    </w:p>
    <w:p w:rsidR="00EE74B1" w:rsidRPr="004164C1"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4164C1">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164C1" w:rsidRDefault="00386FBB" w:rsidP="00386FBB">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Данные</w:t>
      </w:r>
      <w:r w:rsidRPr="004164C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7 реплик со стороны каждого собеседника.</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описание (предмета, местности,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выражение и аргументирование своего мнения по отношению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услышанному (прочитанному);</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рассказа по картинкам;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изложение результатов выполненной проектной работы. </w:t>
      </w:r>
    </w:p>
    <w:p w:rsidR="00EE74B1"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таблиц</w:t>
      </w:r>
      <w:r w:rsidR="00EE74B1"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9–10 фраз.</w:t>
      </w:r>
    </w:p>
    <w:p w:rsidR="00EE74B1" w:rsidRPr="00CA4934" w:rsidRDefault="005A14BF"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6.1.2.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 отделять главную информацию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4164C1">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Аудирование с пониманием нужной (интересующей, запрашиваемой) информации предполагает умение выделять нужную (интересующую, </w:t>
      </w:r>
      <w:r w:rsidRPr="004164C1">
        <w:rPr>
          <w:rFonts w:ascii="Times New Roman" w:hAnsi="Times New Roman"/>
          <w:sz w:val="28"/>
          <w:szCs w:val="28"/>
          <w:lang w:val="ru-RU"/>
        </w:rPr>
        <w:lastRenderedPageBreak/>
        <w:t>запрашиваемую</w:t>
      </w:r>
      <w:r w:rsidRPr="00CA4934">
        <w:rPr>
          <w:rFonts w:ascii="Times New Roman" w:hAnsi="Times New Roman"/>
          <w:sz w:val="28"/>
          <w:szCs w:val="28"/>
          <w:lang w:val="ru-RU"/>
        </w:rPr>
        <w:t>)</w:t>
      </w:r>
      <w:r w:rsidRPr="004164C1">
        <w:rPr>
          <w:rFonts w:ascii="Times New Roman" w:hAnsi="Times New Roman"/>
          <w:sz w:val="28"/>
          <w:szCs w:val="28"/>
          <w:lang w:val="ru-RU"/>
        </w:rPr>
        <w:t xml:space="preserve"> информацию, представленную в эксплицитной (явной) форме,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2 минут.</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6.1.3.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на основе его информационной переработки (смыслового и структурного анализа отдельных частей текста, выборочного перевода), </w:t>
      </w:r>
      <w:r w:rsidRPr="004164C1">
        <w:rPr>
          <w:rFonts w:ascii="Times New Roman" w:hAnsi="Times New Roman"/>
          <w:sz w:val="28"/>
          <w:szCs w:val="28"/>
          <w:lang w:val="ru-RU"/>
        </w:rPr>
        <w:lastRenderedPageBreak/>
        <w:t>устанавливать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интервью, диалог (беседа), рассказ,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350–500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6.1.4.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плана (тезисов) устного или письменного сообщения;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Объём письменного высказывания – до 110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6.2.1. Фонетическая сторона речи.</w:t>
      </w:r>
    </w:p>
    <w:p w:rsidR="00EE74B1" w:rsidRPr="004164C1" w:rsidRDefault="00386FBB"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Различение на слух, без фонематических </w:t>
      </w:r>
      <w:r w:rsidR="00EE74B1" w:rsidRPr="004164C1">
        <w:rPr>
          <w:rFonts w:ascii="Times New Roman" w:hAnsi="Times New Roman"/>
          <w:sz w:val="28"/>
          <w:szCs w:val="28"/>
          <w:lang w:val="ru-RU"/>
        </w:rPr>
        <w:t>ошибок, ведущих</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к сбою в коммуникации, произнесение слов с соблюдением правильного ударения</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сообщение информационного характера,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статьи научно-популярного характера, рассказ, диалог (беседа).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Объём текста для чтения вслух – до 110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4164C1">
        <w:rPr>
          <w:rFonts w:ascii="Times New Roman" w:hAnsi="Times New Roman"/>
          <w:sz w:val="28"/>
          <w:szCs w:val="28"/>
          <w:lang w:val="ru-RU"/>
        </w:rPr>
        <w:t>/</w:t>
      </w:r>
      <w:r w:rsidRPr="00CA4934">
        <w:rPr>
          <w:rFonts w:ascii="Times New Roman" w:hAnsi="Times New Roman"/>
          <w:sz w:val="28"/>
          <w:szCs w:val="28"/>
        </w:rPr>
        <w:t>first</w:t>
      </w:r>
      <w:r w:rsidRPr="004164C1">
        <w:rPr>
          <w:rFonts w:ascii="Times New Roman" w:hAnsi="Times New Roman"/>
          <w:sz w:val="28"/>
          <w:szCs w:val="28"/>
          <w:lang w:val="ru-RU"/>
        </w:rPr>
        <w:t xml:space="preserve"> </w:t>
      </w:r>
      <w:r w:rsidRPr="00CA4934">
        <w:rPr>
          <w:rFonts w:ascii="Times New Roman" w:hAnsi="Times New Roman"/>
          <w:sz w:val="28"/>
          <w:szCs w:val="28"/>
        </w:rPr>
        <w:t>of</w:t>
      </w:r>
      <w:r w:rsidRPr="004164C1">
        <w:rPr>
          <w:rFonts w:ascii="Times New Roman" w:hAnsi="Times New Roman"/>
          <w:sz w:val="28"/>
          <w:szCs w:val="28"/>
          <w:lang w:val="ru-RU"/>
        </w:rPr>
        <w:t xml:space="preserve"> </w:t>
      </w:r>
      <w:r w:rsidRPr="00CA4934">
        <w:rPr>
          <w:rFonts w:ascii="Times New Roman" w:hAnsi="Times New Roman"/>
          <w:sz w:val="28"/>
          <w:szCs w:val="28"/>
        </w:rPr>
        <w:t>all</w:t>
      </w:r>
      <w:r w:rsidRPr="004164C1">
        <w:rPr>
          <w:rFonts w:ascii="Times New Roman" w:hAnsi="Times New Roman"/>
          <w:sz w:val="28"/>
          <w:szCs w:val="28"/>
          <w:lang w:val="ru-RU"/>
        </w:rPr>
        <w:t xml:space="preserve">, </w:t>
      </w:r>
      <w:r w:rsidRPr="00CA4934">
        <w:rPr>
          <w:rFonts w:ascii="Times New Roman" w:hAnsi="Times New Roman"/>
          <w:sz w:val="28"/>
          <w:szCs w:val="28"/>
        </w:rPr>
        <w:t>secondly</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one</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other</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6.2.3. Лексическая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рецептивного усвоения (включая 1050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4164C1">
        <w:rPr>
          <w:rFonts w:ascii="Times New Roman" w:hAnsi="Times New Roman"/>
          <w:sz w:val="28"/>
          <w:szCs w:val="28"/>
          <w:lang w:val="ru-RU"/>
        </w:rPr>
        <w:t>/-</w:t>
      </w:r>
      <w:r w:rsidRPr="00CA4934">
        <w:rPr>
          <w:rFonts w:ascii="Times New Roman" w:hAnsi="Times New Roman"/>
          <w:sz w:val="28"/>
          <w:szCs w:val="28"/>
        </w:rPr>
        <w:t>ence</w:t>
      </w:r>
      <w:r w:rsidRPr="004164C1">
        <w:rPr>
          <w:rFonts w:ascii="Times New Roman" w:hAnsi="Times New Roman"/>
          <w:sz w:val="28"/>
          <w:szCs w:val="28"/>
          <w:lang w:val="ru-RU"/>
        </w:rPr>
        <w:t xml:space="preserve"> (</w:t>
      </w:r>
      <w:r w:rsidRPr="00CA4934">
        <w:rPr>
          <w:rFonts w:ascii="Times New Roman" w:hAnsi="Times New Roman"/>
          <w:sz w:val="28"/>
          <w:szCs w:val="28"/>
        </w:rPr>
        <w:t>performance</w:t>
      </w:r>
      <w:r w:rsidRPr="004164C1">
        <w:rPr>
          <w:rFonts w:ascii="Times New Roman" w:hAnsi="Times New Roman"/>
          <w:sz w:val="28"/>
          <w:szCs w:val="28"/>
          <w:lang w:val="ru-RU"/>
        </w:rPr>
        <w:t>/</w:t>
      </w:r>
      <w:r w:rsidRPr="00CA4934">
        <w:rPr>
          <w:rFonts w:ascii="Times New Roman" w:hAnsi="Times New Roman"/>
          <w:sz w:val="28"/>
          <w:szCs w:val="28"/>
        </w:rPr>
        <w:t>residence</w:t>
      </w:r>
      <w:r w:rsidRPr="004164C1">
        <w:rPr>
          <w:rFonts w:ascii="Times New Roman" w:hAnsi="Times New Roman"/>
          <w:sz w:val="28"/>
          <w:szCs w:val="28"/>
          <w:lang w:val="ru-RU"/>
        </w:rPr>
        <w:t>), -</w:t>
      </w:r>
      <w:r w:rsidRPr="00CA4934">
        <w:rPr>
          <w:rFonts w:ascii="Times New Roman" w:hAnsi="Times New Roman"/>
          <w:sz w:val="28"/>
          <w:szCs w:val="28"/>
        </w:rPr>
        <w:t>ity</w:t>
      </w:r>
      <w:r w:rsidRPr="004164C1">
        <w:rPr>
          <w:rFonts w:ascii="Times New Roman" w:hAnsi="Times New Roman"/>
          <w:sz w:val="28"/>
          <w:szCs w:val="28"/>
          <w:lang w:val="ru-RU"/>
        </w:rPr>
        <w:t xml:space="preserve"> (</w:t>
      </w:r>
      <w:r w:rsidRPr="00CA4934">
        <w:rPr>
          <w:rFonts w:ascii="Times New Roman" w:hAnsi="Times New Roman"/>
          <w:sz w:val="28"/>
          <w:szCs w:val="28"/>
        </w:rPr>
        <w:t>activity</w:t>
      </w:r>
      <w:r w:rsidRPr="004164C1">
        <w:rPr>
          <w:rFonts w:ascii="Times New Roman" w:hAnsi="Times New Roman"/>
          <w:sz w:val="28"/>
          <w:szCs w:val="28"/>
          <w:lang w:val="ru-RU"/>
        </w:rPr>
        <w:t>); -</w:t>
      </w:r>
      <w:r w:rsidRPr="00CA4934">
        <w:rPr>
          <w:rFonts w:ascii="Times New Roman" w:hAnsi="Times New Roman"/>
          <w:sz w:val="28"/>
          <w:szCs w:val="28"/>
        </w:rPr>
        <w:t>ship</w:t>
      </w:r>
      <w:r w:rsidRPr="004164C1">
        <w:rPr>
          <w:rFonts w:ascii="Times New Roman" w:hAnsi="Times New Roman"/>
          <w:sz w:val="28"/>
          <w:szCs w:val="28"/>
          <w:lang w:val="ru-RU"/>
        </w:rPr>
        <w:t xml:space="preserve"> (</w:t>
      </w:r>
      <w:r w:rsidRPr="00CA4934">
        <w:rPr>
          <w:rFonts w:ascii="Times New Roman" w:hAnsi="Times New Roman"/>
          <w:sz w:val="28"/>
          <w:szCs w:val="28"/>
        </w:rPr>
        <w:t>friendship</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international</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4164C1">
        <w:rPr>
          <w:rFonts w:ascii="Times New Roman" w:hAnsi="Times New Roman"/>
          <w:sz w:val="28"/>
          <w:szCs w:val="28"/>
          <w:lang w:val="ru-RU"/>
        </w:rPr>
        <w:t xml:space="preserve"> и -</w:t>
      </w:r>
      <w:r w:rsidRPr="00CA4934">
        <w:rPr>
          <w:rFonts w:ascii="Times New Roman" w:hAnsi="Times New Roman"/>
          <w:sz w:val="28"/>
          <w:szCs w:val="28"/>
        </w:rPr>
        <w:t>ing</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interested</w:t>
      </w:r>
      <w:r w:rsidRPr="004164C1">
        <w:rPr>
          <w:rFonts w:ascii="Times New Roman" w:hAnsi="Times New Roman"/>
          <w:sz w:val="28"/>
          <w:szCs w:val="28"/>
          <w:lang w:val="ru-RU"/>
        </w:rPr>
        <w:t>/</w:t>
      </w:r>
      <w:r w:rsidRPr="00CA4934">
        <w:rPr>
          <w:rFonts w:ascii="Times New Roman" w:hAnsi="Times New Roman"/>
          <w:sz w:val="28"/>
          <w:szCs w:val="28"/>
        </w:rPr>
        <w:t>interesting</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конверсия: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образование имени существительного от неопределённой формы глагола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 xml:space="preserve"> – </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4164C1">
        <w:rPr>
          <w:rFonts w:ascii="Times New Roman" w:hAnsi="Times New Roman"/>
          <w:sz w:val="28"/>
          <w:szCs w:val="28"/>
          <w:lang w:val="ru-RU"/>
        </w:rPr>
        <w:t xml:space="preserve"> –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rich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Различные средства связи в тексте для обеспечения его целостности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firstly</w:t>
      </w:r>
      <w:r w:rsidRPr="004164C1">
        <w:rPr>
          <w:rFonts w:ascii="Times New Roman" w:hAnsi="Times New Roman"/>
          <w:sz w:val="28"/>
          <w:szCs w:val="28"/>
          <w:lang w:val="ru-RU"/>
        </w:rPr>
        <w:t xml:space="preserve">, </w:t>
      </w:r>
      <w:r w:rsidRPr="00CA4934">
        <w:rPr>
          <w:rFonts w:ascii="Times New Roman" w:hAnsi="Times New Roman"/>
          <w:sz w:val="28"/>
          <w:szCs w:val="28"/>
        </w:rPr>
        <w:t>however</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at</w:t>
      </w:r>
      <w:r w:rsidRPr="004164C1">
        <w:rPr>
          <w:rFonts w:ascii="Times New Roman" w:hAnsi="Times New Roman"/>
          <w:sz w:val="28"/>
          <w:szCs w:val="28"/>
          <w:lang w:val="ru-RU"/>
        </w:rPr>
        <w:t xml:space="preserve"> </w:t>
      </w:r>
      <w:r w:rsidRPr="00CA4934">
        <w:rPr>
          <w:rFonts w:ascii="Times New Roman" w:hAnsi="Times New Roman"/>
          <w:sz w:val="28"/>
          <w:szCs w:val="28"/>
        </w:rPr>
        <w:t>last</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w:t>
      </w:r>
    </w:p>
    <w:p w:rsidR="00EE74B1" w:rsidRPr="00CA4934" w:rsidRDefault="00CD6052"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Повествовательные (утвердительные и отрицательные), вопросительные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Согласование времен в рамках сложного предложения.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4164C1">
        <w:rPr>
          <w:rFonts w:ascii="Times New Roman" w:hAnsi="Times New Roman"/>
          <w:sz w:val="28"/>
          <w:szCs w:val="28"/>
          <w:lang w:val="ru-RU"/>
        </w:rPr>
        <w:t xml:space="preserve">, </w:t>
      </w:r>
      <w:r w:rsidRPr="00CA4934">
        <w:rPr>
          <w:rFonts w:ascii="Times New Roman" w:hAnsi="Times New Roman"/>
          <w:sz w:val="28"/>
          <w:szCs w:val="28"/>
        </w:rPr>
        <w:t>police</w:t>
      </w:r>
      <w:r w:rsidRPr="004164C1">
        <w:rPr>
          <w:rFonts w:ascii="Times New Roman" w:hAnsi="Times New Roman"/>
          <w:sz w:val="28"/>
          <w:szCs w:val="28"/>
          <w:lang w:val="ru-RU"/>
        </w:rPr>
        <w:t>) со сказуемым.</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lastRenderedPageBreak/>
        <w:t>Глаголы в видо-временных формах действительного залога в изъявительном наклонении (Past Perfect Tense, Present Perfect Continuous Tense, Future-in-the-Past).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Модальные глаголы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Неличные формы глагола (инфинитив, герундий, причастия настоящего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Наречия </w:t>
      </w:r>
      <w:r w:rsidRPr="00CA4934">
        <w:rPr>
          <w:rFonts w:ascii="Times New Roman" w:hAnsi="Times New Roman"/>
          <w:sz w:val="28"/>
          <w:szCs w:val="28"/>
        </w:rPr>
        <w:t>too</w:t>
      </w:r>
      <w:r w:rsidRPr="004164C1">
        <w:rPr>
          <w:rFonts w:ascii="Times New Roman" w:hAnsi="Times New Roman"/>
          <w:sz w:val="28"/>
          <w:szCs w:val="28"/>
          <w:lang w:val="ru-RU"/>
        </w:rPr>
        <w:t xml:space="preserve"> – </w:t>
      </w:r>
      <w:r w:rsidRPr="00CA4934">
        <w:rPr>
          <w:rFonts w:ascii="Times New Roman" w:hAnsi="Times New Roman"/>
          <w:sz w:val="28"/>
          <w:szCs w:val="28"/>
        </w:rPr>
        <w:t>enough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4164C1">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4164C1">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4164C1">
        <w:rPr>
          <w:rFonts w:ascii="Times New Roman" w:hAnsi="Times New Roman"/>
          <w:sz w:val="28"/>
          <w:szCs w:val="28"/>
          <w:lang w:val="ru-RU"/>
        </w:rPr>
        <w:t xml:space="preserve">), </w:t>
      </w:r>
      <w:r w:rsidRPr="00CA4934">
        <w:rPr>
          <w:rFonts w:ascii="Times New Roman" w:hAnsi="Times New Roman"/>
          <w:sz w:val="28"/>
          <w:szCs w:val="28"/>
        </w:rPr>
        <w:t>none</w:t>
      </w:r>
      <w:r w:rsidRPr="004164C1">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6.3. 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письменной речи наиболее употребительной тематической фоновой лексики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рамках тематического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лексико-грамматических средств с их учётом.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доступными в языковом отношении образцами поэзии и прозы для подростков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Соблюдение нормы вежливости в межкультурном общении.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языковом отношении.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рассказывать о некоторых выдающихся людях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4164C1">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4164C1">
        <w:rPr>
          <w:rFonts w:ascii="Times New Roman" w:hAnsi="Times New Roman"/>
          <w:sz w:val="28"/>
          <w:szCs w:val="28"/>
          <w:lang w:val="ru-RU"/>
        </w:rPr>
        <w:t>).</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4164C1">
        <w:rPr>
          <w:rFonts w:ascii="Times New Roman" w:hAnsi="Times New Roman"/>
          <w:sz w:val="28"/>
          <w:szCs w:val="28"/>
          <w:lang w:val="ru-RU"/>
        </w:rPr>
        <w:t>6.4.</w:t>
      </w:r>
      <w:r w:rsidR="00EE74B1" w:rsidRPr="00CA4934">
        <w:rPr>
          <w:rFonts w:ascii="Times New Roman" w:hAnsi="Times New Roman"/>
          <w:sz w:val="28"/>
          <w:szCs w:val="28"/>
        </w:rPr>
        <w:t> </w:t>
      </w:r>
      <w:r w:rsidR="00EE74B1" w:rsidRPr="004164C1">
        <w:rPr>
          <w:rFonts w:ascii="Times New Roman" w:hAnsi="Times New Roman"/>
          <w:sz w:val="28"/>
          <w:szCs w:val="28"/>
          <w:lang w:val="ru-RU"/>
        </w:rPr>
        <w:t>Компенсаторные умения.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Переспрашивать, просить повторить, уточняя значение незнакомых слов.</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 Содержание обучения в 9 классе.</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7.1. </w:t>
      </w:r>
      <w:r w:rsidR="00EE74B1" w:rsidRPr="004164C1">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Взаимоотношения в семье и с друзьями. Конфликты и их разрешение.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Внешность и характер человека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4164C1">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Покупки: одежда, обувь и продукты питания. Карманные деньги. Молодёжная мода.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и сверстниками.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Виды отдыха в различное время года. Путешествия по России и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странам. Транспорт.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Средства массовой информации (телевидение, радио, пресса, </w:t>
      </w:r>
      <w:r w:rsidR="004C5B66" w:rsidRPr="004164C1">
        <w:rPr>
          <w:rFonts w:ascii="Times New Roman" w:hAnsi="Times New Roman"/>
          <w:sz w:val="28"/>
          <w:szCs w:val="28"/>
          <w:lang w:val="ru-RU"/>
        </w:rPr>
        <w:t>Интернет</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Выдающиеся люди родной страны и страны (стран) изучаемого языка,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 Говорение.</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7.1.2.1. </w:t>
      </w:r>
      <w:r w:rsidR="00EE74B1" w:rsidRPr="004164C1">
        <w:rPr>
          <w:rFonts w:ascii="Times New Roman" w:hAnsi="Times New Roman"/>
          <w:sz w:val="28"/>
          <w:szCs w:val="28"/>
          <w:lang w:val="ru-RU"/>
        </w:rPr>
        <w:t>Развитие коммуникативных умений диалогической речи,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 xml:space="preserve">а именно умений вести комбинированный диалог, включающий различные виды </w:t>
      </w:r>
      <w:r w:rsidR="00EE74B1" w:rsidRPr="004164C1">
        <w:rPr>
          <w:rFonts w:ascii="Times New Roman" w:hAnsi="Times New Roman"/>
          <w:sz w:val="28"/>
          <w:szCs w:val="28"/>
          <w:lang w:val="ru-RU"/>
        </w:rPr>
        <w:lastRenderedPageBreak/>
        <w:t>диалогов (этикетный диалог, диалог</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4164C1">
        <w:rPr>
          <w:rFonts w:ascii="Times New Roman" w:hAnsi="Times New Roman"/>
          <w:sz w:val="28"/>
          <w:szCs w:val="28"/>
          <w:lang w:val="ru-RU"/>
        </w:rPr>
        <w:t>обмен мнениями: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обмен мнениями: выражать свою точку мнения и обосновывать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4164C1" w:rsidRDefault="00386FBB" w:rsidP="00386FBB">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Данные</w:t>
      </w:r>
      <w:r w:rsidRPr="004164C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4164C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4164C1">
        <w:rPr>
          <w:rFonts w:ascii="Times New Roman" w:hAnsi="Times New Roman"/>
          <w:sz w:val="28"/>
          <w:szCs w:val="28"/>
          <w:lang w:val="ru-RU"/>
        </w:rPr>
        <w:t>обмена мнениями.</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7.1.2.2. </w:t>
      </w:r>
      <w:r w:rsidR="00EE74B1" w:rsidRPr="004164C1">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4164C1">
        <w:rPr>
          <w:rFonts w:ascii="Times New Roman" w:hAnsi="Times New Roman"/>
          <w:sz w:val="28"/>
          <w:szCs w:val="28"/>
          <w:lang w:val="ru-RU"/>
        </w:rPr>
        <w:t>с использованием основных коммуникативных типов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описание (предмета, местности, внешности и одежды человека),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повествование (сообщение);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рассуждение;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выражение и краткое аргументирование своего мнения по отношению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услышанному (прочитанному);</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рассказа по картинкам;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изложение результатов выполненной проектной работы.</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4164C1">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4164C1">
        <w:rPr>
          <w:rFonts w:ascii="Times New Roman" w:hAnsi="Times New Roman"/>
          <w:sz w:val="28"/>
          <w:szCs w:val="28"/>
          <w:lang w:val="ru-RU"/>
        </w:rPr>
        <w:t>, фотографи</w:t>
      </w:r>
      <w:r w:rsidRPr="00CA4934">
        <w:rPr>
          <w:rFonts w:ascii="Times New Roman" w:hAnsi="Times New Roman"/>
          <w:sz w:val="28"/>
          <w:szCs w:val="28"/>
          <w:lang w:val="ru-RU"/>
        </w:rPr>
        <w:t>й</w:t>
      </w:r>
      <w:r w:rsidRPr="004164C1">
        <w:rPr>
          <w:rFonts w:ascii="Times New Roman" w:hAnsi="Times New Roman"/>
          <w:sz w:val="28"/>
          <w:szCs w:val="28"/>
          <w:lang w:val="ru-RU"/>
        </w:rPr>
        <w:t>, таблиц</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или без </w:t>
      </w:r>
      <w:r w:rsidRPr="00CA4934">
        <w:rPr>
          <w:rFonts w:ascii="Times New Roman" w:hAnsi="Times New Roman"/>
          <w:sz w:val="28"/>
          <w:szCs w:val="28"/>
          <w:lang w:val="ru-RU"/>
        </w:rPr>
        <w:t>их использования</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монологического высказывания – 10–12 фраз.</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7.1.3. Аудирование.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непосредственном общении: понимание на слух речи учителя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w:t>
      </w:r>
      <w:r w:rsidRPr="004164C1">
        <w:rPr>
          <w:rFonts w:ascii="Times New Roman" w:hAnsi="Times New Roman"/>
          <w:sz w:val="28"/>
          <w:szCs w:val="28"/>
          <w:lang w:val="ru-RU"/>
        </w:rPr>
        <w:lastRenderedPageBreak/>
        <w:t>воспринимаемом на слух тексте, отделять главную информацию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запрашиваемую</w:t>
      </w:r>
      <w:r w:rsidRPr="00CA4934">
        <w:rPr>
          <w:rFonts w:ascii="Times New Roman" w:hAnsi="Times New Roman"/>
          <w:sz w:val="28"/>
          <w:szCs w:val="28"/>
          <w:lang w:val="ru-RU"/>
        </w:rPr>
        <w:t>)</w:t>
      </w:r>
      <w:r w:rsidRPr="004164C1">
        <w:rPr>
          <w:rFonts w:ascii="Times New Roman" w:hAnsi="Times New Roman"/>
          <w:sz w:val="28"/>
          <w:szCs w:val="28"/>
          <w:lang w:val="ru-RU"/>
        </w:rPr>
        <w:t xml:space="preserve"> информацию, представленную в эксплицитной (явной) форме,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воспринимаемом на слух тексте.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аудирования: диалог (беседа), высказывания собеседников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Время звучания текста (текстов) для аудирования – до 2 минут.</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7.1.4. Смысловое чтение.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различной глубиной проникновения в их содержание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(его отдельные части), игнорировать незнакомые слова, несущественные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понимания основного содержания, понимать интернациональные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прочитанном тексте и понимать </w:t>
      </w:r>
      <w:r w:rsidRPr="004164C1">
        <w:rPr>
          <w:rFonts w:ascii="Times New Roman" w:hAnsi="Times New Roman"/>
          <w:sz w:val="28"/>
          <w:szCs w:val="28"/>
          <w:lang w:val="ru-RU"/>
        </w:rPr>
        <w:lastRenderedPageBreak/>
        <w:t>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диалог (беседа), интервью, рассказ,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(текстов) для чтения – 500–600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7.1.5. Письменная речь.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Развитие умений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составление плана (тезисов) устного или письменного сообщения;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анкет и формуляров: сообщение о себе основных сведений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принятыми в стране (странах) изучаемого языка;</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4164C1">
        <w:rPr>
          <w:rFonts w:ascii="Times New Roman" w:hAnsi="Times New Roman"/>
          <w:sz w:val="28"/>
          <w:szCs w:val="28"/>
          <w:lang w:val="ru-RU"/>
        </w:rPr>
        <w:t>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4164C1">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xml:space="preserve"> </w:t>
      </w:r>
      <w:r w:rsidRPr="00CA4934">
        <w:rPr>
          <w:rFonts w:ascii="Times New Roman" w:hAnsi="Times New Roman"/>
          <w:sz w:val="28"/>
          <w:szCs w:val="28"/>
          <w:lang w:val="ru-RU"/>
        </w:rPr>
        <w:t>(о</w:t>
      </w:r>
      <w:r w:rsidRPr="004164C1">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7.2. </w:t>
      </w:r>
      <w:r w:rsidR="00EE74B1" w:rsidRPr="004164C1">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7.2.1. Фонетическая сторона речи.</w:t>
      </w:r>
    </w:p>
    <w:p w:rsidR="00EE74B1" w:rsidRPr="004164C1" w:rsidRDefault="00386FBB"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Различение на слух, без фонематических ошибок</w:t>
      </w:r>
      <w:r w:rsidR="00EE74B1" w:rsidRPr="004164C1">
        <w:rPr>
          <w:rFonts w:ascii="Times New Roman" w:hAnsi="Times New Roman"/>
          <w:sz w:val="28"/>
          <w:szCs w:val="28"/>
          <w:lang w:val="ru-RU"/>
        </w:rPr>
        <w:t>, ведущих</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к сбою в коммуникации, произнесение слов с соблюдением правильного</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ударения и фраз с соблюдением их ритмико-интонационных особенностей,</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Выражение модального значения, чувства и эмоции.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Различение на слух британского и американского вариантов произношения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прослушанных текстах или услышанных высказываниях.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Тексты для чтения вслух: сообщение информационного характера, отрывок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из статьи научно-популярного характера, рассказ, диалог (беседа).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текста для чтения вслух – до 110 слов.</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7.2.2. Графика, орфография и пунктуация.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написание изученных слов.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Правильное использование знаков препинания: точки, вопросительного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восклицательного знаков в конце предложения</w:t>
      </w:r>
      <w:r w:rsidRPr="00CA4934">
        <w:rPr>
          <w:rFonts w:ascii="Times New Roman" w:hAnsi="Times New Roman"/>
          <w:sz w:val="28"/>
          <w:szCs w:val="28"/>
          <w:lang w:val="ru-RU"/>
        </w:rPr>
        <w:t>,</w:t>
      </w:r>
      <w:r w:rsidRPr="004164C1">
        <w:rPr>
          <w:rFonts w:ascii="Times New Roman" w:hAnsi="Times New Roman"/>
          <w:sz w:val="28"/>
          <w:szCs w:val="28"/>
          <w:lang w:val="ru-RU"/>
        </w:rPr>
        <w:t xml:space="preserve"> запятой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обращении, при вводных словах, обозначающих порядок мыслей и их связь </w:t>
      </w:r>
      <w:r w:rsidRPr="004164C1">
        <w:rPr>
          <w:rFonts w:ascii="Times New Roman" w:hAnsi="Times New Roman"/>
          <w:sz w:val="28"/>
          <w:szCs w:val="28"/>
          <w:lang w:val="ru-RU"/>
        </w:rPr>
        <w:lastRenderedPageBreak/>
        <w:t xml:space="preserve">(например, в английском языке: </w:t>
      </w:r>
      <w:r w:rsidRPr="00CA4934">
        <w:rPr>
          <w:rFonts w:ascii="Times New Roman" w:hAnsi="Times New Roman"/>
          <w:sz w:val="28"/>
          <w:szCs w:val="28"/>
        </w:rPr>
        <w:t>firstly</w:t>
      </w:r>
      <w:r w:rsidRPr="004164C1">
        <w:rPr>
          <w:rFonts w:ascii="Times New Roman" w:hAnsi="Times New Roman"/>
          <w:sz w:val="28"/>
          <w:szCs w:val="28"/>
          <w:lang w:val="ru-RU"/>
        </w:rPr>
        <w:t>/</w:t>
      </w:r>
      <w:r w:rsidRPr="00CA4934">
        <w:rPr>
          <w:rFonts w:ascii="Times New Roman" w:hAnsi="Times New Roman"/>
          <w:sz w:val="28"/>
          <w:szCs w:val="28"/>
        </w:rPr>
        <w:t>first</w:t>
      </w:r>
      <w:r w:rsidRPr="004164C1">
        <w:rPr>
          <w:rFonts w:ascii="Times New Roman" w:hAnsi="Times New Roman"/>
          <w:sz w:val="28"/>
          <w:szCs w:val="28"/>
          <w:lang w:val="ru-RU"/>
        </w:rPr>
        <w:t xml:space="preserve"> </w:t>
      </w:r>
      <w:r w:rsidRPr="00CA4934">
        <w:rPr>
          <w:rFonts w:ascii="Times New Roman" w:hAnsi="Times New Roman"/>
          <w:sz w:val="28"/>
          <w:szCs w:val="28"/>
        </w:rPr>
        <w:t>of</w:t>
      </w:r>
      <w:r w:rsidRPr="004164C1">
        <w:rPr>
          <w:rFonts w:ascii="Times New Roman" w:hAnsi="Times New Roman"/>
          <w:sz w:val="28"/>
          <w:szCs w:val="28"/>
          <w:lang w:val="ru-RU"/>
        </w:rPr>
        <w:t xml:space="preserve"> </w:t>
      </w:r>
      <w:r w:rsidRPr="00CA4934">
        <w:rPr>
          <w:rFonts w:ascii="Times New Roman" w:hAnsi="Times New Roman"/>
          <w:sz w:val="28"/>
          <w:szCs w:val="28"/>
        </w:rPr>
        <w:t>all</w:t>
      </w:r>
      <w:r w:rsidRPr="004164C1">
        <w:rPr>
          <w:rFonts w:ascii="Times New Roman" w:hAnsi="Times New Roman"/>
          <w:sz w:val="28"/>
          <w:szCs w:val="28"/>
          <w:lang w:val="ru-RU"/>
        </w:rPr>
        <w:t xml:space="preserve">, </w:t>
      </w:r>
      <w:r w:rsidRPr="00CA4934">
        <w:rPr>
          <w:rFonts w:ascii="Times New Roman" w:hAnsi="Times New Roman"/>
          <w:sz w:val="28"/>
          <w:szCs w:val="28"/>
        </w:rPr>
        <w:t>secondly</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one</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w:t>
      </w:r>
      <w:r w:rsidR="00CA4934" w:rsidRPr="004164C1">
        <w:rPr>
          <w:rFonts w:ascii="Times New Roman" w:hAnsi="Times New Roman"/>
          <w:sz w:val="28"/>
          <w:szCs w:val="28"/>
          <w:lang w:val="ru-RU"/>
        </w:rPr>
        <w:t xml:space="preserve"> </w:t>
      </w:r>
      <w:r w:rsidRPr="00CA4934">
        <w:rPr>
          <w:rFonts w:ascii="Times New Roman" w:hAnsi="Times New Roman"/>
          <w:sz w:val="28"/>
          <w:szCs w:val="28"/>
        </w:rPr>
        <w:t>on</w:t>
      </w:r>
      <w:r w:rsidRPr="004164C1">
        <w:rPr>
          <w:rFonts w:ascii="Times New Roman" w:hAnsi="Times New Roman"/>
          <w:sz w:val="28"/>
          <w:szCs w:val="28"/>
          <w:lang w:val="ru-RU"/>
        </w:rPr>
        <w:t xml:space="preserve">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other</w:t>
      </w:r>
      <w:r w:rsidRPr="004164C1">
        <w:rPr>
          <w:rFonts w:ascii="Times New Roman" w:hAnsi="Times New Roman"/>
          <w:sz w:val="28"/>
          <w:szCs w:val="28"/>
          <w:lang w:val="ru-RU"/>
        </w:rPr>
        <w:t xml:space="preserve"> </w:t>
      </w:r>
      <w:r w:rsidRPr="00CA4934">
        <w:rPr>
          <w:rFonts w:ascii="Times New Roman" w:hAnsi="Times New Roman"/>
          <w:sz w:val="28"/>
          <w:szCs w:val="28"/>
        </w:rPr>
        <w:t>hand</w:t>
      </w:r>
      <w:r w:rsidRPr="004164C1">
        <w:rPr>
          <w:rFonts w:ascii="Times New Roman" w:hAnsi="Times New Roman"/>
          <w:sz w:val="28"/>
          <w:szCs w:val="28"/>
          <w:lang w:val="ru-RU"/>
        </w:rPr>
        <w:t>), апострофа.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7.2.3. Лексическая сторона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английском языке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рецептивного усвоения (включая 1200 лексических единиц продуктивного минимума).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Основные способы словообразования: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аффиксация: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4164C1">
        <w:rPr>
          <w:rFonts w:ascii="Times New Roman" w:hAnsi="Times New Roman"/>
          <w:sz w:val="28"/>
          <w:szCs w:val="28"/>
          <w:lang w:val="ru-RU"/>
        </w:rPr>
        <w:t xml:space="preserve">-, </w:t>
      </w:r>
      <w:r w:rsidRPr="00CA4934">
        <w:rPr>
          <w:rFonts w:ascii="Times New Roman" w:hAnsi="Times New Roman"/>
          <w:sz w:val="28"/>
          <w:szCs w:val="28"/>
        </w:rPr>
        <w:t>over</w:t>
      </w:r>
      <w:r w:rsidRPr="004164C1">
        <w:rPr>
          <w:rFonts w:ascii="Times New Roman" w:hAnsi="Times New Roman"/>
          <w:sz w:val="28"/>
          <w:szCs w:val="28"/>
          <w:lang w:val="ru-RU"/>
        </w:rPr>
        <w:t xml:space="preserve">-, </w:t>
      </w:r>
      <w:r w:rsidRPr="00CA4934">
        <w:rPr>
          <w:rFonts w:ascii="Times New Roman" w:hAnsi="Times New Roman"/>
          <w:sz w:val="28"/>
          <w:szCs w:val="28"/>
        </w:rPr>
        <w:t>dis</w:t>
      </w:r>
      <w:r w:rsidRPr="004164C1">
        <w:rPr>
          <w:rFonts w:ascii="Times New Roman" w:hAnsi="Times New Roman"/>
          <w:sz w:val="28"/>
          <w:szCs w:val="28"/>
          <w:lang w:val="ru-RU"/>
        </w:rPr>
        <w:t xml:space="preserve">-, </w:t>
      </w:r>
      <w:r w:rsidRPr="00CA4934">
        <w:rPr>
          <w:rFonts w:ascii="Times New Roman" w:hAnsi="Times New Roman"/>
          <w:sz w:val="28"/>
          <w:szCs w:val="28"/>
        </w:rPr>
        <w:t>mis</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4164C1">
        <w:rPr>
          <w:rFonts w:ascii="Times New Roman" w:hAnsi="Times New Roman"/>
          <w:sz w:val="28"/>
          <w:szCs w:val="28"/>
          <w:lang w:val="ru-RU"/>
        </w:rPr>
        <w:t>/-</w:t>
      </w:r>
      <w:r w:rsidRPr="00CA4934">
        <w:rPr>
          <w:rFonts w:ascii="Times New Roman" w:hAnsi="Times New Roman"/>
          <w:sz w:val="28"/>
          <w:szCs w:val="28"/>
        </w:rPr>
        <w:t>ible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im</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словосложение: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ed</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eight</w:t>
      </w:r>
      <w:r w:rsidRPr="004164C1">
        <w:rPr>
          <w:rFonts w:ascii="Times New Roman" w:hAnsi="Times New Roman"/>
          <w:sz w:val="28"/>
          <w:szCs w:val="28"/>
          <w:lang w:val="ru-RU"/>
        </w:rPr>
        <w:t>-</w:t>
      </w:r>
      <w:r w:rsidRPr="00CA4934">
        <w:rPr>
          <w:rFonts w:ascii="Times New Roman" w:hAnsi="Times New Roman"/>
          <w:sz w:val="28"/>
          <w:szCs w:val="28"/>
        </w:rPr>
        <w:t>legged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4164C1">
        <w:rPr>
          <w:rFonts w:ascii="Times New Roman" w:hAnsi="Times New Roman"/>
          <w:sz w:val="28"/>
          <w:szCs w:val="28"/>
          <w:lang w:val="ru-RU"/>
        </w:rPr>
        <w:t>-</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law</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4164C1">
        <w:rPr>
          <w:rFonts w:ascii="Times New Roman" w:hAnsi="Times New Roman"/>
          <w:sz w:val="28"/>
          <w:szCs w:val="28"/>
          <w:lang w:val="ru-RU"/>
        </w:rPr>
        <w:t>-</w:t>
      </w:r>
      <w:r w:rsidRPr="00CA4934">
        <w:rPr>
          <w:rFonts w:ascii="Times New Roman" w:hAnsi="Times New Roman"/>
          <w:sz w:val="28"/>
          <w:szCs w:val="28"/>
        </w:rPr>
        <w:t>looking</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4164C1">
        <w:rPr>
          <w:rFonts w:ascii="Times New Roman" w:hAnsi="Times New Roman"/>
          <w:sz w:val="28"/>
          <w:szCs w:val="28"/>
          <w:lang w:val="ru-RU"/>
        </w:rPr>
        <w:t>-</w:t>
      </w:r>
      <w:r w:rsidRPr="00CA4934">
        <w:rPr>
          <w:rFonts w:ascii="Times New Roman" w:hAnsi="Times New Roman"/>
          <w:sz w:val="28"/>
          <w:szCs w:val="28"/>
        </w:rPr>
        <w:t>behaved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конверсия: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cool</w:t>
      </w:r>
      <w:r w:rsidRPr="004164C1">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4164C1">
        <w:rPr>
          <w:rFonts w:ascii="Times New Roman" w:hAnsi="Times New Roman"/>
          <w:sz w:val="28"/>
          <w:szCs w:val="28"/>
          <w:lang w:val="ru-RU"/>
        </w:rPr>
        <w:t>глаголы. Сокращения 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4164C1">
        <w:rPr>
          <w:rFonts w:ascii="Times New Roman" w:hAnsi="Times New Roman"/>
          <w:sz w:val="28"/>
          <w:szCs w:val="28"/>
          <w:lang w:val="ru-RU"/>
        </w:rPr>
        <w:t xml:space="preserve">, </w:t>
      </w:r>
      <w:r w:rsidRPr="00CA4934">
        <w:rPr>
          <w:rFonts w:ascii="Times New Roman" w:hAnsi="Times New Roman"/>
          <w:sz w:val="28"/>
          <w:szCs w:val="28"/>
        </w:rPr>
        <w:t>however</w:t>
      </w:r>
      <w:r w:rsidRPr="004164C1">
        <w:rPr>
          <w:rFonts w:ascii="Times New Roman" w:hAnsi="Times New Roman"/>
          <w:sz w:val="28"/>
          <w:szCs w:val="28"/>
          <w:lang w:val="ru-RU"/>
        </w:rPr>
        <w:t xml:space="preserve">, </w:t>
      </w:r>
      <w:r w:rsidRPr="00CA4934">
        <w:rPr>
          <w:rFonts w:ascii="Times New Roman" w:hAnsi="Times New Roman"/>
          <w:sz w:val="28"/>
          <w:szCs w:val="28"/>
        </w:rPr>
        <w:t>finally</w:t>
      </w:r>
      <w:r w:rsidRPr="004164C1">
        <w:rPr>
          <w:rFonts w:ascii="Times New Roman" w:hAnsi="Times New Roman"/>
          <w:sz w:val="28"/>
          <w:szCs w:val="28"/>
          <w:lang w:val="ru-RU"/>
        </w:rPr>
        <w:t xml:space="preserve">, </w:t>
      </w:r>
      <w:r w:rsidRPr="00CA4934">
        <w:rPr>
          <w:rFonts w:ascii="Times New Roman" w:hAnsi="Times New Roman"/>
          <w:sz w:val="28"/>
          <w:szCs w:val="28"/>
        </w:rPr>
        <w:t>at</w:t>
      </w:r>
      <w:r w:rsidRPr="004164C1">
        <w:rPr>
          <w:rFonts w:ascii="Times New Roman" w:hAnsi="Times New Roman"/>
          <w:sz w:val="28"/>
          <w:szCs w:val="28"/>
          <w:lang w:val="ru-RU"/>
        </w:rPr>
        <w:t xml:space="preserve"> </w:t>
      </w:r>
      <w:r w:rsidRPr="00CA4934">
        <w:rPr>
          <w:rFonts w:ascii="Times New Roman" w:hAnsi="Times New Roman"/>
          <w:sz w:val="28"/>
          <w:szCs w:val="28"/>
        </w:rPr>
        <w:t>last</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7.2.4. Грамматическая сторона речи.</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II</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rather</w:t>
      </w:r>
      <w:r w:rsidRPr="004164C1">
        <w:rPr>
          <w:rFonts w:ascii="Times New Roman" w:hAnsi="Times New Roman"/>
          <w:sz w:val="28"/>
          <w:szCs w:val="28"/>
          <w:lang w:val="ru-RU"/>
        </w:rPr>
        <w:t xml:space="preserve"> ….</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wish</w:t>
      </w:r>
      <w:r w:rsidRPr="004164C1">
        <w:rPr>
          <w:rFonts w:ascii="Times New Roman" w:hAnsi="Times New Roman"/>
          <w:sz w:val="28"/>
          <w:szCs w:val="28"/>
          <w:lang w:val="ru-RU"/>
        </w:rPr>
        <w:t xml:space="preserve"> ….</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4164C1">
        <w:rPr>
          <w:rFonts w:ascii="Times New Roman" w:hAnsi="Times New Roman"/>
          <w:sz w:val="28"/>
          <w:szCs w:val="28"/>
          <w:lang w:val="ru-RU"/>
        </w:rPr>
        <w:t xml:space="preserve"> … </w:t>
      </w:r>
      <w:r w:rsidRPr="00CA4934">
        <w:rPr>
          <w:rFonts w:ascii="Times New Roman" w:hAnsi="Times New Roman"/>
          <w:sz w:val="28"/>
          <w:szCs w:val="28"/>
        </w:rPr>
        <w:t>or</w:t>
      </w:r>
      <w:r w:rsidRPr="004164C1">
        <w:rPr>
          <w:rFonts w:ascii="Times New Roman" w:hAnsi="Times New Roman"/>
          <w:sz w:val="28"/>
          <w:szCs w:val="28"/>
          <w:lang w:val="ru-RU"/>
        </w:rPr>
        <w:t xml:space="preserve">, </w:t>
      </w:r>
      <w:r w:rsidRPr="00CA4934">
        <w:rPr>
          <w:rFonts w:ascii="Times New Roman" w:hAnsi="Times New Roman"/>
          <w:sz w:val="28"/>
          <w:szCs w:val="28"/>
        </w:rPr>
        <w:t>neither</w:t>
      </w:r>
      <w:r w:rsidRPr="004164C1">
        <w:rPr>
          <w:rFonts w:ascii="Times New Roman" w:hAnsi="Times New Roman"/>
          <w:sz w:val="28"/>
          <w:szCs w:val="28"/>
          <w:lang w:val="ru-RU"/>
        </w:rPr>
        <w:t xml:space="preserve"> … </w:t>
      </w:r>
      <w:r w:rsidRPr="00CA4934">
        <w:rPr>
          <w:rFonts w:ascii="Times New Roman" w:hAnsi="Times New Roman"/>
          <w:sz w:val="28"/>
          <w:szCs w:val="28"/>
        </w:rPr>
        <w:t>nor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w:t>
      </w:r>
      <w:r w:rsidRPr="00CA4934">
        <w:rPr>
          <w:rFonts w:ascii="Times New Roman" w:hAnsi="Times New Roman"/>
          <w:sz w:val="28"/>
          <w:szCs w:val="28"/>
        </w:rPr>
        <w:t>Future</w:t>
      </w:r>
      <w:r w:rsidRPr="004164C1">
        <w:rPr>
          <w:rFonts w:ascii="Times New Roman" w:hAnsi="Times New Roman"/>
          <w:sz w:val="28"/>
          <w:szCs w:val="28"/>
          <w:lang w:val="ru-RU"/>
        </w:rPr>
        <w:t>-</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the</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4164C1">
        <w:rPr>
          <w:rFonts w:ascii="Times New Roman" w:hAnsi="Times New Roman"/>
          <w:sz w:val="28"/>
          <w:szCs w:val="28"/>
          <w:lang w:val="ru-RU"/>
        </w:rPr>
        <w:t xml:space="preserve"> </w:t>
      </w:r>
      <w:r w:rsidRPr="00CA4934">
        <w:rPr>
          <w:rFonts w:ascii="Times New Roman" w:hAnsi="Times New Roman"/>
          <w:sz w:val="28"/>
          <w:szCs w:val="28"/>
        </w:rPr>
        <w:t>long</w:t>
      </w:r>
      <w:r w:rsidRPr="004164C1">
        <w:rPr>
          <w:rFonts w:ascii="Times New Roman" w:hAnsi="Times New Roman"/>
          <w:sz w:val="28"/>
          <w:szCs w:val="28"/>
          <w:lang w:val="ru-RU"/>
        </w:rPr>
        <w:t xml:space="preserve"> </w:t>
      </w:r>
      <w:r w:rsidRPr="00CA4934">
        <w:rPr>
          <w:rFonts w:ascii="Times New Roman" w:hAnsi="Times New Roman"/>
          <w:sz w:val="28"/>
          <w:szCs w:val="28"/>
        </w:rPr>
        <w:t>blond</w:t>
      </w:r>
      <w:r w:rsidRPr="004164C1">
        <w:rPr>
          <w:rFonts w:ascii="Times New Roman" w:hAnsi="Times New Roman"/>
          <w:sz w:val="28"/>
          <w:szCs w:val="28"/>
          <w:lang w:val="ru-RU"/>
        </w:rPr>
        <w:t xml:space="preserve"> </w:t>
      </w:r>
      <w:r w:rsidRPr="00CA4934">
        <w:rPr>
          <w:rFonts w:ascii="Times New Roman" w:hAnsi="Times New Roman"/>
          <w:sz w:val="28"/>
          <w:szCs w:val="28"/>
        </w:rPr>
        <w:t>hair</w:t>
      </w:r>
      <w:r w:rsidRPr="004164C1">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7.3. </w:t>
      </w:r>
      <w:r w:rsidR="00EE74B1" w:rsidRPr="004164C1">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письменной речи наиболее употребительной тематической фоновой лексики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рамках отобранного тематического </w:t>
      </w:r>
      <w:r w:rsidRPr="004164C1">
        <w:rPr>
          <w:rFonts w:ascii="Times New Roman" w:hAnsi="Times New Roman"/>
          <w:sz w:val="28"/>
          <w:szCs w:val="28"/>
          <w:lang w:val="ru-RU"/>
        </w:rPr>
        <w:lastRenderedPageBreak/>
        <w:t>содержания (основные национальные праздники, традиции, обычаи</w:t>
      </w:r>
      <w:r w:rsidRPr="00CA4934">
        <w:rPr>
          <w:rFonts w:ascii="Times New Roman" w:hAnsi="Times New Roman"/>
          <w:sz w:val="28"/>
          <w:szCs w:val="28"/>
          <w:lang w:val="ru-RU"/>
        </w:rPr>
        <w:t>,</w:t>
      </w:r>
      <w:r w:rsidRPr="004164C1">
        <w:rPr>
          <w:rFonts w:ascii="Times New Roman" w:hAnsi="Times New Roman"/>
          <w:sz w:val="28"/>
          <w:szCs w:val="28"/>
          <w:lang w:val="ru-RU"/>
        </w:rPr>
        <w:t xml:space="preserve"> традиции в питании и проведении досуга, система образования).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4164C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Осуществление межличностного и межкультурного общения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использованием знаний о национально-культурных особенностях своей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386FBB" w:rsidRPr="00CA4934"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Соблюдение норм вежливости в межкультурном общении. </w:t>
      </w:r>
    </w:p>
    <w:p w:rsidR="00386FBB" w:rsidRPr="004164C1"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Развитие умений: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писать свои имя и фамилию, а также имена и фамилии своих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свой адрес на английском языке (в анкете);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электронное сообщение личного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Россию и страну (страны) изучаемого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некоторые культурные явления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 (основные национальные праздники, традиции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проведении досуга и питании, достопримечательности);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некоторых выдающихся людей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4164C1">
        <w:rPr>
          <w:rFonts w:ascii="Times New Roman" w:hAnsi="Times New Roman"/>
          <w:sz w:val="28"/>
          <w:szCs w:val="28"/>
          <w:lang w:val="ru-RU"/>
        </w:rPr>
        <w:t>);</w:t>
      </w:r>
    </w:p>
    <w:p w:rsidR="00386FBB" w:rsidRPr="00CA4934" w:rsidRDefault="00386FBB" w:rsidP="00386FBB">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оказывать помощь </w:t>
      </w:r>
      <w:r w:rsidRPr="00CA4934">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7.4. </w:t>
      </w:r>
      <w:r w:rsidR="00EE74B1" w:rsidRPr="004164C1">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Использование при чтении и аудировании языковой,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4164C1">
        <w:rPr>
          <w:rFonts w:ascii="Times New Roman" w:hAnsi="Times New Roman"/>
          <w:sz w:val="28"/>
          <w:szCs w:val="28"/>
          <w:lang w:val="ru-RU"/>
        </w:rPr>
        <w:t>, синонимических средств, описание предмета вместо его названия,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 непосредственном общении догадываться о значении незнакомых слов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помощью используемых собеседником жестов и мимики.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Переспрашивать, просить повторить, уточняя значение незнакомых слов.</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4164C1">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4164C1">
        <w:rPr>
          <w:rFonts w:ascii="Times New Roman" w:hAnsi="Times New Roman"/>
          <w:sz w:val="28"/>
          <w:szCs w:val="28"/>
          <w:lang w:val="ru-RU"/>
        </w:rPr>
        <w:t xml:space="preserve"> ключевых слов, плана.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тексте запрашиваемой информации.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8.2. </w:t>
      </w:r>
      <w:r w:rsidR="00EE74B1" w:rsidRPr="004164C1">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4164C1">
        <w:rPr>
          <w:rFonts w:ascii="Times New Roman" w:hAnsi="Times New Roman"/>
          <w:sz w:val="28"/>
          <w:szCs w:val="28"/>
          <w:lang w:val="ru-RU"/>
        </w:rPr>
        <w:t>рганизации в соответствии с традиционными российскими социокультурными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духовно-нравственными ценностями, принятыми в обществе правилами</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нормами поведения, и способствуют процессам самопознания, самовоспитания</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и саморазвития, формирования внутренней позиции личности.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4164C1">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 процессе реализации основных направлений воспитательной деятельности,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w:t>
      </w:r>
      <w:r w:rsidRPr="00CA4934">
        <w:rPr>
          <w:rFonts w:ascii="Times New Roman" w:hAnsi="Times New Roman"/>
          <w:sz w:val="28"/>
          <w:szCs w:val="28"/>
          <w:lang w:val="ru-RU"/>
        </w:rPr>
        <w:t xml:space="preserve"> в части</w:t>
      </w:r>
      <w:r w:rsidRPr="004164C1">
        <w:rPr>
          <w:rFonts w:ascii="Times New Roman" w:hAnsi="Times New Roman"/>
          <w:sz w:val="28"/>
          <w:szCs w:val="28"/>
          <w:lang w:val="ru-RU"/>
        </w:rPr>
        <w:t>:</w:t>
      </w:r>
    </w:p>
    <w:p w:rsidR="00EE74B1" w:rsidRPr="00CA4934" w:rsidRDefault="00EE74B1" w:rsidP="00F9738B">
      <w:pPr>
        <w:widowControl/>
        <w:numPr>
          <w:ilvl w:val="0"/>
          <w:numId w:val="7"/>
        </w:numPr>
        <w:spacing w:after="0" w:line="350" w:lineRule="auto"/>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неприятие любых форм экстремизма, дискриминации;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понимание роли различных социальных институтов в жизни человека;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многоконфессиональном обществе;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представление о способах противодействия коррупции;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разнообразной совместной деятельности, стремление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к взаимопониманию и взаимопомощи, активное участие </w:t>
      </w:r>
      <w:r w:rsidR="003143D0" w:rsidRPr="004164C1">
        <w:rPr>
          <w:rFonts w:ascii="Times New Roman" w:hAnsi="Times New Roman"/>
          <w:sz w:val="28"/>
          <w:szCs w:val="28"/>
          <w:lang w:val="ru-RU"/>
        </w:rPr>
        <w:t>в самоуправлении</w:t>
      </w:r>
      <w:r w:rsidR="00CA4934" w:rsidRPr="004164C1">
        <w:rPr>
          <w:rFonts w:ascii="Times New Roman" w:hAnsi="Times New Roman"/>
          <w:sz w:val="28"/>
          <w:szCs w:val="28"/>
          <w:lang w:val="ru-RU"/>
        </w:rPr>
        <w:t xml:space="preserve"> </w:t>
      </w:r>
      <w:r w:rsidR="003143D0" w:rsidRPr="004164C1">
        <w:rPr>
          <w:rFonts w:ascii="Times New Roman" w:hAnsi="Times New Roman"/>
          <w:sz w:val="28"/>
          <w:szCs w:val="28"/>
          <w:lang w:val="ru-RU"/>
        </w:rPr>
        <w:t>в образовательной организации</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F9738B">
      <w:pPr>
        <w:widowControl/>
        <w:numPr>
          <w:ilvl w:val="0"/>
          <w:numId w:val="7"/>
        </w:numPr>
        <w:spacing w:after="0" w:line="350" w:lineRule="auto"/>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российской гражданской идентичности в поликультурном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уважение к символам России, государственным праздникам, историческому</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природному наследию и памятникам, традициям разных народов, проживающих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родной стране;</w:t>
      </w:r>
    </w:p>
    <w:p w:rsidR="00EE74B1" w:rsidRPr="00CA4934" w:rsidRDefault="00EE74B1" w:rsidP="00F9738B">
      <w:pPr>
        <w:widowControl/>
        <w:numPr>
          <w:ilvl w:val="0"/>
          <w:numId w:val="7"/>
        </w:numPr>
        <w:spacing w:after="0" w:line="350" w:lineRule="auto"/>
        <w:rPr>
          <w:rFonts w:ascii="Times New Roman" w:hAnsi="Times New Roman"/>
          <w:sz w:val="28"/>
          <w:szCs w:val="28"/>
        </w:rPr>
      </w:pPr>
      <w:r w:rsidRPr="00CA4934">
        <w:rPr>
          <w:rFonts w:ascii="Times New Roman" w:hAnsi="Times New Roman"/>
          <w:sz w:val="28"/>
          <w:szCs w:val="28"/>
        </w:rPr>
        <w:lastRenderedPageBreak/>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ориентация на моральные ценности и нормы в ситуациях нравственного выбора;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F9738B">
      <w:pPr>
        <w:widowControl/>
        <w:numPr>
          <w:ilvl w:val="0"/>
          <w:numId w:val="7"/>
        </w:numPr>
        <w:spacing w:after="0" w:line="350" w:lineRule="auto"/>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восприимчивость к разным видам искусства, традициям и творчеству своего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других народов, понимание эмоционального воздействия искусства;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важности художественной культуры как средства коммуникации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самовыражения;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стремление к самовыражению в разных видах искусства;</w:t>
      </w:r>
    </w:p>
    <w:p w:rsidR="00EE74B1" w:rsidRPr="004164C1" w:rsidRDefault="00EE74B1" w:rsidP="00F9738B">
      <w:pPr>
        <w:widowControl/>
        <w:numPr>
          <w:ilvl w:val="0"/>
          <w:numId w:val="7"/>
        </w:numPr>
        <w:spacing w:after="0" w:line="350" w:lineRule="auto"/>
        <w:ind w:left="0" w:firstLine="709"/>
        <w:rPr>
          <w:rFonts w:ascii="Times New Roman" w:hAnsi="Times New Roman"/>
          <w:sz w:val="28"/>
          <w:szCs w:val="28"/>
          <w:lang w:val="ru-RU"/>
        </w:rPr>
      </w:pPr>
      <w:r w:rsidRPr="004164C1">
        <w:rPr>
          <w:rFonts w:ascii="Times New Roman" w:hAnsi="Times New Roman"/>
          <w:sz w:val="28"/>
          <w:szCs w:val="28"/>
          <w:lang w:val="ru-RU"/>
        </w:rPr>
        <w:t>физическо</w:t>
      </w:r>
      <w:r w:rsidRPr="00CA4934">
        <w:rPr>
          <w:rFonts w:ascii="Times New Roman" w:hAnsi="Times New Roman"/>
          <w:sz w:val="28"/>
          <w:szCs w:val="28"/>
          <w:lang w:val="ru-RU"/>
        </w:rPr>
        <w:t>го</w:t>
      </w:r>
      <w:r w:rsidRPr="004164C1">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4164C1">
        <w:rPr>
          <w:rFonts w:ascii="Times New Roman" w:hAnsi="Times New Roman"/>
          <w:sz w:val="28"/>
          <w:szCs w:val="28"/>
          <w:lang w:val="ru-RU"/>
        </w:rPr>
        <w:t xml:space="preserve"> культуры здоровья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эмоционального благополучия: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ценности жизни;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умение принимать себя и других, не осуждая;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сформированность навыка рефлексии, признание своего права на ошибку</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такого же права другого человека;</w:t>
      </w:r>
    </w:p>
    <w:p w:rsidR="00EE74B1" w:rsidRPr="00CA4934" w:rsidRDefault="00EE74B1" w:rsidP="00F9738B">
      <w:pPr>
        <w:widowControl/>
        <w:numPr>
          <w:ilvl w:val="0"/>
          <w:numId w:val="7"/>
        </w:numPr>
        <w:spacing w:after="0" w:line="350" w:lineRule="auto"/>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4164C1">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интерес к практическому изучению профессий и труда различного рода,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на основе применения изучаемого предметного знания;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адаптироваться в профессиональной среде;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уважение к труду и результатам трудовой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осознанный выбор и построение индивидуальной траектории</w:t>
      </w:r>
      <w:r w:rsidRPr="00CA4934">
        <w:rPr>
          <w:rFonts w:ascii="Times New Roman" w:hAnsi="Times New Roman"/>
          <w:sz w:val="28"/>
          <w:szCs w:val="28"/>
          <w:lang w:val="ru-RU"/>
        </w:rPr>
        <w:t xml:space="preserve"> </w:t>
      </w:r>
      <w:r w:rsidRPr="004164C1">
        <w:rPr>
          <w:rFonts w:ascii="Times New Roman" w:hAnsi="Times New Roman"/>
          <w:sz w:val="28"/>
          <w:szCs w:val="28"/>
          <w:lang w:val="ru-RU"/>
        </w:rPr>
        <w:t>образования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жизненных планов с учётом личных и общественных интересов, и потребностей;</w:t>
      </w:r>
    </w:p>
    <w:p w:rsidR="00EE74B1" w:rsidRPr="00CA4934" w:rsidRDefault="00EE74B1" w:rsidP="00F9738B">
      <w:pPr>
        <w:widowControl/>
        <w:numPr>
          <w:ilvl w:val="0"/>
          <w:numId w:val="7"/>
        </w:numPr>
        <w:spacing w:after="0" w:line="350" w:lineRule="auto"/>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ориентация на применение знаний из социальных и естественных наук</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F9738B">
      <w:pPr>
        <w:widowControl/>
        <w:numPr>
          <w:ilvl w:val="0"/>
          <w:numId w:val="7"/>
        </w:numPr>
        <w:spacing w:after="0" w:line="350" w:lineRule="auto"/>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языковой и читательской культурой как средством познания мира;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4164C1" w:rsidRDefault="00EE74B1" w:rsidP="00F9738B">
      <w:pPr>
        <w:widowControl/>
        <w:numPr>
          <w:ilvl w:val="0"/>
          <w:numId w:val="7"/>
        </w:numPr>
        <w:spacing w:after="0" w:line="350" w:lineRule="auto"/>
        <w:ind w:left="0" w:firstLine="709"/>
        <w:rPr>
          <w:rFonts w:ascii="Times New Roman" w:hAnsi="Times New Roman"/>
          <w:sz w:val="28"/>
          <w:szCs w:val="28"/>
          <w:lang w:val="ru-RU"/>
        </w:rPr>
      </w:pPr>
      <w:r w:rsidRPr="004164C1">
        <w:rPr>
          <w:rFonts w:ascii="Times New Roman" w:hAnsi="Times New Roman"/>
          <w:sz w:val="28"/>
          <w:szCs w:val="28"/>
          <w:lang w:val="ru-RU"/>
        </w:rPr>
        <w:t>адаптаци</w:t>
      </w:r>
      <w:r w:rsidRPr="00CA4934">
        <w:rPr>
          <w:rFonts w:ascii="Times New Roman" w:hAnsi="Times New Roman"/>
          <w:sz w:val="28"/>
          <w:szCs w:val="28"/>
          <w:lang w:val="ru-RU"/>
        </w:rPr>
        <w:t>и</w:t>
      </w:r>
      <w:r w:rsidRPr="004164C1">
        <w:rPr>
          <w:rFonts w:ascii="Times New Roman" w:hAnsi="Times New Roman"/>
          <w:sz w:val="28"/>
          <w:szCs w:val="28"/>
          <w:lang w:val="ru-RU"/>
        </w:rPr>
        <w:t xml:space="preserve"> обучающегося к изменяющимся условиям социальной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природной среды: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его свойства при решении задач (далее – оперировать понятиями),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а </w:t>
      </w:r>
      <w:r w:rsidRPr="004164C1">
        <w:rPr>
          <w:rFonts w:ascii="Times New Roman" w:hAnsi="Times New Roman"/>
          <w:sz w:val="28"/>
          <w:szCs w:val="28"/>
          <w:lang w:val="ru-RU"/>
        </w:rPr>
        <w:lastRenderedPageBreak/>
        <w:t>также оперировать терминами и представлениями в области концепции устойчивого развития;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умение анализировать и выявлять взаимосвязи природы, общества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экономики;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воспринимать стрессовую ситуацию как вызов, требующий контрмер;</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ситуацию стресса, корректировать принимаемые решения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быть готовым действовать в отсутствие гарантий успеха.</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выявлять и характеризовать существенные признаки объектов (явлений);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устанавливать существенный признак классификации, основания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обобщения и сравнения, критерии проводимого анализа;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 учётом предложенной задачи выявлять закономерности и противоречия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рассматриваемых фактах, данных и наблюдениях;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предлагать критерии для выявления закономерностей и противоречий;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выявлять причинно-следственные связи при изучении явлений и процессов;</w:t>
      </w:r>
    </w:p>
    <w:p w:rsidR="00EE74B1" w:rsidRPr="004164C1" w:rsidRDefault="00BB7E68"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проводить</w:t>
      </w:r>
      <w:r w:rsidR="00EE74B1" w:rsidRPr="004164C1">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о взаимосвязях;</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использовать вопросы как исследовательский инструмент познания;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формулировать вопросы, фиксирующие разрыв между реальным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прогнозировать возможное дальнейшее развитие процессов, событий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заданных критериев;</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находить сходные аргументы (подтверждающие или опровергающие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одну и ту же идею, версию) в различных информационных источниках;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выбирать оптимальную форму представления информации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эффективно запоминать и систематизировать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воспринимать и формулировать суждения, выражать эмоции в соответствии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целями и условиями 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выражать себя (свою точку зрения) в устных и письменных текстах;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понимать намерения других, проявлять уважительное отношение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к собеседнику и в корректной форме формулировать свои возражения;</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в ходе диалога и</w:t>
      </w:r>
      <w:r w:rsidRPr="00CA4934">
        <w:rPr>
          <w:rFonts w:ascii="Times New Roman" w:hAnsi="Times New Roman"/>
          <w:sz w:val="28"/>
          <w:szCs w:val="28"/>
          <w:lang w:val="ru-RU"/>
        </w:rPr>
        <w:t xml:space="preserve"> </w:t>
      </w:r>
      <w:r w:rsidRPr="004164C1">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публично представлять результаты выполненного опыта (эксперимента, исследования, проекта);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выбирать формат выступления с учётом задач презентации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принимать цель совместной деятельности, коллективно строить действия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по её достижению: распределять роли, договариваться, обсуждать процесс</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результат совместной работы;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4164C1">
        <w:rPr>
          <w:rFonts w:ascii="Times New Roman" w:hAnsi="Times New Roman"/>
          <w:sz w:val="28"/>
          <w:szCs w:val="28"/>
          <w:lang w:val="ru-RU"/>
        </w:rPr>
        <w:t>, проявлять готовность руководить, выполнять поручения, подчиняться;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сравнивать результаты с исходной задачей и вклад каждого члена команды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lastRenderedPageBreak/>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собственных возможностей, аргументировать предлагаемые варианты решений;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 изучаемом объекте;</w:t>
      </w:r>
    </w:p>
    <w:p w:rsidR="00EE74B1" w:rsidRPr="004164C1" w:rsidRDefault="00BB7E68"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проводить</w:t>
      </w:r>
      <w:r w:rsidR="00EE74B1" w:rsidRPr="004164C1">
        <w:rPr>
          <w:rFonts w:ascii="Times New Roman" w:hAnsi="Times New Roman"/>
          <w:sz w:val="28"/>
          <w:szCs w:val="28"/>
          <w:lang w:val="ru-RU"/>
        </w:rPr>
        <w:t xml:space="preserve"> выбор и брать ответственность за решение.</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давать оценку ситуации и предлагать план её изменения;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учитывать контекст и предвидеть трудности, которые могут возникнуть</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при решении учебной задачи, адаптировать решение к меняющимся обстоятельствам;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оценивать соответствие результата цели и условиям.</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различать, называть и управлять собственными эмоциями и эмоциями других;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выявлять и анализировать причины эмоций;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ставить себя на место другого человека, понимать мотивы и намерения другого;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регулировать способ выражения эмоций.</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принимать себя и других, не осуждая;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открытость себе и другим;</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осознавать невозможность контролировать всё вокруг.</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8.4. </w:t>
      </w:r>
      <w:r w:rsidR="00EE74B1" w:rsidRPr="004164C1">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4164C1">
        <w:rPr>
          <w:rFonts w:ascii="Times New Roman" w:hAnsi="Times New Roman"/>
          <w:sz w:val="28"/>
          <w:szCs w:val="28"/>
          <w:lang w:val="ru-RU"/>
        </w:rPr>
        <w:t>ностранному (английскому) языку ориентированы на применение знаний, умений и навыков</w:t>
      </w:r>
      <w:r w:rsidR="00CA4934" w:rsidRPr="004164C1">
        <w:rPr>
          <w:rFonts w:ascii="Times New Roman" w:hAnsi="Times New Roman"/>
          <w:sz w:val="28"/>
          <w:szCs w:val="28"/>
          <w:lang w:val="ru-RU"/>
        </w:rPr>
        <w:t xml:space="preserve"> </w:t>
      </w:r>
      <w:r w:rsidR="00EE74B1" w:rsidRPr="004164C1">
        <w:rPr>
          <w:rFonts w:ascii="Times New Roman" w:hAnsi="Times New Roman"/>
          <w:sz w:val="28"/>
          <w:szCs w:val="28"/>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стране (странах) изучаемого языка (до 5 реплик со стороны каждого собеседника);</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создавать разные виды монологических высказываний (описание,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повествование (сообщение)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(или) </w:t>
      </w:r>
      <w:r w:rsidRPr="004164C1">
        <w:rPr>
          <w:rFonts w:ascii="Times New Roman" w:hAnsi="Times New Roman"/>
          <w:sz w:val="28"/>
          <w:szCs w:val="28"/>
          <w:lang w:val="ru-RU"/>
        </w:rPr>
        <w:lastRenderedPageBreak/>
        <w:t>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(объём – 5–6 фраз), кратко излагать результаты выполненной проектной работы (объём – до 6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информацию;</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восклицательный знаки в конце предложения, запятую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суффиксами -</w:t>
      </w:r>
      <w:r w:rsidRPr="00CA4934">
        <w:rPr>
          <w:rFonts w:ascii="Times New Roman" w:hAnsi="Times New Roman"/>
          <w:sz w:val="28"/>
          <w:szCs w:val="28"/>
        </w:rPr>
        <w:t>er</w:t>
      </w:r>
      <w:r w:rsidRPr="004164C1">
        <w:rPr>
          <w:rFonts w:ascii="Times New Roman" w:hAnsi="Times New Roman"/>
          <w:sz w:val="28"/>
          <w:szCs w:val="28"/>
          <w:lang w:val="ru-RU"/>
        </w:rPr>
        <w:t>/-</w:t>
      </w:r>
      <w:r w:rsidRPr="00CA4934">
        <w:rPr>
          <w:rFonts w:ascii="Times New Roman" w:hAnsi="Times New Roman"/>
          <w:sz w:val="28"/>
          <w:szCs w:val="28"/>
        </w:rPr>
        <w:t>or</w:t>
      </w:r>
      <w:r w:rsidRPr="004164C1">
        <w:rPr>
          <w:rFonts w:ascii="Times New Roman" w:hAnsi="Times New Roman"/>
          <w:sz w:val="28"/>
          <w:szCs w:val="28"/>
          <w:lang w:val="ru-RU"/>
        </w:rPr>
        <w:t>, -</w:t>
      </w:r>
      <w:r w:rsidRPr="00CA4934">
        <w:rPr>
          <w:rFonts w:ascii="Times New Roman" w:hAnsi="Times New Roman"/>
          <w:sz w:val="28"/>
          <w:szCs w:val="28"/>
        </w:rPr>
        <w:t>ist</w:t>
      </w:r>
      <w:r w:rsidRPr="004164C1">
        <w:rPr>
          <w:rFonts w:ascii="Times New Roman" w:hAnsi="Times New Roman"/>
          <w:sz w:val="28"/>
          <w:szCs w:val="28"/>
          <w:lang w:val="ru-RU"/>
        </w:rPr>
        <w:t>, -</w:t>
      </w:r>
      <w:r w:rsidRPr="00CA4934">
        <w:rPr>
          <w:rFonts w:ascii="Times New Roman" w:hAnsi="Times New Roman"/>
          <w:sz w:val="28"/>
          <w:szCs w:val="28"/>
        </w:rPr>
        <w:t>sion</w:t>
      </w:r>
      <w:r w:rsidRPr="004164C1">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4164C1">
        <w:rPr>
          <w:rFonts w:ascii="Times New Roman" w:hAnsi="Times New Roman"/>
          <w:sz w:val="28"/>
          <w:szCs w:val="28"/>
          <w:lang w:val="ru-RU"/>
        </w:rPr>
        <w:t>, имена прилагательные с суффиксами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ful</w:t>
      </w:r>
      <w:r w:rsidRPr="004164C1">
        <w:rPr>
          <w:rFonts w:ascii="Times New Roman" w:hAnsi="Times New Roman"/>
          <w:sz w:val="28"/>
          <w:szCs w:val="28"/>
          <w:lang w:val="ru-RU"/>
        </w:rPr>
        <w:t>, -</w:t>
      </w:r>
      <w:r w:rsidRPr="00CA4934">
        <w:rPr>
          <w:rFonts w:ascii="Times New Roman" w:hAnsi="Times New Roman"/>
          <w:sz w:val="28"/>
          <w:szCs w:val="28"/>
        </w:rPr>
        <w:t>ian</w:t>
      </w:r>
      <w:r w:rsidRPr="004164C1">
        <w:rPr>
          <w:rFonts w:ascii="Times New Roman" w:hAnsi="Times New Roman"/>
          <w:sz w:val="28"/>
          <w:szCs w:val="28"/>
          <w:lang w:val="ru-RU"/>
        </w:rPr>
        <w:t>/-</w:t>
      </w:r>
      <w:r w:rsidRPr="00CA4934">
        <w:rPr>
          <w:rFonts w:ascii="Times New Roman" w:hAnsi="Times New Roman"/>
          <w:sz w:val="28"/>
          <w:szCs w:val="28"/>
        </w:rPr>
        <w:t>an</w:t>
      </w:r>
      <w:r w:rsidRPr="004164C1">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4164C1">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вопросительные предложения (альтернативный и разделительный вопросы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в повествовательных (утвердительных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отрицательных) 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имена существительные с причастиями настоящего 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правильно оформлять адрес, писать фамилии и имена (свои, родственников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друзей) на английском языке (в анкете, формуляре);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обладать базовыми знаниями о социокультурном портрете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8) использовать иноязычные словари и справочники, в том числе информационно-справочные системы в электронной форме.</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создавать разные виды монологических высказываний (описание,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повествование (сообщение))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7–8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информацию, определять тему текста по заголовку;</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lastRenderedPageBreak/>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4164C1">
        <w:rPr>
          <w:rFonts w:ascii="Times New Roman" w:hAnsi="Times New Roman"/>
          <w:sz w:val="28"/>
          <w:szCs w:val="28"/>
          <w:lang w:val="ru-RU"/>
        </w:rPr>
        <w:t xml:space="preserve"> (объём высказывания – до 70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4164C1">
        <w:rPr>
          <w:rFonts w:ascii="Times New Roman" w:hAnsi="Times New Roman"/>
          <w:sz w:val="28"/>
          <w:szCs w:val="28"/>
          <w:lang w:val="ru-RU"/>
        </w:rPr>
        <w:t>орфографическими навыками: правильно писать</w:t>
      </w:r>
      <w:r w:rsidRPr="00CA4934">
        <w:rPr>
          <w:rFonts w:ascii="Times New Roman" w:hAnsi="Times New Roman"/>
          <w:sz w:val="28"/>
          <w:szCs w:val="28"/>
          <w:lang w:val="ru-RU"/>
        </w:rPr>
        <w:t xml:space="preserve"> </w:t>
      </w:r>
      <w:r w:rsidRPr="004164C1">
        <w:rPr>
          <w:rFonts w:ascii="Times New Roman" w:hAnsi="Times New Roman"/>
          <w:sz w:val="28"/>
          <w:szCs w:val="28"/>
          <w:lang w:val="ru-RU"/>
        </w:rPr>
        <w:t>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восклицательный знаки в конце предложения, запятую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4164C1"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w:t>
      </w:r>
      <w:r w:rsidRPr="004164C1">
        <w:rPr>
          <w:rFonts w:ascii="Times New Roman" w:hAnsi="Times New Roman"/>
          <w:sz w:val="28"/>
          <w:szCs w:val="28"/>
          <w:lang w:val="ru-RU"/>
        </w:rPr>
        <w:lastRenderedPageBreak/>
        <w:t>помощью суффикса -</w:t>
      </w:r>
      <w:r w:rsidRPr="00CA4934">
        <w:rPr>
          <w:rFonts w:ascii="Times New Roman" w:hAnsi="Times New Roman"/>
          <w:sz w:val="28"/>
          <w:szCs w:val="28"/>
        </w:rPr>
        <w:t>ing</w:t>
      </w:r>
      <w:r w:rsidRPr="004164C1">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4164C1">
        <w:rPr>
          <w:rFonts w:ascii="Times New Roman" w:hAnsi="Times New Roman"/>
          <w:sz w:val="28"/>
          <w:szCs w:val="28"/>
          <w:lang w:val="ru-RU"/>
        </w:rPr>
        <w:t>, -</w:t>
      </w:r>
      <w:r w:rsidRPr="00CA4934">
        <w:rPr>
          <w:rFonts w:ascii="Times New Roman" w:hAnsi="Times New Roman"/>
          <w:sz w:val="28"/>
          <w:szCs w:val="28"/>
        </w:rPr>
        <w:t>less</w:t>
      </w:r>
      <w:r w:rsidRPr="004164C1">
        <w:rPr>
          <w:rFonts w:ascii="Times New Roman" w:hAnsi="Times New Roman"/>
          <w:sz w:val="28"/>
          <w:szCs w:val="28"/>
          <w:lang w:val="ru-RU"/>
        </w:rPr>
        <w:t>, -</w:t>
      </w:r>
      <w:r w:rsidRPr="00CA4934">
        <w:rPr>
          <w:rFonts w:ascii="Times New Roman" w:hAnsi="Times New Roman"/>
          <w:sz w:val="28"/>
          <w:szCs w:val="28"/>
        </w:rPr>
        <w:t>ive</w:t>
      </w:r>
      <w:r w:rsidRPr="004164C1">
        <w:rPr>
          <w:rFonts w:ascii="Times New Roman" w:hAnsi="Times New Roman"/>
          <w:sz w:val="28"/>
          <w:szCs w:val="28"/>
          <w:lang w:val="ru-RU"/>
        </w:rPr>
        <w:t>, -</w:t>
      </w:r>
      <w:r w:rsidRPr="00CA4934">
        <w:rPr>
          <w:rFonts w:ascii="Times New Roman" w:hAnsi="Times New Roman"/>
          <w:sz w:val="28"/>
          <w:szCs w:val="28"/>
        </w:rPr>
        <w:t>al</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определительными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4164C1">
        <w:rPr>
          <w:rFonts w:ascii="Times New Roman" w:hAnsi="Times New Roman"/>
          <w:sz w:val="28"/>
          <w:szCs w:val="28"/>
          <w:lang w:val="ru-RU"/>
        </w:rPr>
        <w:t xml:space="preserve">, </w:t>
      </w:r>
      <w:r w:rsidRPr="00CA4934">
        <w:rPr>
          <w:rFonts w:ascii="Times New Roman" w:hAnsi="Times New Roman"/>
          <w:sz w:val="28"/>
          <w:szCs w:val="28"/>
        </w:rPr>
        <w:t>which</w:t>
      </w:r>
      <w:r w:rsidRPr="004164C1">
        <w:rPr>
          <w:rFonts w:ascii="Times New Roman" w:hAnsi="Times New Roman"/>
          <w:sz w:val="28"/>
          <w:szCs w:val="28"/>
          <w:lang w:val="ru-RU"/>
        </w:rPr>
        <w:t xml:space="preserve">, </w:t>
      </w:r>
      <w:r w:rsidRPr="00CA4934">
        <w:rPr>
          <w:rFonts w:ascii="Times New Roman" w:hAnsi="Times New Roman"/>
          <w:sz w:val="28"/>
          <w:szCs w:val="28"/>
        </w:rPr>
        <w:t>that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сложноподчинённые предложения с придаточными времени с союзами</w:t>
      </w:r>
      <w:r w:rsidR="00CA4934" w:rsidRPr="004164C1">
        <w:rPr>
          <w:rFonts w:ascii="Times New Roman" w:hAnsi="Times New Roman"/>
          <w:sz w:val="28"/>
          <w:szCs w:val="28"/>
          <w:lang w:val="ru-RU"/>
        </w:rPr>
        <w:t xml:space="preserve"> </w:t>
      </w:r>
      <w:r w:rsidRPr="00CA4934">
        <w:rPr>
          <w:rFonts w:ascii="Times New Roman" w:hAnsi="Times New Roman"/>
          <w:sz w:val="28"/>
          <w:szCs w:val="28"/>
        </w:rPr>
        <w:t>for</w:t>
      </w:r>
      <w:r w:rsidRPr="004164C1">
        <w:rPr>
          <w:rFonts w:ascii="Times New Roman" w:hAnsi="Times New Roman"/>
          <w:sz w:val="28"/>
          <w:szCs w:val="28"/>
          <w:lang w:val="ru-RU"/>
        </w:rPr>
        <w:t xml:space="preserve">, </w:t>
      </w:r>
      <w:r w:rsidRPr="00CA4934">
        <w:rPr>
          <w:rFonts w:ascii="Times New Roman" w:hAnsi="Times New Roman"/>
          <w:sz w:val="28"/>
          <w:szCs w:val="28"/>
        </w:rPr>
        <w:t>since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 xml:space="preserve">, </w:t>
      </w:r>
      <w:r w:rsidRPr="00CA4934">
        <w:rPr>
          <w:rFonts w:ascii="Times New Roman" w:hAnsi="Times New Roman"/>
          <w:sz w:val="28"/>
          <w:szCs w:val="28"/>
        </w:rPr>
        <w:t>not</w:t>
      </w:r>
      <w:r w:rsidRPr="004164C1">
        <w:rPr>
          <w:rFonts w:ascii="Times New Roman" w:hAnsi="Times New Roman"/>
          <w:sz w:val="28"/>
          <w:szCs w:val="28"/>
          <w:lang w:val="ru-RU"/>
        </w:rPr>
        <w:t xml:space="preserve"> </w:t>
      </w:r>
      <w:r w:rsidRPr="00CA4934">
        <w:rPr>
          <w:rFonts w:ascii="Times New Roman" w:hAnsi="Times New Roman"/>
          <w:sz w:val="28"/>
          <w:szCs w:val="28"/>
        </w:rPr>
        <w:t>so</w:t>
      </w:r>
      <w:r w:rsidRPr="004164C1">
        <w:rPr>
          <w:rFonts w:ascii="Times New Roman" w:hAnsi="Times New Roman"/>
          <w:sz w:val="28"/>
          <w:szCs w:val="28"/>
          <w:lang w:val="ru-RU"/>
        </w:rPr>
        <w:t xml:space="preserve"> … </w:t>
      </w:r>
      <w:r w:rsidRPr="00CA4934">
        <w:rPr>
          <w:rFonts w:ascii="Times New Roman" w:hAnsi="Times New Roman"/>
          <w:sz w:val="28"/>
          <w:szCs w:val="28"/>
        </w:rPr>
        <w:t>as</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4164C1">
        <w:rPr>
          <w:rFonts w:ascii="Times New Roman" w:hAnsi="Times New Roman"/>
          <w:sz w:val="28"/>
          <w:szCs w:val="28"/>
          <w:lang w:val="ru-RU"/>
        </w:rPr>
        <w:t xml:space="preserve">, </w:t>
      </w:r>
      <w:r w:rsidRPr="00CA4934">
        <w:rPr>
          <w:rFonts w:ascii="Times New Roman" w:hAnsi="Times New Roman"/>
          <w:sz w:val="28"/>
          <w:szCs w:val="28"/>
        </w:rPr>
        <w:t>any</w:t>
      </w:r>
      <w:r w:rsidRPr="004164C1">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4164C1">
        <w:rPr>
          <w:rFonts w:ascii="Times New Roman" w:hAnsi="Times New Roman"/>
          <w:sz w:val="28"/>
          <w:szCs w:val="28"/>
          <w:lang w:val="ru-RU"/>
        </w:rPr>
        <w:t xml:space="preserve">, </w:t>
      </w:r>
      <w:r w:rsidRPr="00CA4934">
        <w:rPr>
          <w:rFonts w:ascii="Times New Roman" w:hAnsi="Times New Roman"/>
          <w:sz w:val="28"/>
          <w:szCs w:val="28"/>
        </w:rPr>
        <w:t>anybody</w:t>
      </w:r>
      <w:r w:rsidRPr="004164C1">
        <w:rPr>
          <w:rFonts w:ascii="Times New Roman" w:hAnsi="Times New Roman"/>
          <w:sz w:val="28"/>
          <w:szCs w:val="28"/>
          <w:lang w:val="ru-RU"/>
        </w:rPr>
        <w:t xml:space="preserve">; </w:t>
      </w:r>
      <w:r w:rsidRPr="00CA4934">
        <w:rPr>
          <w:rFonts w:ascii="Times New Roman" w:hAnsi="Times New Roman"/>
          <w:sz w:val="28"/>
          <w:szCs w:val="28"/>
        </w:rPr>
        <w:t>something</w:t>
      </w:r>
      <w:r w:rsidRPr="004164C1">
        <w:rPr>
          <w:rFonts w:ascii="Times New Roman" w:hAnsi="Times New Roman"/>
          <w:sz w:val="28"/>
          <w:szCs w:val="28"/>
          <w:lang w:val="ru-RU"/>
        </w:rPr>
        <w:t xml:space="preserve">, </w:t>
      </w:r>
      <w:r w:rsidRPr="00CA4934">
        <w:rPr>
          <w:rFonts w:ascii="Times New Roman" w:hAnsi="Times New Roman"/>
          <w:sz w:val="28"/>
          <w:szCs w:val="28"/>
        </w:rPr>
        <w:t>anything</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w:t>
      </w:r>
      <w:r w:rsidRPr="00CA4934">
        <w:rPr>
          <w:rFonts w:ascii="Times New Roman" w:hAnsi="Times New Roman"/>
          <w:sz w:val="28"/>
          <w:szCs w:val="28"/>
          <w:lang w:val="ru-RU"/>
        </w:rPr>
        <w:t>,</w:t>
      </w:r>
      <w:r w:rsidRPr="004164C1">
        <w:rPr>
          <w:rFonts w:ascii="Times New Roman" w:hAnsi="Times New Roman"/>
          <w:sz w:val="28"/>
          <w:szCs w:val="28"/>
          <w:lang w:val="ru-RU"/>
        </w:rPr>
        <w:t xml:space="preserve"> </w:t>
      </w:r>
      <w:r w:rsidRPr="00CA4934">
        <w:rPr>
          <w:rFonts w:ascii="Times New Roman" w:hAnsi="Times New Roman"/>
          <w:sz w:val="28"/>
          <w:szCs w:val="28"/>
        </w:rPr>
        <w:t>every</w:t>
      </w:r>
      <w:r w:rsidRPr="004164C1">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4164C1">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4164C1">
        <w:rPr>
          <w:rFonts w:ascii="Times New Roman" w:hAnsi="Times New Roman"/>
          <w:sz w:val="28"/>
          <w:szCs w:val="28"/>
          <w:lang w:val="ru-RU"/>
        </w:rPr>
        <w:t>) в повествовательных (утвердительных и отрицательных)</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вопросительных предложениях;</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4164C1">
        <w:rPr>
          <w:rFonts w:ascii="Times New Roman" w:hAnsi="Times New Roman"/>
          <w:sz w:val="28"/>
          <w:szCs w:val="28"/>
          <w:lang w:val="ru-RU"/>
        </w:rPr>
        <w:t>1000);</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4164C1">
        <w:rPr>
          <w:rFonts w:ascii="Times New Roman" w:hAnsi="Times New Roman"/>
          <w:sz w:val="28"/>
          <w:szCs w:val="28"/>
          <w:lang w:val="ru-RU"/>
        </w:rPr>
        <w:t>страны (стран) изучаемого языка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обладать базовыми знаниями о социокультурном портрете родной страны</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разные виды диалогов (диалог этикетного характера,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диалог-побуждение к действию, диалог-расспрос, комбинированный диалог, </w:t>
      </w:r>
      <w:r w:rsidRPr="004164C1">
        <w:rPr>
          <w:rFonts w:ascii="Times New Roman" w:hAnsi="Times New Roman"/>
          <w:sz w:val="28"/>
          <w:szCs w:val="28"/>
          <w:lang w:val="ru-RU"/>
        </w:rPr>
        <w:lastRenderedPageBreak/>
        <w:t>включающий различные виды диалогов) в рамках тематического содержания речи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стандартных ситуациях неофициального общения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зрительными опорами, с соблюдением норм речевого этикета, принятого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аудирования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до 1,5 минут);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4164C1">
        <w:rPr>
          <w:rFonts w:ascii="Times New Roman" w:hAnsi="Times New Roman"/>
          <w:sz w:val="28"/>
          <w:szCs w:val="28"/>
          <w:lang w:val="ru-RU"/>
        </w:rPr>
        <w:t xml:space="preserve"> форме (объём текста (текстов)</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для чтения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(объём сообщения –</w:t>
      </w:r>
      <w:r w:rsidR="005E4DB6" w:rsidRPr="00CA4934">
        <w:rPr>
          <w:rFonts w:ascii="Times New Roman" w:hAnsi="Times New Roman"/>
          <w:sz w:val="28"/>
          <w:szCs w:val="28"/>
          <w:lang w:val="ru-RU"/>
        </w:rPr>
        <w:t xml:space="preserve"> </w:t>
      </w:r>
      <w:r w:rsidRPr="004164C1">
        <w:rPr>
          <w:rFonts w:ascii="Times New Roman" w:hAnsi="Times New Roman"/>
          <w:sz w:val="28"/>
          <w:szCs w:val="28"/>
          <w:lang w:val="ru-RU"/>
        </w:rPr>
        <w:t>до 90 слов), создавать небольшое письменное высказывание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с </w:t>
      </w:r>
      <w:r w:rsidRPr="00CA4934">
        <w:rPr>
          <w:rFonts w:ascii="Times New Roman" w:hAnsi="Times New Roman"/>
          <w:sz w:val="28"/>
          <w:szCs w:val="28"/>
          <w:lang w:val="ru-RU"/>
        </w:rPr>
        <w:lastRenderedPageBreak/>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ключевы</w:t>
      </w:r>
      <w:r w:rsidRPr="00CA4934">
        <w:rPr>
          <w:rFonts w:ascii="Times New Roman" w:hAnsi="Times New Roman"/>
          <w:sz w:val="28"/>
          <w:szCs w:val="28"/>
          <w:lang w:val="ru-RU"/>
        </w:rPr>
        <w:t>х</w:t>
      </w:r>
      <w:r w:rsidRPr="004164C1">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4164C1">
        <w:rPr>
          <w:rFonts w:ascii="Times New Roman" w:hAnsi="Times New Roman"/>
          <w:sz w:val="28"/>
          <w:szCs w:val="28"/>
          <w:lang w:val="ru-RU"/>
        </w:rPr>
        <w:t>(объём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высказывания – до 90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ment</w:t>
      </w:r>
      <w:r w:rsidRPr="004164C1">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4164C1">
        <w:rPr>
          <w:rFonts w:ascii="Times New Roman" w:hAnsi="Times New Roman"/>
          <w:sz w:val="28"/>
          <w:szCs w:val="28"/>
          <w:lang w:val="ru-RU"/>
        </w:rPr>
        <w:t>, -</w:t>
      </w:r>
      <w:r w:rsidRPr="00CA4934">
        <w:rPr>
          <w:rFonts w:ascii="Times New Roman" w:hAnsi="Times New Roman"/>
          <w:sz w:val="28"/>
          <w:szCs w:val="28"/>
        </w:rPr>
        <w:t>ly</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y</w:t>
      </w:r>
      <w:r w:rsidRPr="004164C1">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im</w:t>
      </w:r>
      <w:r w:rsidRPr="004164C1">
        <w:rPr>
          <w:rFonts w:ascii="Times New Roman" w:hAnsi="Times New Roman"/>
          <w:sz w:val="28"/>
          <w:szCs w:val="28"/>
          <w:lang w:val="ru-RU"/>
        </w:rPr>
        <w:t>-, сложные имена прилагательные путем соединения основы прилагательного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основой существительного с добавлением суффикса -</w:t>
      </w:r>
      <w:r w:rsidRPr="00CA4934">
        <w:rPr>
          <w:rFonts w:ascii="Times New Roman" w:hAnsi="Times New Roman"/>
          <w:sz w:val="28"/>
          <w:szCs w:val="28"/>
        </w:rPr>
        <w:t>ed</w:t>
      </w:r>
      <w:r w:rsidRPr="004164C1">
        <w:rPr>
          <w:rFonts w:ascii="Times New Roman" w:hAnsi="Times New Roman"/>
          <w:sz w:val="28"/>
          <w:szCs w:val="28"/>
          <w:lang w:val="ru-RU"/>
        </w:rPr>
        <w:t xml:space="preserve"> (</w:t>
      </w:r>
      <w:r w:rsidRPr="00CA4934">
        <w:rPr>
          <w:rFonts w:ascii="Times New Roman" w:hAnsi="Times New Roman"/>
          <w:sz w:val="28"/>
          <w:szCs w:val="28"/>
        </w:rPr>
        <w:t>blue</w:t>
      </w:r>
      <w:r w:rsidRPr="004164C1">
        <w:rPr>
          <w:rFonts w:ascii="Times New Roman" w:hAnsi="Times New Roman"/>
          <w:sz w:val="28"/>
          <w:szCs w:val="28"/>
          <w:lang w:val="ru-RU"/>
        </w:rPr>
        <w:t>-</w:t>
      </w:r>
      <w:r w:rsidRPr="00CA4934">
        <w:rPr>
          <w:rFonts w:ascii="Times New Roman" w:hAnsi="Times New Roman"/>
          <w:sz w:val="28"/>
          <w:szCs w:val="28"/>
        </w:rPr>
        <w:t>eyed</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4164C1">
        <w:rPr>
          <w:rFonts w:ascii="Times New Roman" w:hAnsi="Times New Roman"/>
          <w:sz w:val="28"/>
          <w:szCs w:val="28"/>
          <w:lang w:val="ru-RU"/>
        </w:rPr>
        <w:t xml:space="preserve"> </w:t>
      </w:r>
      <w:r w:rsidRPr="00CA4934">
        <w:rPr>
          <w:rFonts w:ascii="Times New Roman" w:hAnsi="Times New Roman"/>
          <w:sz w:val="28"/>
          <w:szCs w:val="28"/>
        </w:rPr>
        <w:t>Object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4164C1">
        <w:rPr>
          <w:rFonts w:ascii="Times New Roman" w:hAnsi="Times New Roman"/>
          <w:sz w:val="28"/>
          <w:szCs w:val="28"/>
          <w:lang w:val="ru-RU"/>
        </w:rPr>
        <w:t xml:space="preserve"> 0,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 характера;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be</w:t>
      </w:r>
      <w:r w:rsidRPr="004164C1">
        <w:rPr>
          <w:rFonts w:ascii="Times New Roman" w:hAnsi="Times New Roman"/>
          <w:sz w:val="28"/>
          <w:szCs w:val="28"/>
          <w:lang w:val="ru-RU"/>
        </w:rPr>
        <w:t xml:space="preserve"> </w:t>
      </w:r>
      <w:r w:rsidRPr="00CA4934">
        <w:rPr>
          <w:rFonts w:ascii="Times New Roman" w:hAnsi="Times New Roman"/>
          <w:sz w:val="28"/>
          <w:szCs w:val="28"/>
        </w:rPr>
        <w:t>going</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и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Continuous</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 xml:space="preserve"> для выражения будущего действия;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4164C1">
        <w:rPr>
          <w:rFonts w:ascii="Times New Roman" w:hAnsi="Times New Roman"/>
          <w:sz w:val="28"/>
          <w:szCs w:val="28"/>
          <w:lang w:val="ru-RU"/>
        </w:rPr>
        <w:t xml:space="preserve"> </w:t>
      </w:r>
      <w:r w:rsidRPr="00CA4934">
        <w:rPr>
          <w:rFonts w:ascii="Times New Roman" w:hAnsi="Times New Roman"/>
          <w:sz w:val="28"/>
          <w:szCs w:val="28"/>
        </w:rPr>
        <w:t>to</w:t>
      </w:r>
      <w:r w:rsidRPr="004164C1">
        <w:rPr>
          <w:rFonts w:ascii="Times New Roman" w:hAnsi="Times New Roman"/>
          <w:sz w:val="28"/>
          <w:szCs w:val="28"/>
          <w:lang w:val="ru-RU"/>
        </w:rPr>
        <w:t xml:space="preserve"> + инфинитив глагола;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Simple</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предлоги, употребляемые с глаголами в страдательном залоге;</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4164C1">
        <w:rPr>
          <w:rFonts w:ascii="Times New Roman" w:hAnsi="Times New Roman"/>
          <w:sz w:val="28"/>
          <w:szCs w:val="28"/>
          <w:lang w:val="ru-RU"/>
        </w:rPr>
        <w:t xml:space="preserve">, </w:t>
      </w:r>
      <w:r w:rsidRPr="00CA4934">
        <w:rPr>
          <w:rFonts w:ascii="Times New Roman" w:hAnsi="Times New Roman"/>
          <w:sz w:val="28"/>
          <w:szCs w:val="28"/>
        </w:rPr>
        <w:t>high</w:t>
      </w:r>
      <w:r w:rsidRPr="004164C1">
        <w:rPr>
          <w:rFonts w:ascii="Times New Roman" w:hAnsi="Times New Roman"/>
          <w:sz w:val="28"/>
          <w:szCs w:val="28"/>
          <w:lang w:val="ru-RU"/>
        </w:rPr>
        <w:t xml:space="preserve">; </w:t>
      </w:r>
      <w:r w:rsidRPr="00CA4934">
        <w:rPr>
          <w:rFonts w:ascii="Times New Roman" w:hAnsi="Times New Roman"/>
          <w:sz w:val="28"/>
          <w:szCs w:val="28"/>
        </w:rPr>
        <w:t>early</w:t>
      </w:r>
      <w:r w:rsidRPr="004164C1">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количественные числительные для обозначения больших чисел (до 1 000 000);</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xml:space="preserve"> (объём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высказывания – до 110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восклицательный знаки в конце предложения, запятую при 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4164C1"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4164C1">
        <w:rPr>
          <w:rFonts w:ascii="Times New Roman" w:hAnsi="Times New Roman"/>
          <w:sz w:val="28"/>
          <w:szCs w:val="28"/>
          <w:lang w:val="ru-RU"/>
        </w:rPr>
        <w:t>, -</w:t>
      </w:r>
      <w:r w:rsidRPr="00CA4934">
        <w:rPr>
          <w:rFonts w:ascii="Times New Roman" w:hAnsi="Times New Roman"/>
          <w:sz w:val="28"/>
          <w:szCs w:val="28"/>
        </w:rPr>
        <w:t>ship</w:t>
      </w:r>
      <w:r w:rsidRPr="004164C1">
        <w:rPr>
          <w:rFonts w:ascii="Times New Roman" w:hAnsi="Times New Roman"/>
          <w:sz w:val="28"/>
          <w:szCs w:val="28"/>
          <w:lang w:val="ru-RU"/>
        </w:rPr>
        <w:t>,</w:t>
      </w:r>
      <w:r w:rsidRPr="00CA4934">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ance</w:t>
      </w:r>
      <w:r w:rsidRPr="004164C1">
        <w:rPr>
          <w:rFonts w:ascii="Times New Roman" w:hAnsi="Times New Roman"/>
          <w:sz w:val="28"/>
          <w:szCs w:val="28"/>
          <w:lang w:val="ru-RU"/>
        </w:rPr>
        <w:t>/-</w:t>
      </w:r>
      <w:r w:rsidRPr="00CA4934">
        <w:rPr>
          <w:rFonts w:ascii="Times New Roman" w:hAnsi="Times New Roman"/>
          <w:sz w:val="28"/>
          <w:szCs w:val="28"/>
        </w:rPr>
        <w:t>ence</w:t>
      </w:r>
      <w:r w:rsidRPr="004164C1">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 xml:space="preserve"> – </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walk</w:t>
      </w:r>
      <w:r w:rsidRPr="004164C1">
        <w:rPr>
          <w:rFonts w:ascii="Times New Roman" w:hAnsi="Times New Roman"/>
          <w:sz w:val="28"/>
          <w:szCs w:val="28"/>
          <w:lang w:val="ru-RU"/>
        </w:rPr>
        <w:t>), глагол от имени существительного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a</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present</w:t>
      </w:r>
      <w:r w:rsidRPr="004164C1">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4164C1">
        <w:rPr>
          <w:rFonts w:ascii="Times New Roman" w:hAnsi="Times New Roman"/>
          <w:sz w:val="28"/>
          <w:szCs w:val="28"/>
          <w:lang w:val="ru-RU"/>
        </w:rPr>
        <w:t xml:space="preserve"> – </w:t>
      </w:r>
      <w:r w:rsidRPr="00CA4934">
        <w:rPr>
          <w:rFonts w:ascii="Times New Roman" w:hAnsi="Times New Roman"/>
          <w:sz w:val="28"/>
          <w:szCs w:val="28"/>
        </w:rPr>
        <w:t>the</w:t>
      </w:r>
      <w:r w:rsidRPr="004164C1">
        <w:rPr>
          <w:rFonts w:ascii="Times New Roman" w:hAnsi="Times New Roman"/>
          <w:sz w:val="28"/>
          <w:szCs w:val="28"/>
          <w:lang w:val="ru-RU"/>
        </w:rPr>
        <w:t xml:space="preserve"> </w:t>
      </w:r>
      <w:r w:rsidRPr="00CA4934">
        <w:rPr>
          <w:rFonts w:ascii="Times New Roman" w:hAnsi="Times New Roman"/>
          <w:sz w:val="28"/>
          <w:szCs w:val="28"/>
        </w:rPr>
        <w:t>rich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4164C1">
        <w:rPr>
          <w:rFonts w:ascii="Times New Roman" w:hAnsi="Times New Roman"/>
          <w:sz w:val="28"/>
          <w:szCs w:val="28"/>
          <w:lang w:val="ru-RU"/>
        </w:rPr>
        <w:t xml:space="preserve"> </w:t>
      </w:r>
      <w:r w:rsidRPr="00CA4934">
        <w:rPr>
          <w:rFonts w:ascii="Times New Roman" w:hAnsi="Times New Roman"/>
          <w:sz w:val="28"/>
          <w:szCs w:val="28"/>
        </w:rPr>
        <w:t>Object</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Tense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повествовательные (утвердительные и отрицательные), вопросительные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согласование времён в рамках сложного предложения;</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4164C1">
        <w:rPr>
          <w:rFonts w:ascii="Times New Roman" w:hAnsi="Times New Roman"/>
          <w:sz w:val="28"/>
          <w:szCs w:val="28"/>
          <w:lang w:val="ru-RU"/>
        </w:rPr>
        <w:t xml:space="preserve">, </w:t>
      </w:r>
      <w:r w:rsidRPr="00CA4934">
        <w:rPr>
          <w:rFonts w:ascii="Times New Roman" w:hAnsi="Times New Roman"/>
          <w:sz w:val="28"/>
          <w:szCs w:val="28"/>
        </w:rPr>
        <w:t>police</w:t>
      </w:r>
      <w:r w:rsidRPr="004164C1">
        <w:rPr>
          <w:rFonts w:ascii="Times New Roman" w:hAnsi="Times New Roman"/>
          <w:sz w:val="28"/>
          <w:szCs w:val="28"/>
          <w:lang w:val="ru-RU"/>
        </w:rPr>
        <w:t>), со сказуемым;</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модальные глаголы в косвенной речи в настоящем и прошедшем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неличные формы глагола (инфинитив, герундий, причастия настоящего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прошедшего времени);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 xml:space="preserve">наречия </w:t>
      </w:r>
      <w:r w:rsidRPr="00CA4934">
        <w:rPr>
          <w:rFonts w:ascii="Times New Roman" w:hAnsi="Times New Roman"/>
          <w:sz w:val="28"/>
          <w:szCs w:val="28"/>
        </w:rPr>
        <w:t>too</w:t>
      </w:r>
      <w:r w:rsidRPr="004164C1">
        <w:rPr>
          <w:rFonts w:ascii="Times New Roman" w:hAnsi="Times New Roman"/>
          <w:sz w:val="28"/>
          <w:szCs w:val="28"/>
          <w:lang w:val="ru-RU"/>
        </w:rPr>
        <w:t xml:space="preserve"> – </w:t>
      </w:r>
      <w:r w:rsidRPr="00CA4934">
        <w:rPr>
          <w:rFonts w:ascii="Times New Roman" w:hAnsi="Times New Roman"/>
          <w:sz w:val="28"/>
          <w:szCs w:val="28"/>
        </w:rPr>
        <w:t>enough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4164C1">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4164C1">
        <w:rPr>
          <w:rFonts w:ascii="Times New Roman" w:hAnsi="Times New Roman"/>
          <w:sz w:val="28"/>
          <w:szCs w:val="28"/>
          <w:lang w:val="ru-RU"/>
        </w:rPr>
        <w:t xml:space="preserve">, </w:t>
      </w:r>
      <w:r w:rsidRPr="00CA4934">
        <w:rPr>
          <w:rFonts w:ascii="Times New Roman" w:hAnsi="Times New Roman"/>
          <w:sz w:val="28"/>
          <w:szCs w:val="28"/>
        </w:rPr>
        <w:t>nothing</w:t>
      </w:r>
      <w:r w:rsidRPr="004164C1">
        <w:rPr>
          <w:rFonts w:ascii="Times New Roman" w:hAnsi="Times New Roman"/>
          <w:sz w:val="28"/>
          <w:szCs w:val="28"/>
          <w:lang w:val="ru-RU"/>
        </w:rPr>
        <w:t xml:space="preserve">, </w:t>
      </w:r>
      <w:r w:rsidRPr="00CA4934">
        <w:rPr>
          <w:rFonts w:ascii="Times New Roman" w:hAnsi="Times New Roman"/>
          <w:sz w:val="28"/>
          <w:szCs w:val="28"/>
        </w:rPr>
        <w:t>etc</w:t>
      </w:r>
      <w:r w:rsidRPr="004164C1">
        <w:rPr>
          <w:rFonts w:ascii="Times New Roman" w:hAnsi="Times New Roman"/>
          <w:sz w:val="28"/>
          <w:szCs w:val="28"/>
          <w:lang w:val="ru-RU"/>
        </w:rPr>
        <w:t xml:space="preserve">.), </w:t>
      </w:r>
      <w:r w:rsidRPr="00CA4934">
        <w:rPr>
          <w:rFonts w:ascii="Times New Roman" w:hAnsi="Times New Roman"/>
          <w:sz w:val="28"/>
          <w:szCs w:val="28"/>
        </w:rPr>
        <w:t>none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осуществлять межличностное и межкультурное общение, используя знания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оказывать помощь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164C1" w:rsidRDefault="006D2AAA" w:rsidP="00D16389">
      <w:pPr>
        <w:widowControl/>
        <w:spacing w:after="0" w:line="350" w:lineRule="auto"/>
        <w:rPr>
          <w:rFonts w:ascii="Times New Roman" w:hAnsi="Times New Roman"/>
          <w:sz w:val="28"/>
          <w:szCs w:val="28"/>
          <w:lang w:val="ru-RU"/>
        </w:rPr>
      </w:pPr>
      <w:r>
        <w:rPr>
          <w:rFonts w:ascii="Times New Roman" w:hAnsi="Times New Roman"/>
          <w:sz w:val="28"/>
          <w:szCs w:val="28"/>
          <w:lang w:val="ru-RU"/>
        </w:rPr>
        <w:t>21</w:t>
      </w:r>
      <w:r w:rsidR="00CD6052" w:rsidRPr="00CA4934">
        <w:rPr>
          <w:rFonts w:ascii="Times New Roman" w:hAnsi="Times New Roman"/>
          <w:sz w:val="28"/>
          <w:szCs w:val="28"/>
          <w:lang w:val="ru-RU"/>
        </w:rPr>
        <w:t>.</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4164C1">
        <w:rPr>
          <w:rFonts w:ascii="Times New Roman" w:hAnsi="Times New Roman"/>
          <w:sz w:val="28"/>
          <w:szCs w:val="28"/>
          <w:lang w:val="ru-RU"/>
        </w:rPr>
        <w:t>побуждение к действию,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диалог-расспрос), диалог</w:t>
      </w:r>
      <w:r w:rsidRPr="00CA4934">
        <w:rPr>
          <w:rFonts w:ascii="Times New Roman" w:hAnsi="Times New Roman"/>
          <w:sz w:val="28"/>
          <w:szCs w:val="28"/>
          <w:lang w:val="ru-RU"/>
        </w:rPr>
        <w:t>-</w:t>
      </w:r>
      <w:r w:rsidRPr="004164C1">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создавать разные виды монологических высказываний (описание,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том числе характеристика, повествование (сообщение), рассуждение)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от поставленной коммуникативной задачи: с пониманием основного содержания,</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sidRPr="004164C1">
        <w:rPr>
          <w:rFonts w:ascii="Times New Roman" w:hAnsi="Times New Roman"/>
          <w:sz w:val="28"/>
          <w:szCs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них информацию, обобщать и оценивать полученную при чтении информацию;</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4164C1">
        <w:rPr>
          <w:rFonts w:ascii="Times New Roman" w:hAnsi="Times New Roman"/>
          <w:sz w:val="28"/>
          <w:szCs w:val="28"/>
          <w:lang w:val="ru-RU"/>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4164C1">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4164C1">
        <w:rPr>
          <w:rFonts w:ascii="Times New Roman" w:hAnsi="Times New Roman"/>
          <w:sz w:val="28"/>
          <w:szCs w:val="28"/>
          <w:lang w:val="ru-RU"/>
        </w:rPr>
        <w:t>, план</w:t>
      </w:r>
      <w:r w:rsidRPr="00CA4934">
        <w:rPr>
          <w:rFonts w:ascii="Times New Roman" w:hAnsi="Times New Roman"/>
          <w:sz w:val="28"/>
          <w:szCs w:val="28"/>
          <w:lang w:val="ru-RU"/>
        </w:rPr>
        <w:t>а</w:t>
      </w:r>
      <w:r w:rsidRPr="004164C1">
        <w:rPr>
          <w:rFonts w:ascii="Times New Roman" w:hAnsi="Times New Roman"/>
          <w:sz w:val="28"/>
          <w:szCs w:val="28"/>
          <w:lang w:val="ru-RU"/>
        </w:rPr>
        <w:t>, таблиц</w:t>
      </w:r>
      <w:r w:rsidRPr="00CA4934">
        <w:rPr>
          <w:rFonts w:ascii="Times New Roman" w:hAnsi="Times New Roman"/>
          <w:sz w:val="28"/>
          <w:szCs w:val="28"/>
          <w:lang w:val="ru-RU"/>
        </w:rPr>
        <w:t>ы</w:t>
      </w:r>
      <w:r w:rsidRPr="004164C1">
        <w:rPr>
          <w:rFonts w:ascii="Times New Roman" w:hAnsi="Times New Roman"/>
          <w:sz w:val="28"/>
          <w:szCs w:val="28"/>
          <w:lang w:val="ru-RU"/>
        </w:rPr>
        <w:t>, прочитанн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4164C1">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4164C1">
        <w:rPr>
          <w:rFonts w:ascii="Times New Roman" w:hAnsi="Times New Roman"/>
          <w:sz w:val="28"/>
          <w:szCs w:val="28"/>
          <w:lang w:val="ru-RU"/>
        </w:rPr>
        <w:t xml:space="preserve"> (объём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владеть пунктуационными навыками: использовать точку, вопросительный</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восклицательный знаки в конце предложения, запятую при </w:t>
      </w:r>
      <w:r w:rsidRPr="004164C1">
        <w:rPr>
          <w:rFonts w:ascii="Times New Roman" w:hAnsi="Times New Roman"/>
          <w:sz w:val="28"/>
          <w:szCs w:val="28"/>
          <w:lang w:val="ru-RU"/>
        </w:rPr>
        <w:lastRenderedPageBreak/>
        <w:t>перечислении</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4164C1" w:rsidRDefault="00EE74B1" w:rsidP="008E7345">
      <w:pPr>
        <w:widowControl/>
        <w:spacing w:after="0" w:line="360" w:lineRule="auto"/>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4164C1">
        <w:rPr>
          <w:rFonts w:ascii="Times New Roman" w:hAnsi="Times New Roman"/>
          <w:sz w:val="28"/>
          <w:szCs w:val="28"/>
          <w:lang w:val="ru-RU"/>
        </w:rPr>
        <w:t xml:space="preserve">-, </w:t>
      </w:r>
      <w:r w:rsidRPr="00CA4934">
        <w:rPr>
          <w:rFonts w:ascii="Times New Roman" w:hAnsi="Times New Roman"/>
          <w:sz w:val="28"/>
          <w:szCs w:val="28"/>
        </w:rPr>
        <w:t>over</w:t>
      </w:r>
      <w:r w:rsidRPr="004164C1">
        <w:rPr>
          <w:rFonts w:ascii="Times New Roman" w:hAnsi="Times New Roman"/>
          <w:sz w:val="28"/>
          <w:szCs w:val="28"/>
          <w:lang w:val="ru-RU"/>
        </w:rPr>
        <w:t xml:space="preserve">-, </w:t>
      </w:r>
      <w:r w:rsidRPr="00CA4934">
        <w:rPr>
          <w:rFonts w:ascii="Times New Roman" w:hAnsi="Times New Roman"/>
          <w:sz w:val="28"/>
          <w:szCs w:val="28"/>
        </w:rPr>
        <w:t>dis</w:t>
      </w:r>
      <w:r w:rsidRPr="004164C1">
        <w:rPr>
          <w:rFonts w:ascii="Times New Roman" w:hAnsi="Times New Roman"/>
          <w:sz w:val="28"/>
          <w:szCs w:val="28"/>
          <w:lang w:val="ru-RU"/>
        </w:rPr>
        <w:t xml:space="preserve">-, </w:t>
      </w:r>
      <w:r w:rsidRPr="00CA4934">
        <w:rPr>
          <w:rFonts w:ascii="Times New Roman" w:hAnsi="Times New Roman"/>
          <w:sz w:val="28"/>
          <w:szCs w:val="28"/>
        </w:rPr>
        <w:t>mis</w:t>
      </w:r>
      <w:r w:rsidRPr="004164C1">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4164C1">
        <w:rPr>
          <w:rFonts w:ascii="Times New Roman" w:hAnsi="Times New Roman"/>
          <w:sz w:val="28"/>
          <w:szCs w:val="28"/>
          <w:lang w:val="ru-RU"/>
        </w:rPr>
        <w:t>/-</w:t>
      </w:r>
      <w:r w:rsidRPr="00CA4934">
        <w:rPr>
          <w:rFonts w:ascii="Times New Roman" w:hAnsi="Times New Roman"/>
          <w:sz w:val="28"/>
          <w:szCs w:val="28"/>
        </w:rPr>
        <w:t>ible</w:t>
      </w:r>
      <w:r w:rsidRPr="004164C1">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im</w:t>
      </w:r>
      <w:r w:rsidRPr="004164C1">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4164C1">
        <w:rPr>
          <w:rFonts w:ascii="Times New Roman" w:hAnsi="Times New Roman"/>
          <w:sz w:val="28"/>
          <w:szCs w:val="28"/>
          <w:lang w:val="ru-RU"/>
        </w:rPr>
        <w:t xml:space="preserve"> (</w:t>
      </w:r>
      <w:r w:rsidRPr="00CA4934">
        <w:rPr>
          <w:rFonts w:ascii="Times New Roman" w:hAnsi="Times New Roman"/>
          <w:sz w:val="28"/>
          <w:szCs w:val="28"/>
        </w:rPr>
        <w:t>eight</w:t>
      </w:r>
      <w:r w:rsidRPr="004164C1">
        <w:rPr>
          <w:rFonts w:ascii="Times New Roman" w:hAnsi="Times New Roman"/>
          <w:sz w:val="28"/>
          <w:szCs w:val="28"/>
          <w:lang w:val="ru-RU"/>
        </w:rPr>
        <w:t>-</w:t>
      </w:r>
      <w:r w:rsidRPr="00CA4934">
        <w:rPr>
          <w:rFonts w:ascii="Times New Roman" w:hAnsi="Times New Roman"/>
          <w:sz w:val="28"/>
          <w:szCs w:val="28"/>
        </w:rPr>
        <w:t>legged</w:t>
      </w:r>
      <w:r w:rsidRPr="004164C1">
        <w:rPr>
          <w:rFonts w:ascii="Times New Roman" w:hAnsi="Times New Roman"/>
          <w:sz w:val="28"/>
          <w:szCs w:val="28"/>
          <w:lang w:val="ru-RU"/>
        </w:rPr>
        <w:t>), сложное существительное путём соединения основ существительного с предлогом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mother</w:t>
      </w:r>
      <w:r w:rsidRPr="004164C1">
        <w:rPr>
          <w:rFonts w:ascii="Times New Roman" w:hAnsi="Times New Roman"/>
          <w:sz w:val="28"/>
          <w:szCs w:val="28"/>
          <w:lang w:val="ru-RU"/>
        </w:rPr>
        <w:t>-</w:t>
      </w:r>
      <w:r w:rsidRPr="00CA4934">
        <w:rPr>
          <w:rFonts w:ascii="Times New Roman" w:hAnsi="Times New Roman"/>
          <w:sz w:val="28"/>
          <w:szCs w:val="28"/>
        </w:rPr>
        <w:t>in</w:t>
      </w:r>
      <w:r w:rsidRPr="004164C1">
        <w:rPr>
          <w:rFonts w:ascii="Times New Roman" w:hAnsi="Times New Roman"/>
          <w:sz w:val="28"/>
          <w:szCs w:val="28"/>
          <w:lang w:val="ru-RU"/>
        </w:rPr>
        <w:t>-</w:t>
      </w:r>
      <w:r w:rsidRPr="00CA4934">
        <w:rPr>
          <w:rFonts w:ascii="Times New Roman" w:hAnsi="Times New Roman"/>
          <w:sz w:val="28"/>
          <w:szCs w:val="28"/>
        </w:rPr>
        <w:t>law</w:t>
      </w:r>
      <w:r w:rsidRPr="004164C1">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nice</w:t>
      </w:r>
      <w:r w:rsidRPr="004164C1">
        <w:rPr>
          <w:rFonts w:ascii="Times New Roman" w:hAnsi="Times New Roman"/>
          <w:sz w:val="28"/>
          <w:szCs w:val="28"/>
          <w:lang w:val="ru-RU"/>
        </w:rPr>
        <w:t>-</w:t>
      </w:r>
      <w:r w:rsidRPr="00CA4934">
        <w:rPr>
          <w:rFonts w:ascii="Times New Roman" w:hAnsi="Times New Roman"/>
          <w:sz w:val="28"/>
          <w:szCs w:val="28"/>
        </w:rPr>
        <w:t>looking</w:t>
      </w:r>
      <w:r w:rsidRPr="004164C1">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4164C1">
        <w:rPr>
          <w:rFonts w:ascii="Times New Roman" w:hAnsi="Times New Roman"/>
          <w:sz w:val="28"/>
          <w:szCs w:val="28"/>
          <w:lang w:val="ru-RU"/>
        </w:rPr>
        <w:t xml:space="preserve"> (</w:t>
      </w:r>
      <w:r w:rsidRPr="00CA4934">
        <w:rPr>
          <w:rFonts w:ascii="Times New Roman" w:hAnsi="Times New Roman"/>
          <w:sz w:val="28"/>
          <w:szCs w:val="28"/>
        </w:rPr>
        <w:t>well</w:t>
      </w:r>
      <w:r w:rsidRPr="004164C1">
        <w:rPr>
          <w:rFonts w:ascii="Times New Roman" w:hAnsi="Times New Roman"/>
          <w:sz w:val="28"/>
          <w:szCs w:val="28"/>
          <w:lang w:val="ru-RU"/>
        </w:rPr>
        <w:t>-</w:t>
      </w:r>
      <w:r w:rsidRPr="00CA4934">
        <w:rPr>
          <w:rFonts w:ascii="Times New Roman" w:hAnsi="Times New Roman"/>
          <w:sz w:val="28"/>
          <w:szCs w:val="28"/>
        </w:rPr>
        <w:t>behaved</w:t>
      </w:r>
      <w:r w:rsidRPr="004164C1">
        <w:rPr>
          <w:rFonts w:ascii="Times New Roman" w:hAnsi="Times New Roman"/>
          <w:sz w:val="28"/>
          <w:szCs w:val="28"/>
          <w:lang w:val="ru-RU"/>
        </w:rPr>
        <w:t>), глагол от прилагательного</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w:t>
      </w:r>
      <w:r w:rsidRPr="00CA4934">
        <w:rPr>
          <w:rFonts w:ascii="Times New Roman" w:hAnsi="Times New Roman"/>
          <w:sz w:val="28"/>
          <w:szCs w:val="28"/>
        </w:rPr>
        <w:t>cool</w:t>
      </w:r>
      <w:r w:rsidRPr="004164C1">
        <w:rPr>
          <w:rFonts w:ascii="Times New Roman" w:hAnsi="Times New Roman"/>
          <w:sz w:val="28"/>
          <w:szCs w:val="28"/>
          <w:lang w:val="ru-RU"/>
        </w:rPr>
        <w:t xml:space="preserve"> – </w:t>
      </w:r>
      <w:r w:rsidRPr="00CA4934">
        <w:rPr>
          <w:rFonts w:ascii="Times New Roman" w:hAnsi="Times New Roman"/>
          <w:sz w:val="28"/>
          <w:szCs w:val="28"/>
        </w:rPr>
        <w:t>to</w:t>
      </w:r>
      <w:r w:rsidRPr="004164C1">
        <w:rPr>
          <w:rFonts w:ascii="Times New Roman" w:hAnsi="Times New Roman"/>
          <w:sz w:val="28"/>
          <w:szCs w:val="28"/>
          <w:lang w:val="ru-RU"/>
        </w:rPr>
        <w:t xml:space="preserve"> </w:t>
      </w:r>
      <w:r w:rsidRPr="00CA4934">
        <w:rPr>
          <w:rFonts w:ascii="Times New Roman" w:hAnsi="Times New Roman"/>
          <w:sz w:val="28"/>
          <w:szCs w:val="28"/>
        </w:rPr>
        <w:t>cool</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4164C1">
        <w:rPr>
          <w:rFonts w:ascii="Times New Roman" w:hAnsi="Times New Roman"/>
          <w:sz w:val="28"/>
          <w:szCs w:val="28"/>
          <w:lang w:val="ru-RU"/>
        </w:rPr>
        <w:t>и целостности высказывания;</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want to have my hair cut.);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wish</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lastRenderedPageBreak/>
        <w:t>условные предложения нереального характера (</w:t>
      </w:r>
      <w:r w:rsidRPr="00CA4934">
        <w:rPr>
          <w:rFonts w:ascii="Times New Roman" w:hAnsi="Times New Roman"/>
          <w:sz w:val="28"/>
          <w:szCs w:val="28"/>
        </w:rPr>
        <w:t>Conditional</w:t>
      </w:r>
      <w:r w:rsidRPr="004164C1">
        <w:rPr>
          <w:rFonts w:ascii="Times New Roman" w:hAnsi="Times New Roman"/>
          <w:sz w:val="28"/>
          <w:szCs w:val="28"/>
          <w:lang w:val="ru-RU"/>
        </w:rPr>
        <w:t xml:space="preserve"> </w:t>
      </w:r>
      <w:r w:rsidRPr="00CA4934">
        <w:rPr>
          <w:rFonts w:ascii="Times New Roman" w:hAnsi="Times New Roman"/>
          <w:sz w:val="28"/>
          <w:szCs w:val="28"/>
        </w:rPr>
        <w:t>II</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prefer</w:t>
      </w:r>
      <w:r w:rsidRPr="004164C1">
        <w:rPr>
          <w:rFonts w:ascii="Times New Roman" w:hAnsi="Times New Roman"/>
          <w:sz w:val="28"/>
          <w:szCs w:val="28"/>
          <w:lang w:val="ru-RU"/>
        </w:rPr>
        <w:t xml:space="preserve"> …/</w:t>
      </w:r>
      <w:r w:rsidRPr="00CA4934">
        <w:rPr>
          <w:rFonts w:ascii="Times New Roman" w:hAnsi="Times New Roman"/>
          <w:sz w:val="28"/>
          <w:szCs w:val="28"/>
        </w:rPr>
        <w:t>I</w:t>
      </w:r>
      <w:r w:rsidRPr="004164C1">
        <w:rPr>
          <w:rFonts w:ascii="Times New Roman" w:hAnsi="Times New Roman"/>
          <w:sz w:val="28"/>
          <w:szCs w:val="28"/>
          <w:lang w:val="ru-RU"/>
        </w:rPr>
        <w:t>’</w:t>
      </w:r>
      <w:r w:rsidRPr="00CA4934">
        <w:rPr>
          <w:rFonts w:ascii="Times New Roman" w:hAnsi="Times New Roman"/>
          <w:sz w:val="28"/>
          <w:szCs w:val="28"/>
        </w:rPr>
        <w:t>d</w:t>
      </w:r>
      <w:r w:rsidRPr="004164C1">
        <w:rPr>
          <w:rFonts w:ascii="Times New Roman" w:hAnsi="Times New Roman"/>
          <w:sz w:val="28"/>
          <w:szCs w:val="28"/>
          <w:lang w:val="ru-RU"/>
        </w:rPr>
        <w:t xml:space="preserve"> </w:t>
      </w:r>
      <w:r w:rsidRPr="00CA4934">
        <w:rPr>
          <w:rFonts w:ascii="Times New Roman" w:hAnsi="Times New Roman"/>
          <w:sz w:val="28"/>
          <w:szCs w:val="28"/>
        </w:rPr>
        <w:t>rather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4164C1">
        <w:rPr>
          <w:rFonts w:ascii="Times New Roman" w:hAnsi="Times New Roman"/>
          <w:sz w:val="28"/>
          <w:szCs w:val="28"/>
          <w:lang w:val="ru-RU"/>
        </w:rPr>
        <w:t xml:space="preserve"> … </w:t>
      </w:r>
      <w:r w:rsidRPr="00CA4934">
        <w:rPr>
          <w:rFonts w:ascii="Times New Roman" w:hAnsi="Times New Roman"/>
          <w:sz w:val="28"/>
          <w:szCs w:val="28"/>
        </w:rPr>
        <w:t>or</w:t>
      </w:r>
      <w:r w:rsidRPr="004164C1">
        <w:rPr>
          <w:rFonts w:ascii="Times New Roman" w:hAnsi="Times New Roman"/>
          <w:sz w:val="28"/>
          <w:szCs w:val="28"/>
          <w:lang w:val="ru-RU"/>
        </w:rPr>
        <w:t xml:space="preserve">, </w:t>
      </w:r>
      <w:r w:rsidRPr="00CA4934">
        <w:rPr>
          <w:rFonts w:ascii="Times New Roman" w:hAnsi="Times New Roman"/>
          <w:sz w:val="28"/>
          <w:szCs w:val="28"/>
        </w:rPr>
        <w:t>neither</w:t>
      </w:r>
      <w:r w:rsidRPr="004164C1">
        <w:rPr>
          <w:rFonts w:ascii="Times New Roman" w:hAnsi="Times New Roman"/>
          <w:sz w:val="28"/>
          <w:szCs w:val="28"/>
          <w:lang w:val="ru-RU"/>
        </w:rPr>
        <w:t xml:space="preserve"> … </w:t>
      </w:r>
      <w:r w:rsidRPr="00CA4934">
        <w:rPr>
          <w:rFonts w:ascii="Times New Roman" w:hAnsi="Times New Roman"/>
          <w:sz w:val="28"/>
          <w:szCs w:val="28"/>
        </w:rPr>
        <w:t>nor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4164C1">
        <w:rPr>
          <w:rFonts w:ascii="Times New Roman" w:hAnsi="Times New Roman"/>
          <w:sz w:val="28"/>
          <w:szCs w:val="28"/>
          <w:lang w:val="ru-RU"/>
        </w:rPr>
        <w:t xml:space="preserve"> </w:t>
      </w:r>
      <w:r w:rsidRPr="00CA4934">
        <w:rPr>
          <w:rFonts w:ascii="Times New Roman" w:hAnsi="Times New Roman"/>
          <w:sz w:val="28"/>
          <w:szCs w:val="28"/>
        </w:rPr>
        <w:t>Perfect</w:t>
      </w:r>
      <w:r w:rsidRPr="004164C1">
        <w:rPr>
          <w:rFonts w:ascii="Times New Roman" w:hAnsi="Times New Roman"/>
          <w:sz w:val="28"/>
          <w:szCs w:val="28"/>
          <w:lang w:val="ru-RU"/>
        </w:rPr>
        <w:t xml:space="preserve"> </w:t>
      </w:r>
      <w:r w:rsidRPr="00CA4934">
        <w:rPr>
          <w:rFonts w:ascii="Times New Roman" w:hAnsi="Times New Roman"/>
          <w:sz w:val="28"/>
          <w:szCs w:val="28"/>
        </w:rPr>
        <w:t>Passive</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4164C1">
        <w:rPr>
          <w:rFonts w:ascii="Times New Roman" w:hAnsi="Times New Roman"/>
          <w:sz w:val="28"/>
          <w:szCs w:val="28"/>
          <w:lang w:val="ru-RU"/>
        </w:rPr>
        <w:t xml:space="preserve"> </w:t>
      </w:r>
      <w:r w:rsidRPr="00CA4934">
        <w:rPr>
          <w:rFonts w:ascii="Times New Roman" w:hAnsi="Times New Roman"/>
          <w:sz w:val="28"/>
          <w:szCs w:val="28"/>
        </w:rPr>
        <w:t>long</w:t>
      </w:r>
      <w:r w:rsidRPr="004164C1">
        <w:rPr>
          <w:rFonts w:ascii="Times New Roman" w:hAnsi="Times New Roman"/>
          <w:sz w:val="28"/>
          <w:szCs w:val="28"/>
          <w:lang w:val="ru-RU"/>
        </w:rPr>
        <w:t xml:space="preserve"> </w:t>
      </w:r>
      <w:r w:rsidRPr="00CA4934">
        <w:rPr>
          <w:rFonts w:ascii="Times New Roman" w:hAnsi="Times New Roman"/>
          <w:sz w:val="28"/>
          <w:szCs w:val="28"/>
        </w:rPr>
        <w:t>blond</w:t>
      </w:r>
      <w:r w:rsidRPr="004164C1">
        <w:rPr>
          <w:rFonts w:ascii="Times New Roman" w:hAnsi="Times New Roman"/>
          <w:sz w:val="28"/>
          <w:szCs w:val="28"/>
          <w:lang w:val="ru-RU"/>
        </w:rPr>
        <w:t xml:space="preserve"> </w:t>
      </w:r>
      <w:r w:rsidRPr="00CA4934">
        <w:rPr>
          <w:rFonts w:ascii="Times New Roman" w:hAnsi="Times New Roman"/>
          <w:sz w:val="28"/>
          <w:szCs w:val="28"/>
        </w:rPr>
        <w:t>hair</w:t>
      </w:r>
      <w:r w:rsidRPr="004164C1">
        <w:rPr>
          <w:rFonts w:ascii="Times New Roman" w:hAnsi="Times New Roman"/>
          <w:sz w:val="28"/>
          <w:szCs w:val="28"/>
          <w:lang w:val="ru-RU"/>
        </w:rPr>
        <w:t>);</w:t>
      </w:r>
    </w:p>
    <w:p w:rsidR="00EE74B1" w:rsidRPr="004164C1"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4164C1" w:rsidRDefault="008E7345" w:rsidP="008E7345">
      <w:pPr>
        <w:widowControl/>
        <w:spacing w:after="0" w:line="360" w:lineRule="auto"/>
        <w:rPr>
          <w:rFonts w:ascii="Times New Roman" w:hAnsi="Times New Roman"/>
          <w:sz w:val="28"/>
          <w:szCs w:val="28"/>
          <w:lang w:val="ru-RU"/>
        </w:rPr>
      </w:pPr>
      <w:r w:rsidRPr="004164C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выражать модальные значения, чувства и эмоции;</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иметь элементарные представления о различных вариантах английского языка;</w:t>
      </w:r>
    </w:p>
    <w:p w:rsidR="00EE74B1" w:rsidRPr="004164C1" w:rsidRDefault="00EE74B1" w:rsidP="00D16389">
      <w:pPr>
        <w:widowControl/>
        <w:spacing w:after="0" w:line="350" w:lineRule="auto"/>
        <w:rPr>
          <w:rFonts w:ascii="Times New Roman" w:hAnsi="Times New Roman"/>
          <w:sz w:val="28"/>
          <w:szCs w:val="28"/>
          <w:lang w:val="ru-RU"/>
        </w:rPr>
      </w:pPr>
      <w:r w:rsidRPr="004164C1">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 xml:space="preserve">и страну (страны) изучаемого языка, оказывать помощь </w:t>
      </w:r>
      <w:r w:rsidR="00230E51" w:rsidRPr="004164C1">
        <w:rPr>
          <w:rFonts w:ascii="Times New Roman" w:hAnsi="Times New Roman"/>
          <w:sz w:val="28"/>
          <w:szCs w:val="28"/>
          <w:lang w:val="ru-RU"/>
        </w:rPr>
        <w:t>иностранным</w:t>
      </w:r>
      <w:r w:rsidRPr="004164C1">
        <w:rPr>
          <w:rFonts w:ascii="Times New Roman" w:hAnsi="Times New Roman"/>
          <w:sz w:val="28"/>
          <w:szCs w:val="28"/>
          <w:lang w:val="ru-RU"/>
        </w:rPr>
        <w:t xml:space="preserve"> гостям</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ситуациях повседневного общения;</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w:t>
      </w:r>
      <w:r w:rsidRPr="00CA4934">
        <w:rPr>
          <w:rFonts w:ascii="Times New Roman" w:hAnsi="Times New Roman"/>
          <w:sz w:val="28"/>
          <w:szCs w:val="28"/>
          <w:lang w:val="ru-RU"/>
        </w:rPr>
        <w:lastRenderedPageBreak/>
        <w:t xml:space="preserve">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2176" w:rsidRPr="00CA4934" w:rsidRDefault="00517A3C" w:rsidP="00D16389">
      <w:pPr>
        <w:spacing w:after="0" w:line="353" w:lineRule="auto"/>
        <w:rPr>
          <w:rFonts w:ascii="Times New Roman" w:hAnsi="Times New Roman"/>
          <w:sz w:val="28"/>
          <w:szCs w:val="28"/>
          <w:lang w:val="ru-RU"/>
        </w:rPr>
      </w:pPr>
      <w:r>
        <w:rPr>
          <w:rFonts w:ascii="Times New Roman" w:hAnsi="Times New Roman"/>
          <w:sz w:val="28"/>
          <w:szCs w:val="28"/>
          <w:lang w:val="ru-RU"/>
        </w:rPr>
        <w:t xml:space="preserve"> </w:t>
      </w:r>
    </w:p>
    <w:p w:rsidR="000A4BCF" w:rsidRPr="000F69D9" w:rsidRDefault="006D2AAA" w:rsidP="00E41B55">
      <w:pPr>
        <w:pStyle w:val="1"/>
        <w:pBdr>
          <w:bottom w:val="none" w:sz="0" w:space="0" w:color="auto"/>
        </w:pBdr>
        <w:spacing w:before="0" w:line="348" w:lineRule="auto"/>
        <w:ind w:firstLine="708"/>
        <w:rPr>
          <w:b w:val="0"/>
          <w:szCs w:val="28"/>
          <w:lang w:val="ru-RU"/>
        </w:rPr>
      </w:pPr>
      <w:bookmarkStart w:id="3" w:name="_Toc124426183"/>
      <w:r>
        <w:rPr>
          <w:b w:val="0"/>
          <w:szCs w:val="28"/>
          <w:lang w:val="ru-RU"/>
        </w:rPr>
        <w:t>22</w:t>
      </w:r>
      <w:r w:rsidR="00A67132" w:rsidRPr="00CA4934">
        <w:rPr>
          <w:b w:val="0"/>
          <w:szCs w:val="28"/>
          <w:lang w:val="ru-RU"/>
        </w:rPr>
        <w:t>.</w:t>
      </w:r>
      <w:r w:rsidR="000A4BCF" w:rsidRPr="00CA4934">
        <w:rPr>
          <w:b w:val="0"/>
          <w:szCs w:val="28"/>
          <w:lang w:val="ru-RU"/>
        </w:rPr>
        <w:t> </w:t>
      </w:r>
      <w:r w:rsidRPr="000F69D9">
        <w:rPr>
          <w:b w:val="0"/>
          <w:szCs w:val="28"/>
          <w:lang w:val="ru-RU"/>
        </w:rPr>
        <w:t>Р</w:t>
      </w:r>
      <w:r w:rsidR="000A4BCF" w:rsidRPr="000F69D9">
        <w:rPr>
          <w:b w:val="0"/>
          <w:szCs w:val="28"/>
          <w:lang w:val="ru-RU"/>
        </w:rPr>
        <w:t xml:space="preserve">абочая программа по учебному предмету «Математика» (базовый уровень). </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1. 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 Пояснительная записка.</w:t>
      </w:r>
    </w:p>
    <w:bookmarkEnd w:id="3"/>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 xml:space="preserve">выполнять расчёты и составлять алгоритмы, находить и применять формулы, владеть практическими приёмами геометрических измерений и построений, читать </w:t>
      </w:r>
      <w:r w:rsidR="000A4BCF" w:rsidRPr="00CA4934">
        <w:rPr>
          <w:rFonts w:ascii="Times New Roman" w:hAnsi="Times New Roman"/>
          <w:sz w:val="28"/>
          <w:szCs w:val="28"/>
          <w:lang w:val="ru-RU"/>
        </w:rPr>
        <w:lastRenderedPageBreak/>
        <w:t>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6D2AAA"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w:t>
      </w:r>
      <w:r w:rsidR="000A4BCF" w:rsidRPr="00CA4934">
        <w:rPr>
          <w:rFonts w:ascii="Times New Roman" w:hAnsi="Times New Roman"/>
          <w:sz w:val="28"/>
          <w:szCs w:val="28"/>
          <w:lang w:val="ru-RU"/>
        </w:rPr>
        <w:lastRenderedPageBreak/>
        <w:t>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w:t>
      </w:r>
      <w:r w:rsidRPr="00CA4934">
        <w:rPr>
          <w:rFonts w:ascii="Times New Roman" w:hAnsi="Times New Roman"/>
          <w:sz w:val="28"/>
          <w:szCs w:val="28"/>
          <w:lang w:val="ru-RU"/>
        </w:rPr>
        <w:lastRenderedPageBreak/>
        <w:t>учителем или сформулированным самостоятельно.</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lastRenderedPageBreak/>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365A34" w:rsidP="00E41B55">
      <w:pPr>
        <w:spacing w:after="0" w:line="348" w:lineRule="auto"/>
        <w:rPr>
          <w:rFonts w:ascii="Times New Roman" w:hAnsi="Times New Roman"/>
          <w:sz w:val="28"/>
          <w:szCs w:val="28"/>
          <w:lang w:val="ru-RU"/>
        </w:rPr>
      </w:pPr>
      <w:bookmarkStart w:id="4" w:name="_Toc124426190"/>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4. Р</w:t>
      </w:r>
      <w:r w:rsidR="000A4BCF" w:rsidRPr="00CA4934">
        <w:rPr>
          <w:rFonts w:ascii="Times New Roman" w:hAnsi="Times New Roman"/>
          <w:sz w:val="28"/>
          <w:szCs w:val="28"/>
          <w:lang w:val="ru-RU"/>
        </w:rPr>
        <w:t>абочая программа учебного курса</w:t>
      </w:r>
      <w:bookmarkEnd w:id="4"/>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 Пояснительная записка.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sidRPr="00CA4934">
        <w:rPr>
          <w:rFonts w:ascii="Times New Roman" w:hAnsi="Times New Roman"/>
          <w:sz w:val="28"/>
          <w:szCs w:val="28"/>
          <w:lang w:val="ru-RU"/>
        </w:rPr>
        <w:lastRenderedPageBreak/>
        <w:t>математики;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w:t>
      </w:r>
      <w:r w:rsidR="000A4BCF" w:rsidRPr="00CA4934">
        <w:rPr>
          <w:rFonts w:ascii="Times New Roman" w:hAnsi="Times New Roman"/>
          <w:sz w:val="28"/>
          <w:szCs w:val="28"/>
          <w:lang w:val="ru-RU"/>
        </w:rPr>
        <w:lastRenderedPageBreak/>
        <w:t>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4.1.8. В программе учебного курса «Математика» представлена наглядная геометрия, направленная на развитие образного мышления, </w:t>
      </w:r>
      <w:r w:rsidR="000A4BCF" w:rsidRPr="00CA4934">
        <w:rPr>
          <w:rFonts w:ascii="Times New Roman" w:hAnsi="Times New Roman"/>
          <w:sz w:val="28"/>
          <w:szCs w:val="28"/>
          <w:lang w:val="ru-RU"/>
        </w:rPr>
        <w:lastRenderedPageBreak/>
        <w:t>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365A34" w:rsidP="00E41B55">
      <w:pPr>
        <w:spacing w:after="0" w:line="348" w:lineRule="auto"/>
        <w:rPr>
          <w:rFonts w:ascii="Times New Roman" w:hAnsi="Times New Roman"/>
          <w:sz w:val="28"/>
          <w:szCs w:val="28"/>
          <w:lang w:val="ru-RU"/>
        </w:rPr>
      </w:pPr>
      <w:bookmarkStart w:id="5" w:name="_Toc12442619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 Содержание обучения в 5 классе.</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4.2.1. Натуральные числа и нуль</w:t>
      </w:r>
      <w:bookmarkEnd w:id="5"/>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распределительное свойство (закон) </w:t>
      </w:r>
      <w:r w:rsidRPr="00CA4934">
        <w:rPr>
          <w:rFonts w:ascii="Times New Roman" w:hAnsi="Times New Roman"/>
          <w:sz w:val="28"/>
          <w:szCs w:val="28"/>
          <w:lang w:val="ru-RU"/>
        </w:rPr>
        <w:lastRenderedPageBreak/>
        <w:t>умножения.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365A34" w:rsidP="00E41B55">
      <w:pPr>
        <w:spacing w:after="0" w:line="348" w:lineRule="auto"/>
        <w:rPr>
          <w:rFonts w:ascii="Times New Roman" w:hAnsi="Times New Roman"/>
          <w:sz w:val="28"/>
          <w:szCs w:val="28"/>
          <w:lang w:val="ru-RU"/>
        </w:rPr>
      </w:pPr>
      <w:bookmarkStart w:id="6" w:name="_Toc12442619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4.2.2. Дроби</w:t>
      </w:r>
      <w:bookmarkEnd w:id="6"/>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365A34" w:rsidP="00E41B55">
      <w:pPr>
        <w:spacing w:after="0" w:line="348" w:lineRule="auto"/>
        <w:rPr>
          <w:rFonts w:ascii="Times New Roman" w:hAnsi="Times New Roman"/>
          <w:sz w:val="28"/>
          <w:szCs w:val="28"/>
          <w:lang w:val="ru-RU"/>
        </w:rPr>
      </w:pPr>
      <w:bookmarkStart w:id="7" w:name="_Toc12442619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4.2.3. Решение текстовых задач</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Решение задач, содержащих зависимости, связывающие величины: скорость, время, расстояние, цена, количество, стоимость. Единицы измерения: </w:t>
      </w:r>
      <w:r w:rsidRPr="00CA4934">
        <w:rPr>
          <w:rFonts w:ascii="Times New Roman" w:hAnsi="Times New Roman"/>
          <w:sz w:val="28"/>
          <w:szCs w:val="28"/>
          <w:lang w:val="ru-RU"/>
        </w:rPr>
        <w:lastRenderedPageBreak/>
        <w:t>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365A34" w:rsidP="00E41B55">
      <w:pPr>
        <w:spacing w:after="0" w:line="348" w:lineRule="auto"/>
        <w:rPr>
          <w:rFonts w:ascii="Times New Roman" w:hAnsi="Times New Roman"/>
          <w:sz w:val="28"/>
          <w:szCs w:val="28"/>
          <w:lang w:val="ru-RU"/>
        </w:rPr>
      </w:pPr>
      <w:bookmarkStart w:id="8" w:name="_Toc124426198"/>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4.2.4. Наглядная геометрия</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365A34" w:rsidP="00E41B55">
      <w:pPr>
        <w:spacing w:after="0" w:line="348" w:lineRule="auto"/>
        <w:rPr>
          <w:rFonts w:ascii="Times New Roman" w:hAnsi="Times New Roman"/>
          <w:sz w:val="28"/>
          <w:szCs w:val="28"/>
          <w:lang w:val="ru-RU"/>
        </w:rPr>
      </w:pPr>
      <w:bookmarkStart w:id="9" w:name="_Toc12442620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 Содержание обучения в 6 классе.</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4.3.1. Натуральные числа</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365A34" w:rsidP="00E41B55">
      <w:pPr>
        <w:spacing w:after="0" w:line="348" w:lineRule="auto"/>
        <w:rPr>
          <w:rFonts w:ascii="Times New Roman" w:hAnsi="Times New Roman"/>
          <w:sz w:val="28"/>
          <w:szCs w:val="28"/>
          <w:lang w:val="ru-RU"/>
        </w:rPr>
      </w:pPr>
      <w:bookmarkStart w:id="10" w:name="_Toc12442620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4.3.2. Дроби</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365A34" w:rsidP="00E41B55">
      <w:pPr>
        <w:spacing w:after="0" w:line="348" w:lineRule="auto"/>
        <w:rPr>
          <w:rFonts w:ascii="Times New Roman" w:hAnsi="Times New Roman"/>
          <w:sz w:val="28"/>
          <w:szCs w:val="28"/>
          <w:lang w:val="ru-RU"/>
        </w:rPr>
      </w:pPr>
      <w:bookmarkStart w:id="11" w:name="_Toc12442620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4.3.3. Положительные и отрицательные числа</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365A34" w:rsidP="00E41B55">
      <w:pPr>
        <w:spacing w:after="0" w:line="348" w:lineRule="auto"/>
        <w:rPr>
          <w:rFonts w:ascii="Times New Roman" w:hAnsi="Times New Roman"/>
          <w:sz w:val="28"/>
          <w:szCs w:val="28"/>
          <w:lang w:val="ru-RU"/>
        </w:rPr>
      </w:pPr>
      <w:bookmarkStart w:id="12" w:name="_Toc12442620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4.3.4. Буквенные выражения</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365A34" w:rsidP="00E41B55">
      <w:pPr>
        <w:spacing w:after="0" w:line="348" w:lineRule="auto"/>
        <w:rPr>
          <w:rFonts w:ascii="Times New Roman" w:hAnsi="Times New Roman"/>
          <w:sz w:val="28"/>
          <w:szCs w:val="28"/>
          <w:lang w:val="ru-RU"/>
        </w:rPr>
      </w:pPr>
      <w:bookmarkStart w:id="13" w:name="_Toc12442620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4.3.5. Решение текстовых задач</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Решение текстовых задач арифметическим способом. Решение </w:t>
      </w:r>
      <w:r w:rsidRPr="00CA4934">
        <w:rPr>
          <w:rFonts w:ascii="Times New Roman" w:hAnsi="Times New Roman"/>
          <w:sz w:val="28"/>
          <w:szCs w:val="28"/>
          <w:lang w:val="ru-RU"/>
        </w:rPr>
        <w:lastRenderedPageBreak/>
        <w:t>логических задач. Решение задач перебором всех возможных вариантов.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365A34" w:rsidP="00E41B55">
      <w:pPr>
        <w:spacing w:after="0" w:line="348" w:lineRule="auto"/>
        <w:rPr>
          <w:rFonts w:ascii="Times New Roman" w:hAnsi="Times New Roman"/>
          <w:sz w:val="28"/>
          <w:szCs w:val="28"/>
          <w:lang w:val="ru-RU"/>
        </w:rPr>
      </w:pPr>
      <w:bookmarkStart w:id="14" w:name="_Toc12442620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4.3.6. Наглядная геометрия</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365A34" w:rsidP="00E41B55">
      <w:pPr>
        <w:spacing w:after="0" w:line="348" w:lineRule="auto"/>
        <w:rPr>
          <w:rFonts w:ascii="Times New Roman" w:hAnsi="Times New Roman"/>
          <w:sz w:val="28"/>
          <w:szCs w:val="28"/>
          <w:lang w:val="ru-RU"/>
        </w:rPr>
      </w:pPr>
      <w:bookmarkStart w:id="15" w:name="_Toc12442620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 Предметные результаты освоения программы учебного курса</w:t>
      </w:r>
      <w:bookmarkEnd w:id="15"/>
      <w:r w:rsidR="000A4BCF" w:rsidRPr="00CA4934">
        <w:rPr>
          <w:rFonts w:ascii="Times New Roman" w:hAnsi="Times New Roman"/>
          <w:sz w:val="28"/>
          <w:szCs w:val="28"/>
          <w:lang w:val="ru-RU"/>
        </w:rPr>
        <w:t xml:space="preserve"> «Математика».</w:t>
      </w:r>
    </w:p>
    <w:p w:rsidR="000A4BCF" w:rsidRPr="00CA4934" w:rsidRDefault="00365A34" w:rsidP="00E41B55">
      <w:pPr>
        <w:spacing w:after="0" w:line="348" w:lineRule="auto"/>
        <w:rPr>
          <w:rFonts w:ascii="Times New Roman" w:hAnsi="Times New Roman"/>
          <w:sz w:val="28"/>
          <w:szCs w:val="28"/>
          <w:lang w:val="ru-RU"/>
        </w:rPr>
      </w:pPr>
      <w:bookmarkStart w:id="16" w:name="_Toc12442620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16"/>
      <w:r w:rsidR="000A4BCF" w:rsidRPr="00CA4934">
        <w:rPr>
          <w:rFonts w:ascii="Times New Roman" w:hAnsi="Times New Roman"/>
          <w:sz w:val="28"/>
          <w:szCs w:val="28"/>
          <w:lang w:val="ru-RU"/>
        </w:rPr>
        <w:t>е.</w:t>
      </w:r>
    </w:p>
    <w:p w:rsidR="000A4BCF" w:rsidRPr="00CA4934" w:rsidRDefault="00365A34" w:rsidP="00E41B55">
      <w:pPr>
        <w:spacing w:after="0" w:line="348" w:lineRule="auto"/>
        <w:rPr>
          <w:rFonts w:ascii="Times New Roman" w:hAnsi="Times New Roman"/>
          <w:sz w:val="28"/>
          <w:szCs w:val="28"/>
          <w:lang w:val="ru-RU"/>
        </w:rPr>
      </w:pPr>
      <w:bookmarkStart w:id="17" w:name="_Toc124426208"/>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4.4.1.1. Числа и вычисления</w:t>
      </w:r>
      <w:bookmarkEnd w:id="17"/>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365A34" w:rsidP="00E41B55">
      <w:pPr>
        <w:spacing w:after="0" w:line="348" w:lineRule="auto"/>
        <w:rPr>
          <w:rFonts w:ascii="Times New Roman" w:hAnsi="Times New Roman"/>
          <w:sz w:val="28"/>
          <w:szCs w:val="28"/>
          <w:lang w:val="ru-RU"/>
        </w:rPr>
      </w:pPr>
      <w:bookmarkStart w:id="18" w:name="_Toc124426209"/>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4.4.1.2. Решение текстовых задач</w:t>
      </w:r>
      <w:bookmarkEnd w:id="1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Пользоваться основными единицами измерения: цены, массы, </w:t>
      </w:r>
      <w:r w:rsidRPr="00CA4934">
        <w:rPr>
          <w:rFonts w:ascii="Times New Roman" w:hAnsi="Times New Roman"/>
          <w:sz w:val="28"/>
          <w:szCs w:val="28"/>
          <w:lang w:val="ru-RU"/>
        </w:rPr>
        <w:lastRenderedPageBreak/>
        <w:t>расстояния, времени, скорости, выражать одни единицы величины через другие.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365A34" w:rsidP="00E41B55">
      <w:pPr>
        <w:spacing w:after="0" w:line="348" w:lineRule="auto"/>
        <w:rPr>
          <w:rFonts w:ascii="Times New Roman" w:hAnsi="Times New Roman"/>
          <w:sz w:val="28"/>
          <w:szCs w:val="28"/>
          <w:lang w:val="ru-RU"/>
        </w:rPr>
      </w:pPr>
      <w:bookmarkStart w:id="19" w:name="_Toc12442621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4.4.1.3. Наглядная геометрия</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lastRenderedPageBreak/>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365A34" w:rsidP="00E41B55">
      <w:pPr>
        <w:spacing w:after="0" w:line="348" w:lineRule="auto"/>
        <w:rPr>
          <w:rFonts w:ascii="Times New Roman" w:hAnsi="Times New Roman"/>
          <w:sz w:val="28"/>
          <w:szCs w:val="28"/>
          <w:lang w:val="ru-RU"/>
        </w:rPr>
      </w:pPr>
      <w:bookmarkStart w:id="20" w:name="_Toc12442621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4.4.2.1. Числа и вычисления</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365A34" w:rsidP="00E41B55">
      <w:pPr>
        <w:spacing w:after="0" w:line="348" w:lineRule="auto"/>
        <w:rPr>
          <w:rFonts w:ascii="Times New Roman" w:hAnsi="Times New Roman"/>
          <w:sz w:val="28"/>
          <w:szCs w:val="28"/>
          <w:lang w:val="ru-RU"/>
        </w:rPr>
      </w:pPr>
      <w:bookmarkStart w:id="21" w:name="_Toc12442621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4.4.2.2. Числовые и буквенные выражения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w:t>
      </w:r>
      <w:r w:rsidRPr="00CA4934">
        <w:rPr>
          <w:rFonts w:ascii="Times New Roman" w:hAnsi="Times New Roman"/>
          <w:sz w:val="28"/>
          <w:szCs w:val="28"/>
          <w:lang w:val="ru-RU"/>
        </w:rPr>
        <w:lastRenderedPageBreak/>
        <w:t>преобразования.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365A34" w:rsidP="00E41B55">
      <w:pPr>
        <w:spacing w:after="0" w:line="348" w:lineRule="auto"/>
        <w:rPr>
          <w:rFonts w:ascii="Times New Roman" w:hAnsi="Times New Roman"/>
          <w:sz w:val="28"/>
          <w:szCs w:val="28"/>
          <w:lang w:val="ru-RU"/>
        </w:rPr>
      </w:pPr>
      <w:bookmarkStart w:id="22" w:name="_Toc12442621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4.4.2.3. Решение текстовых задач</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365A34" w:rsidP="00E41B55">
      <w:pPr>
        <w:spacing w:after="0" w:line="348" w:lineRule="auto"/>
        <w:rPr>
          <w:rFonts w:ascii="Times New Roman" w:hAnsi="Times New Roman"/>
          <w:sz w:val="28"/>
          <w:szCs w:val="28"/>
          <w:lang w:val="ru-RU"/>
        </w:rPr>
      </w:pPr>
      <w:bookmarkStart w:id="23" w:name="_Toc12442621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4.4.2.4. Наглядная геометрия</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через </w:t>
      </w:r>
      <w:r w:rsidRPr="00CA4934">
        <w:rPr>
          <w:rFonts w:ascii="Times New Roman" w:hAnsi="Times New Roman"/>
          <w:sz w:val="28"/>
          <w:szCs w:val="28"/>
          <w:lang w:val="ru-RU"/>
        </w:rPr>
        <w:lastRenderedPageBreak/>
        <w:t>другие.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5. Р</w:t>
      </w:r>
      <w:r w:rsidR="000A4BCF" w:rsidRPr="00CA4934">
        <w:rPr>
          <w:rFonts w:ascii="Times New Roman" w:hAnsi="Times New Roman"/>
          <w:sz w:val="28"/>
          <w:szCs w:val="28"/>
          <w:lang w:val="ru-RU"/>
        </w:rPr>
        <w:t>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 Пояснительная записка.</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w:t>
      </w:r>
      <w:r w:rsidR="000A4BCF" w:rsidRPr="00CA4934">
        <w:rPr>
          <w:rFonts w:ascii="Times New Roman" w:hAnsi="Times New Roman"/>
          <w:sz w:val="28"/>
          <w:szCs w:val="28"/>
          <w:lang w:val="ru-RU"/>
        </w:rPr>
        <w:lastRenderedPageBreak/>
        <w:t>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учебный материал группируется вокруг рациональных выражений. Алгебра демонстрирует значение математики как </w:t>
      </w:r>
      <w:r w:rsidR="000A4BCF" w:rsidRPr="00CA4934">
        <w:rPr>
          <w:rFonts w:ascii="Times New Roman" w:hAnsi="Times New Roman"/>
          <w:sz w:val="28"/>
          <w:szCs w:val="28"/>
          <w:lang w:val="ru-RU"/>
        </w:rPr>
        <w:lastRenderedPageBreak/>
        <w:t>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365A3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F33C4" w:rsidP="00E41B55">
      <w:pPr>
        <w:spacing w:after="0" w:line="348" w:lineRule="auto"/>
        <w:rPr>
          <w:rFonts w:ascii="Times New Roman" w:hAnsi="Times New Roman"/>
          <w:sz w:val="28"/>
          <w:szCs w:val="28"/>
          <w:lang w:val="ru-RU"/>
        </w:rPr>
      </w:pPr>
      <w:bookmarkStart w:id="24" w:name="_Toc12442622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 Содержание обучения в 7 классе.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5.2.1. Числа и вычисления</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дроби и дроби в виде процентов. Три основные задачи на </w:t>
      </w:r>
      <w:r w:rsidRPr="00CA4934">
        <w:rPr>
          <w:rFonts w:ascii="Times New Roman" w:hAnsi="Times New Roman"/>
          <w:sz w:val="28"/>
          <w:szCs w:val="28"/>
          <w:lang w:val="ru-RU"/>
        </w:rPr>
        <w:lastRenderedPageBreak/>
        <w:t>проценты, решение задач из реальной практики.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F33C4" w:rsidP="00E41B55">
      <w:pPr>
        <w:spacing w:after="0" w:line="348" w:lineRule="auto"/>
        <w:rPr>
          <w:rFonts w:ascii="Times New Roman" w:hAnsi="Times New Roman"/>
          <w:sz w:val="28"/>
          <w:szCs w:val="28"/>
          <w:lang w:val="ru-RU"/>
        </w:rPr>
      </w:pPr>
      <w:bookmarkStart w:id="25" w:name="_Toc12442622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5.2.2. Алгебраические выражения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AF33C4" w:rsidP="00E41B55">
      <w:pPr>
        <w:spacing w:after="0" w:line="348" w:lineRule="auto"/>
        <w:rPr>
          <w:rFonts w:ascii="Times New Roman" w:hAnsi="Times New Roman"/>
          <w:sz w:val="28"/>
          <w:szCs w:val="28"/>
          <w:lang w:val="ru-RU"/>
        </w:rPr>
      </w:pPr>
      <w:bookmarkStart w:id="26" w:name="_Toc12442622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5.2.3. Уравнения</w:t>
      </w:r>
      <w:bookmarkEnd w:id="26"/>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w:t>
      </w:r>
      <w:r w:rsidRPr="00CA4934">
        <w:rPr>
          <w:rFonts w:ascii="Times New Roman" w:hAnsi="Times New Roman"/>
          <w:sz w:val="28"/>
          <w:szCs w:val="28"/>
          <w:lang w:val="ru-RU"/>
        </w:rPr>
        <w:lastRenderedPageBreak/>
        <w:t xml:space="preserve">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F33C4" w:rsidP="00E41B55">
      <w:pPr>
        <w:spacing w:after="0" w:line="348" w:lineRule="auto"/>
        <w:rPr>
          <w:rFonts w:ascii="Times New Roman" w:hAnsi="Times New Roman"/>
          <w:sz w:val="28"/>
          <w:szCs w:val="28"/>
          <w:lang w:val="ru-RU"/>
        </w:rPr>
      </w:pPr>
      <w:bookmarkStart w:id="27" w:name="_Toc12442622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 Содержание обучения в 8 классе.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5.3.1. Числа и вычисления</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F33C4" w:rsidP="00E41B55">
      <w:pPr>
        <w:spacing w:after="0" w:line="348" w:lineRule="auto"/>
        <w:rPr>
          <w:rFonts w:ascii="Times New Roman" w:hAnsi="Times New Roman"/>
          <w:sz w:val="28"/>
          <w:szCs w:val="28"/>
          <w:lang w:val="ru-RU"/>
        </w:rPr>
      </w:pPr>
      <w:bookmarkStart w:id="28" w:name="_Toc12442622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5.3.2. Алгебраические выражения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AF33C4" w:rsidP="00E41B55">
      <w:pPr>
        <w:spacing w:after="0" w:line="348" w:lineRule="auto"/>
        <w:rPr>
          <w:rFonts w:ascii="Times New Roman" w:hAnsi="Times New Roman"/>
          <w:sz w:val="28"/>
          <w:szCs w:val="28"/>
          <w:lang w:val="ru-RU"/>
        </w:rPr>
      </w:pPr>
      <w:bookmarkStart w:id="29" w:name="_Toc12442622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5.3.3. Уравнения и неравенства</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F33C4" w:rsidP="00E41B55">
      <w:pPr>
        <w:spacing w:after="0" w:line="348" w:lineRule="auto"/>
        <w:rPr>
          <w:rFonts w:ascii="Times New Roman" w:hAnsi="Times New Roman"/>
          <w:sz w:val="28"/>
          <w:szCs w:val="28"/>
          <w:lang w:val="ru-RU"/>
        </w:rPr>
      </w:pPr>
      <w:bookmarkStart w:id="30" w:name="_Toc12442622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5.3.4. Функции</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AF33C4" w:rsidP="00E41B55">
      <w:pPr>
        <w:spacing w:after="0" w:line="348" w:lineRule="auto"/>
        <w:rPr>
          <w:rFonts w:ascii="Times New Roman" w:hAnsi="Times New Roman"/>
          <w:sz w:val="28"/>
          <w:szCs w:val="28"/>
          <w:lang w:val="ru-RU"/>
        </w:rPr>
      </w:pPr>
      <w:bookmarkStart w:id="31" w:name="_Toc124426229"/>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 Содержание обучения в 9 классе.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5.4.1. Числа и вычисления</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F33C4" w:rsidP="00E41B55">
      <w:pPr>
        <w:spacing w:after="0" w:line="348" w:lineRule="auto"/>
        <w:rPr>
          <w:rFonts w:ascii="Times New Roman" w:hAnsi="Times New Roman"/>
          <w:sz w:val="28"/>
          <w:szCs w:val="28"/>
          <w:lang w:val="ru-RU"/>
        </w:rPr>
      </w:pPr>
      <w:bookmarkStart w:id="32" w:name="_Toc12442623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5.4.2. Уравнения и неравенства</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sidRPr="00CA4934">
        <w:rPr>
          <w:rFonts w:ascii="Times New Roman" w:hAnsi="Times New Roman"/>
          <w:sz w:val="28"/>
          <w:szCs w:val="28"/>
          <w:lang w:val="ru-RU"/>
        </w:rPr>
        <w:lastRenderedPageBreak/>
        <w:t>переменными.</w:t>
      </w:r>
    </w:p>
    <w:p w:rsidR="000A4BCF" w:rsidRPr="00CA4934" w:rsidRDefault="00AF33C4" w:rsidP="00E41B55">
      <w:pPr>
        <w:spacing w:after="0" w:line="348" w:lineRule="auto"/>
        <w:rPr>
          <w:rFonts w:ascii="Times New Roman" w:hAnsi="Times New Roman"/>
          <w:sz w:val="28"/>
          <w:szCs w:val="28"/>
          <w:lang w:val="ru-RU"/>
        </w:rPr>
      </w:pPr>
      <w:bookmarkStart w:id="33" w:name="_Toc12442623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5.4.3. Функции</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AF33C4" w:rsidP="00E41B55">
      <w:pPr>
        <w:spacing w:after="0" w:line="348" w:lineRule="auto"/>
        <w:rPr>
          <w:rFonts w:ascii="Times New Roman" w:hAnsi="Times New Roman"/>
          <w:sz w:val="28"/>
          <w:szCs w:val="28"/>
          <w:lang w:val="ru-RU"/>
        </w:rPr>
      </w:pPr>
      <w:bookmarkStart w:id="34" w:name="_Toc12442623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5.4.4. Числовые последовательности</w:t>
      </w:r>
      <w:bookmarkEnd w:id="34"/>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F33C4" w:rsidP="00E41B55">
      <w:pPr>
        <w:spacing w:after="0" w:line="348" w:lineRule="auto"/>
        <w:rPr>
          <w:rFonts w:ascii="Times New Roman" w:hAnsi="Times New Roman"/>
          <w:sz w:val="28"/>
          <w:szCs w:val="28"/>
          <w:lang w:val="ru-RU"/>
        </w:rPr>
      </w:pPr>
      <w:bookmarkStart w:id="35" w:name="_Toc12442623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5.5. </w:t>
      </w:r>
      <w:bookmarkEnd w:id="35"/>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F33C4" w:rsidP="00E41B55">
      <w:pPr>
        <w:spacing w:after="0" w:line="348" w:lineRule="auto"/>
        <w:rPr>
          <w:rFonts w:ascii="Times New Roman" w:hAnsi="Times New Roman"/>
          <w:sz w:val="28"/>
          <w:szCs w:val="28"/>
          <w:lang w:val="ru-RU"/>
        </w:rPr>
      </w:pPr>
      <w:bookmarkStart w:id="36" w:name="_Toc124426234"/>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AF33C4" w:rsidP="00E41B55">
      <w:pPr>
        <w:spacing w:after="0" w:line="348" w:lineRule="auto"/>
        <w:rPr>
          <w:rFonts w:ascii="Times New Roman" w:hAnsi="Times New Roman"/>
          <w:sz w:val="28"/>
          <w:szCs w:val="28"/>
          <w:lang w:val="ru-RU"/>
        </w:rPr>
      </w:pPr>
      <w:bookmarkStart w:id="37" w:name="_Toc124426235"/>
      <w:bookmarkEnd w:id="3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5.5.1.1. Числа и вычисления</w:t>
      </w:r>
      <w:bookmarkEnd w:id="37"/>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Выполнять прикидку и оценку результата вычислений, оценку значений </w:t>
      </w:r>
      <w:r w:rsidRPr="00CA4934">
        <w:rPr>
          <w:rFonts w:ascii="Times New Roman" w:hAnsi="Times New Roman"/>
          <w:sz w:val="28"/>
          <w:szCs w:val="28"/>
          <w:lang w:val="ru-RU"/>
        </w:rPr>
        <w:lastRenderedPageBreak/>
        <w:t>числовых выражений. Выполнять действия со степенями с натуральными показателями.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F33C4" w:rsidP="00E41B55">
      <w:pPr>
        <w:spacing w:after="0" w:line="348" w:lineRule="auto"/>
        <w:rPr>
          <w:rFonts w:ascii="Times New Roman" w:hAnsi="Times New Roman"/>
          <w:sz w:val="28"/>
          <w:szCs w:val="28"/>
          <w:lang w:val="ru-RU"/>
        </w:rPr>
      </w:pPr>
      <w:bookmarkStart w:id="38" w:name="_Toc12442623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5.5.1.2. Алгебраические выражения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AF33C4" w:rsidP="00E41B55">
      <w:pPr>
        <w:spacing w:after="0" w:line="348" w:lineRule="auto"/>
        <w:rPr>
          <w:rFonts w:ascii="Times New Roman" w:hAnsi="Times New Roman"/>
          <w:sz w:val="28"/>
          <w:szCs w:val="28"/>
          <w:lang w:val="ru-RU"/>
        </w:rPr>
      </w:pPr>
      <w:bookmarkStart w:id="39" w:name="_Toc12442623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5.5.1.3. Уравнения и неравенства</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Подбирать примеры пар чисел, являющихся решением линейного </w:t>
      </w:r>
      <w:r w:rsidRPr="00CA4934">
        <w:rPr>
          <w:rFonts w:ascii="Times New Roman" w:hAnsi="Times New Roman"/>
          <w:sz w:val="28"/>
          <w:szCs w:val="28"/>
          <w:lang w:val="ru-RU"/>
        </w:rPr>
        <w:lastRenderedPageBreak/>
        <w:t>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AF33C4" w:rsidP="00E41B55">
      <w:pPr>
        <w:spacing w:after="0" w:line="348" w:lineRule="auto"/>
        <w:rPr>
          <w:rFonts w:ascii="Times New Roman" w:hAnsi="Times New Roman"/>
          <w:sz w:val="28"/>
          <w:szCs w:val="28"/>
          <w:lang w:val="ru-RU"/>
        </w:rPr>
      </w:pPr>
      <w:bookmarkStart w:id="40" w:name="_Toc124426238"/>
      <w:r>
        <w:rPr>
          <w:rFonts w:ascii="Times New Roman" w:hAnsi="Times New Roman"/>
          <w:sz w:val="28"/>
          <w:szCs w:val="28"/>
          <w:lang w:val="ru-RU"/>
        </w:rPr>
        <w:t>22</w:t>
      </w:r>
      <w:r w:rsidR="00A67132" w:rsidRPr="00CA4934">
        <w:rPr>
          <w:rFonts w:ascii="Times New Roman" w:hAnsi="Times New Roman"/>
          <w:sz w:val="28"/>
          <w:szCs w:val="28"/>
          <w:lang w:val="ru-RU"/>
        </w:rPr>
        <w:t>.</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AF33C4" w:rsidP="00E41B55">
      <w:pPr>
        <w:spacing w:after="0" w:line="348" w:lineRule="auto"/>
        <w:rPr>
          <w:rFonts w:ascii="Times New Roman" w:hAnsi="Times New Roman"/>
          <w:sz w:val="28"/>
          <w:szCs w:val="28"/>
          <w:lang w:val="ru-RU"/>
        </w:rPr>
      </w:pPr>
      <w:bookmarkStart w:id="41" w:name="_Toc124426240"/>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5.5.2.1. Числа и вычисления</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AF33C4" w:rsidP="00E41B55">
      <w:pPr>
        <w:spacing w:after="0" w:line="348" w:lineRule="auto"/>
        <w:rPr>
          <w:rFonts w:ascii="Times New Roman" w:hAnsi="Times New Roman"/>
          <w:sz w:val="28"/>
          <w:szCs w:val="28"/>
          <w:lang w:val="ru-RU"/>
        </w:rPr>
      </w:pPr>
      <w:bookmarkStart w:id="42" w:name="_Toc124426241"/>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5.5.2.2. Алгебраические выражения</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AF33C4" w:rsidP="00E41B55">
      <w:pPr>
        <w:spacing w:after="0" w:line="348" w:lineRule="auto"/>
        <w:rPr>
          <w:rFonts w:ascii="Times New Roman" w:hAnsi="Times New Roman"/>
          <w:sz w:val="28"/>
          <w:szCs w:val="28"/>
          <w:lang w:val="ru-RU"/>
        </w:rPr>
      </w:pPr>
      <w:bookmarkStart w:id="43" w:name="_Toc124426242"/>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5.5.2.3. Уравнения и неравенства</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F33C4" w:rsidP="00E41B55">
      <w:pPr>
        <w:spacing w:after="0" w:line="348" w:lineRule="auto"/>
        <w:rPr>
          <w:rFonts w:ascii="Times New Roman" w:hAnsi="Times New Roman"/>
          <w:sz w:val="28"/>
          <w:szCs w:val="28"/>
          <w:lang w:val="ru-RU"/>
        </w:rPr>
      </w:pPr>
      <w:bookmarkStart w:id="44" w:name="_Toc124426243"/>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5.5.2.4. Функции</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A329C4" w:rsidP="00E41B55">
      <w:pPr>
        <w:spacing w:after="0" w:line="348" w:lineRule="auto"/>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к </w:t>
      </w:r>
      <w:r w:rsidR="000A4BCF" w:rsidRPr="00CA4934">
        <w:rPr>
          <w:rFonts w:ascii="Times New Roman" w:hAnsi="Times New Roman"/>
          <w:sz w:val="28"/>
          <w:szCs w:val="28"/>
          <w:lang w:val="ru-RU"/>
        </w:rPr>
        <w:lastRenderedPageBreak/>
        <w:t>концу обучения в 9 классе.</w:t>
      </w:r>
    </w:p>
    <w:p w:rsidR="000A4BCF" w:rsidRPr="00CA4934" w:rsidRDefault="00AF33C4" w:rsidP="00E41B55">
      <w:pPr>
        <w:spacing w:after="0" w:line="348" w:lineRule="auto"/>
        <w:rPr>
          <w:rFonts w:ascii="Times New Roman" w:hAnsi="Times New Roman"/>
          <w:sz w:val="28"/>
          <w:szCs w:val="28"/>
          <w:lang w:val="ru-RU"/>
        </w:rPr>
      </w:pPr>
      <w:bookmarkStart w:id="45" w:name="_Toc124426245"/>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5.5.3.1. Числа и вычисления</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F33C4" w:rsidP="00E41B55">
      <w:pPr>
        <w:spacing w:after="0" w:line="348" w:lineRule="auto"/>
        <w:rPr>
          <w:rFonts w:ascii="Times New Roman" w:hAnsi="Times New Roman"/>
          <w:sz w:val="28"/>
          <w:szCs w:val="28"/>
          <w:lang w:val="ru-RU"/>
        </w:rPr>
      </w:pPr>
      <w:bookmarkStart w:id="46" w:name="_Toc124426246"/>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5.5.3.2. Уравнения и неравенства</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F33C4" w:rsidP="00E41B55">
      <w:pPr>
        <w:spacing w:after="0" w:line="348" w:lineRule="auto"/>
        <w:rPr>
          <w:rFonts w:ascii="Times New Roman" w:hAnsi="Times New Roman"/>
          <w:sz w:val="28"/>
          <w:szCs w:val="28"/>
          <w:lang w:val="ru-RU"/>
        </w:rPr>
      </w:pPr>
      <w:bookmarkStart w:id="47" w:name="_Toc124426247"/>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5.5.3.3. Функции</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m:rPr>
            <m:sty m:val="p"/>
          </m:rPr>
          <w:rPr>
            <w:rFonts w:ascii="Cambria Math" w:hAnsi="Cambria Math"/>
            <w:sz w:val="28"/>
            <w:szCs w:val="28"/>
            <w:lang w:val="ru-RU"/>
          </w:rPr>
          <w:lastRenderedPageBreak/>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F33C4" w:rsidP="00E41B55">
      <w:pPr>
        <w:spacing w:after="0" w:line="348" w:lineRule="auto"/>
        <w:rPr>
          <w:rFonts w:ascii="Times New Roman" w:hAnsi="Times New Roman"/>
          <w:sz w:val="28"/>
          <w:szCs w:val="28"/>
          <w:lang w:val="ru-RU"/>
        </w:rPr>
      </w:pPr>
      <w:bookmarkStart w:id="48" w:name="_Toc124426248"/>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AF33C4" w:rsidP="00E41B55">
      <w:pPr>
        <w:spacing w:after="0" w:line="348" w:lineRule="auto"/>
        <w:rPr>
          <w:rFonts w:ascii="Times New Roman" w:hAnsi="Times New Roman"/>
          <w:sz w:val="28"/>
          <w:szCs w:val="28"/>
          <w:lang w:val="ru-RU"/>
        </w:rPr>
      </w:pPr>
      <w:bookmarkStart w:id="49" w:name="_Toc124426249"/>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6. Р</w:t>
      </w:r>
      <w:r w:rsidR="000A4BCF" w:rsidRPr="00CA4934">
        <w:rPr>
          <w:rFonts w:ascii="Times New Roman" w:hAnsi="Times New Roman"/>
          <w:sz w:val="28"/>
          <w:szCs w:val="28"/>
          <w:lang w:val="ru-RU"/>
        </w:rPr>
        <w:t>абочая программа</w:t>
      </w:r>
      <w:bookmarkEnd w:id="49"/>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 Пояснительная записка.</w:t>
      </w:r>
    </w:p>
    <w:p w:rsidR="00D37627"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EF4A94" w:rsidRPr="00CA4934">
        <w:rPr>
          <w:rFonts w:ascii="Times New Roman" w:hAnsi="Times New Roman"/>
          <w:sz w:val="28"/>
          <w:szCs w:val="28"/>
          <w:lang w:val="ru-RU"/>
        </w:rPr>
        <w:t>.6.1.2.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 xml:space="preserve">её как </w:t>
      </w:r>
      <w:r w:rsidR="00861A16" w:rsidRPr="00CA4934">
        <w:rPr>
          <w:rFonts w:ascii="Times New Roman" w:hAnsi="Times New Roman"/>
          <w:sz w:val="28"/>
          <w:szCs w:val="28"/>
          <w:lang w:val="ru-RU"/>
        </w:rPr>
        <w:lastRenderedPageBreak/>
        <w:t>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Свойства и признаки равнобедренного треугольника. Признаки равенства </w:t>
      </w:r>
      <w:r w:rsidRPr="00CA4934">
        <w:rPr>
          <w:rFonts w:ascii="Times New Roman" w:hAnsi="Times New Roman"/>
          <w:sz w:val="28"/>
          <w:szCs w:val="28"/>
          <w:lang w:val="ru-RU"/>
        </w:rPr>
        <w:lastRenderedPageBreak/>
        <w:t>треугольников.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w:t>
      </w:r>
      <w:r w:rsidRPr="00CA4934">
        <w:rPr>
          <w:rFonts w:ascii="Times New Roman" w:hAnsi="Times New Roman"/>
          <w:sz w:val="28"/>
          <w:szCs w:val="28"/>
          <w:lang w:val="ru-RU"/>
        </w:rPr>
        <w:lastRenderedPageBreak/>
        <w:t>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lastRenderedPageBreak/>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w:t>
      </w:r>
      <w:r w:rsidRPr="00CA4934">
        <w:rPr>
          <w:rFonts w:ascii="Times New Roman" w:hAnsi="Times New Roman"/>
          <w:sz w:val="28"/>
          <w:szCs w:val="28"/>
          <w:lang w:val="ru-RU"/>
        </w:rPr>
        <w:lastRenderedPageBreak/>
        <w:t>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Вычислять (различными способами) площадь треугольника и площади многоугольных фигур (пользуясь, где необходимо, калькулятором). Применять </w:t>
      </w:r>
      <w:r w:rsidRPr="00CA4934">
        <w:rPr>
          <w:rFonts w:ascii="Times New Roman" w:hAnsi="Times New Roman"/>
          <w:sz w:val="28"/>
          <w:szCs w:val="28"/>
          <w:lang w:val="ru-RU"/>
        </w:rPr>
        <w:lastRenderedPageBreak/>
        <w:t>полученные умения в практических задачах.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Пользоваться векторами, понимать их геометрический и физический смысл, применять их в решении геометрических и физических задач. </w:t>
      </w:r>
      <w:r w:rsidRPr="00CA4934">
        <w:rPr>
          <w:rFonts w:ascii="Times New Roman" w:hAnsi="Times New Roman"/>
          <w:sz w:val="28"/>
          <w:szCs w:val="28"/>
          <w:lang w:val="ru-RU"/>
        </w:rPr>
        <w:lastRenderedPageBreak/>
        <w:t>Применять скалярное произведение векторов для нахождения длин и углов.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Pr>
          <w:rFonts w:ascii="Times New Roman" w:hAnsi="Times New Roman"/>
          <w:sz w:val="28"/>
          <w:szCs w:val="28"/>
          <w:lang w:val="ru-RU"/>
        </w:rPr>
        <w:t>7. Р</w:t>
      </w:r>
      <w:r w:rsidR="000A4BCF" w:rsidRPr="00CA4934">
        <w:rPr>
          <w:rFonts w:ascii="Times New Roman" w:hAnsi="Times New Roman"/>
          <w:sz w:val="28"/>
          <w:szCs w:val="28"/>
          <w:lang w:val="ru-RU"/>
        </w:rPr>
        <w:t>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 Пояснительная записка.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w:t>
      </w:r>
      <w:r w:rsidRPr="00CA4934">
        <w:rPr>
          <w:rFonts w:ascii="Times New Roman" w:hAnsi="Times New Roman"/>
          <w:sz w:val="28"/>
          <w:szCs w:val="28"/>
          <w:lang w:val="ru-RU"/>
        </w:rPr>
        <w:lastRenderedPageBreak/>
        <w:t xml:space="preserve">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 xml:space="preserve">Граф, вершина, ребро. Степень вершины. Число рёбер и суммарная </w:t>
      </w:r>
      <w:r w:rsidRPr="00CA4934">
        <w:rPr>
          <w:rFonts w:ascii="Times New Roman" w:hAnsi="Times New Roman"/>
          <w:sz w:val="28"/>
          <w:szCs w:val="28"/>
          <w:lang w:val="ru-RU"/>
        </w:rPr>
        <w:lastRenderedPageBreak/>
        <w:t>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lastRenderedPageBreak/>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AF33C4" w:rsidP="00E41B55">
      <w:pPr>
        <w:spacing w:after="0" w:line="348" w:lineRule="auto"/>
        <w:rPr>
          <w:rFonts w:ascii="Times New Roman" w:hAnsi="Times New Roman"/>
          <w:sz w:val="28"/>
          <w:szCs w:val="28"/>
          <w:lang w:val="ru-RU"/>
        </w:rPr>
      </w:pPr>
      <w:r>
        <w:rPr>
          <w:rFonts w:ascii="Times New Roman" w:hAnsi="Times New Roman"/>
          <w:sz w:val="28"/>
          <w:szCs w:val="28"/>
          <w:lang w:val="ru-RU"/>
        </w:rPr>
        <w:t>22</w:t>
      </w:r>
      <w:r w:rsidR="00A67132" w:rsidRPr="00CA4934">
        <w:rPr>
          <w:rFonts w:ascii="Times New Roman" w:hAnsi="Times New Roman"/>
          <w:sz w:val="28"/>
          <w:szCs w:val="28"/>
          <w:lang w:val="ru-RU"/>
        </w:rPr>
        <w:t>.</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AF33C4" w:rsidRPr="00CA4934" w:rsidRDefault="000A4BCF" w:rsidP="000F69D9">
      <w:pPr>
        <w:spacing w:after="0" w:line="348"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природе и обществе.</w:t>
      </w:r>
    </w:p>
    <w:p w:rsidR="004E656C" w:rsidRPr="000F69D9" w:rsidRDefault="00AF33C4" w:rsidP="00E41B55">
      <w:pPr>
        <w:pStyle w:val="1"/>
        <w:pBdr>
          <w:bottom w:val="none" w:sz="0" w:space="0" w:color="auto"/>
        </w:pBdr>
        <w:spacing w:before="0" w:line="348" w:lineRule="auto"/>
        <w:ind w:firstLine="708"/>
        <w:rPr>
          <w:b w:val="0"/>
          <w:szCs w:val="28"/>
          <w:lang w:val="ru-RU"/>
        </w:rPr>
      </w:pPr>
      <w:r>
        <w:rPr>
          <w:b w:val="0"/>
          <w:szCs w:val="28"/>
          <w:lang w:val="ru-RU"/>
        </w:rPr>
        <w:t>23</w:t>
      </w:r>
      <w:r w:rsidR="00A67132" w:rsidRPr="00CA4934">
        <w:rPr>
          <w:b w:val="0"/>
          <w:szCs w:val="28"/>
          <w:lang w:val="ru-RU"/>
        </w:rPr>
        <w:t>.</w:t>
      </w:r>
      <w:r w:rsidR="00134744" w:rsidRPr="00CA4934">
        <w:rPr>
          <w:b w:val="0"/>
          <w:szCs w:val="28"/>
          <w:lang w:val="ru-RU"/>
        </w:rPr>
        <w:t> </w:t>
      </w:r>
      <w:r w:rsidR="002457E4" w:rsidRPr="000F69D9">
        <w:rPr>
          <w:b w:val="0"/>
          <w:szCs w:val="28"/>
          <w:lang w:val="ru-RU"/>
        </w:rPr>
        <w:t>Р</w:t>
      </w:r>
      <w:r w:rsidR="00134744" w:rsidRPr="000F69D9">
        <w:rPr>
          <w:b w:val="0"/>
          <w:szCs w:val="28"/>
          <w:lang w:val="ru-RU"/>
        </w:rPr>
        <w:t>абочая программа по учебному предмету «Информатика»</w:t>
      </w:r>
      <w:r w:rsidR="00214856" w:rsidRPr="000F69D9">
        <w:rPr>
          <w:b w:val="0"/>
          <w:szCs w:val="28"/>
          <w:lang w:val="ru-RU"/>
        </w:rPr>
        <w:t xml:space="preserve"> (базовый уровень)</w:t>
      </w:r>
      <w:r w:rsidR="00134744" w:rsidRPr="000F69D9">
        <w:rPr>
          <w:b w:val="0"/>
          <w:szCs w:val="28"/>
          <w:lang w:val="ru-RU"/>
        </w:rPr>
        <w:t xml:space="preserve">. </w:t>
      </w:r>
    </w:p>
    <w:p w:rsidR="00134744" w:rsidRPr="00CA4934" w:rsidRDefault="002457E4" w:rsidP="00E41B55">
      <w:pPr>
        <w:pStyle w:val="1"/>
        <w:pBdr>
          <w:bottom w:val="none" w:sz="0" w:space="0" w:color="auto"/>
        </w:pBdr>
        <w:spacing w:before="0" w:line="348" w:lineRule="auto"/>
        <w:ind w:firstLine="708"/>
        <w:rPr>
          <w:b w:val="0"/>
          <w:szCs w:val="28"/>
          <w:lang w:val="ru-RU"/>
        </w:rPr>
      </w:pPr>
      <w:r>
        <w:rPr>
          <w:b w:val="0"/>
          <w:szCs w:val="28"/>
          <w:lang w:val="ru-RU"/>
        </w:rPr>
        <w:t>23</w:t>
      </w:r>
      <w:r w:rsidR="00A67132" w:rsidRPr="00CA4934">
        <w:rPr>
          <w:b w:val="0"/>
          <w:szCs w:val="28"/>
          <w:lang w:val="ru-RU"/>
        </w:rPr>
        <w:t>.</w:t>
      </w:r>
      <w:r w:rsidR="00AF33C4">
        <w:rPr>
          <w:b w:val="0"/>
          <w:szCs w:val="28"/>
          <w:lang w:val="ru-RU"/>
        </w:rPr>
        <w:t>1. 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о важнейшем стратегическом ресурсе развития личности, </w:t>
      </w:r>
      <w:r w:rsidRPr="00CA4934">
        <w:rPr>
          <w:rFonts w:ascii="Times New Roman" w:hAnsi="Times New Roman"/>
          <w:sz w:val="28"/>
          <w:szCs w:val="28"/>
          <w:lang w:val="ru-RU"/>
        </w:rPr>
        <w:lastRenderedPageBreak/>
        <w:t>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формирование мировоззрения обучающегося, его жизненную позицию, закладывает основы понимания принципов функционирования и использования </w:t>
      </w:r>
      <w:r w:rsidR="00134744" w:rsidRPr="00CA4934">
        <w:rPr>
          <w:rFonts w:ascii="Times New Roman" w:hAnsi="Times New Roman"/>
          <w:sz w:val="28"/>
          <w:szCs w:val="28"/>
          <w:lang w:val="ru-RU"/>
        </w:rPr>
        <w:lastRenderedPageBreak/>
        <w:t>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помощью информационных технологий, применять полученные </w:t>
      </w:r>
      <w:r w:rsidRPr="00CA4934">
        <w:rPr>
          <w:rFonts w:ascii="Times New Roman" w:hAnsi="Times New Roman"/>
          <w:sz w:val="28"/>
          <w:szCs w:val="28"/>
          <w:lang w:val="ru-RU"/>
        </w:rPr>
        <w:lastRenderedPageBreak/>
        <w:t>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2457E4" w:rsidP="00D16389">
      <w:pPr>
        <w:spacing w:after="0" w:line="355" w:lineRule="auto"/>
        <w:rPr>
          <w:rFonts w:ascii="Times New Roman" w:hAnsi="Times New Roman"/>
          <w:sz w:val="28"/>
          <w:szCs w:val="28"/>
          <w:lang w:val="ru-RU"/>
        </w:rPr>
      </w:pPr>
      <w:bookmarkStart w:id="50" w:name="_TOC_250014"/>
      <w:bookmarkEnd w:id="50"/>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Цифровая грамотность.</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Техника безопасности и правила работы на компьютере.</w:t>
      </w:r>
    </w:p>
    <w:p w:rsidR="00134744" w:rsidRPr="00CA4934" w:rsidRDefault="002457E4"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Теоретические основы информатики.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информация как данные, которые могут быть обработаны автоматизированной </w:t>
      </w:r>
      <w:r w:rsidRPr="00CA4934">
        <w:rPr>
          <w:rFonts w:ascii="Times New Roman" w:hAnsi="Times New Roman"/>
          <w:sz w:val="28"/>
          <w:szCs w:val="28"/>
          <w:lang w:val="ru-RU"/>
        </w:rPr>
        <w:lastRenderedPageBreak/>
        <w:t>системой.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Растровое и векторное представление изображений. Пиксель. Оценка </w:t>
      </w:r>
      <w:r w:rsidRPr="00CA4934">
        <w:rPr>
          <w:rFonts w:ascii="Times New Roman" w:hAnsi="Times New Roman"/>
          <w:sz w:val="28"/>
          <w:szCs w:val="28"/>
          <w:lang w:val="ru-RU"/>
        </w:rPr>
        <w:lastRenderedPageBreak/>
        <w:t>информационного объёма графических данных для растрового изображения.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Информационные технологии.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Теоретические основы информатики.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Логические элементы. Знакомство с логическими основами компьютера.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Алгоритмы и программирование.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Цифровая грамотность.</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w:t>
      </w:r>
      <w:r w:rsidRPr="00CA4934">
        <w:rPr>
          <w:rFonts w:ascii="Times New Roman" w:hAnsi="Times New Roman"/>
          <w:sz w:val="28"/>
          <w:szCs w:val="28"/>
          <w:lang w:val="ru-RU"/>
        </w:rPr>
        <w:lastRenderedPageBreak/>
        <w:t xml:space="preserve">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Теоретические основы информатики.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Алгоритмы и программирование.</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Информационные технологии.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442691" w:rsidP="00D16389">
      <w:pPr>
        <w:spacing w:after="0" w:line="355" w:lineRule="auto"/>
        <w:rPr>
          <w:rFonts w:ascii="Times New Roman" w:hAnsi="Times New Roman"/>
          <w:sz w:val="28"/>
          <w:szCs w:val="28"/>
          <w:lang w:val="ru-RU"/>
        </w:rPr>
      </w:pPr>
      <w:bookmarkStart w:id="51" w:name="_TOC_250011"/>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1"/>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F9738B">
      <w:pPr>
        <w:numPr>
          <w:ilvl w:val="0"/>
          <w:numId w:val="10"/>
        </w:numPr>
        <w:spacing w:after="0" w:line="355" w:lineRule="auto"/>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w:t>
      </w:r>
      <w:r w:rsidRPr="00CA4934">
        <w:rPr>
          <w:rFonts w:ascii="Times New Roman" w:hAnsi="Times New Roman"/>
          <w:sz w:val="28"/>
          <w:szCs w:val="28"/>
          <w:lang w:val="ru-RU"/>
        </w:rPr>
        <w:lastRenderedPageBreak/>
        <w:t>картины мира;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осознание глобального характера экологических проблем и путей их решения, в том числе с учётом возможностей информационных и </w:t>
      </w:r>
      <w:r w:rsidRPr="00CA4934">
        <w:rPr>
          <w:rFonts w:ascii="Times New Roman" w:hAnsi="Times New Roman"/>
          <w:sz w:val="28"/>
          <w:szCs w:val="28"/>
          <w:lang w:val="ru-RU"/>
        </w:rPr>
        <w:lastRenderedPageBreak/>
        <w:t>коммуникационных технологий;</w:t>
      </w:r>
    </w:p>
    <w:p w:rsidR="00134744" w:rsidRPr="00CA4934" w:rsidRDefault="00F307CC" w:rsidP="00D16389">
      <w:pPr>
        <w:spacing w:after="0" w:line="355" w:lineRule="auto"/>
        <w:ind w:firstLine="708"/>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442691" w:rsidP="00D16389">
      <w:pPr>
        <w:spacing w:after="0" w:line="355" w:lineRule="auto"/>
        <w:rPr>
          <w:rFonts w:ascii="Times New Roman" w:hAnsi="Times New Roman"/>
          <w:sz w:val="28"/>
          <w:szCs w:val="28"/>
          <w:lang w:val="ru-RU"/>
        </w:rPr>
      </w:pPr>
      <w:bookmarkStart w:id="52" w:name="_TOC_250008"/>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6.3. </w:t>
      </w:r>
      <w:bookmarkEnd w:id="52"/>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их </w:t>
      </w:r>
      <w:r w:rsidRPr="00CA4934">
        <w:rPr>
          <w:rFonts w:ascii="Times New Roman" w:hAnsi="Times New Roman"/>
          <w:sz w:val="28"/>
          <w:szCs w:val="28"/>
          <w:lang w:val="ru-RU"/>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442691" w:rsidP="00D16389">
      <w:pPr>
        <w:spacing w:after="0" w:line="355" w:lineRule="auto"/>
        <w:rPr>
          <w:rFonts w:ascii="Times New Roman" w:hAnsi="Times New Roman"/>
          <w:sz w:val="28"/>
          <w:szCs w:val="28"/>
          <w:lang w:val="ru-RU"/>
        </w:rPr>
      </w:pPr>
      <w:bookmarkStart w:id="53" w:name="_TOC_250005"/>
      <w:bookmarkEnd w:id="53"/>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442691" w:rsidP="00D16389">
      <w:pPr>
        <w:spacing w:after="0" w:line="355" w:lineRule="auto"/>
        <w:rPr>
          <w:rFonts w:ascii="Times New Roman" w:hAnsi="Times New Roman"/>
          <w:sz w:val="28"/>
          <w:szCs w:val="28"/>
          <w:lang w:val="ru-RU"/>
        </w:rPr>
      </w:pPr>
      <w:r>
        <w:rPr>
          <w:rFonts w:ascii="Times New Roman" w:hAnsi="Times New Roman"/>
          <w:sz w:val="28"/>
          <w:szCs w:val="28"/>
          <w:lang w:val="ru-RU"/>
        </w:rPr>
        <w:t>23</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использованием встроенных арифметических функций (суммирование и </w:t>
      </w:r>
      <w:r w:rsidRPr="00CA4934">
        <w:rPr>
          <w:rFonts w:ascii="Times New Roman" w:hAnsi="Times New Roman"/>
          <w:sz w:val="28"/>
          <w:szCs w:val="28"/>
          <w:lang w:val="ru-RU"/>
        </w:rPr>
        <w:lastRenderedPageBreak/>
        <w:t>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D16389">
      <w:pPr>
        <w:spacing w:after="0" w:line="355" w:lineRule="auto"/>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CA4934" w:rsidRDefault="00566329" w:rsidP="00E41B55">
      <w:pPr>
        <w:spacing w:after="0" w:line="348" w:lineRule="auto"/>
        <w:rPr>
          <w:rFonts w:ascii="Times New Roman" w:hAnsi="Times New Roman"/>
          <w:sz w:val="28"/>
          <w:szCs w:val="28"/>
          <w:lang w:val="ru-RU"/>
        </w:rPr>
      </w:pPr>
      <w:r>
        <w:rPr>
          <w:rFonts w:ascii="Times New Roman" w:hAnsi="Times New Roman"/>
          <w:sz w:val="28"/>
          <w:szCs w:val="28"/>
          <w:lang w:val="ru-RU"/>
        </w:rPr>
        <w:t xml:space="preserve"> </w:t>
      </w:r>
    </w:p>
    <w:p w:rsidR="00134744" w:rsidRPr="000F69D9" w:rsidRDefault="00442691" w:rsidP="00E41B55">
      <w:pPr>
        <w:pStyle w:val="1"/>
        <w:pBdr>
          <w:bottom w:val="none" w:sz="0" w:space="0" w:color="auto"/>
        </w:pBdr>
        <w:spacing w:before="0" w:line="348" w:lineRule="auto"/>
        <w:ind w:firstLine="708"/>
        <w:rPr>
          <w:b w:val="0"/>
          <w:szCs w:val="28"/>
          <w:lang w:val="ru-RU"/>
        </w:rPr>
      </w:pPr>
      <w:r w:rsidRPr="000F69D9">
        <w:rPr>
          <w:rFonts w:eastAsia="SchoolBookSanPin"/>
          <w:b w:val="0"/>
          <w:szCs w:val="28"/>
          <w:lang w:val="ru-RU"/>
        </w:rPr>
        <w:t>24</w:t>
      </w:r>
      <w:r w:rsidR="00A67132" w:rsidRPr="000F69D9">
        <w:rPr>
          <w:rFonts w:eastAsia="SchoolBookSanPin"/>
          <w:b w:val="0"/>
          <w:szCs w:val="28"/>
          <w:lang w:val="ru-RU"/>
        </w:rPr>
        <w:t>.</w:t>
      </w:r>
      <w:r w:rsidR="00043368">
        <w:rPr>
          <w:rFonts w:eastAsia="SchoolBookSanPin"/>
          <w:b w:val="0"/>
          <w:szCs w:val="28"/>
          <w:lang w:val="ru-RU"/>
        </w:rPr>
        <w:t> Р</w:t>
      </w:r>
      <w:r w:rsidR="00134744" w:rsidRPr="000F69D9">
        <w:rPr>
          <w:rFonts w:eastAsia="SchoolBookSanPin"/>
          <w:b w:val="0"/>
          <w:szCs w:val="28"/>
          <w:lang w:val="ru-RU"/>
        </w:rPr>
        <w:t>абочая программа по учебному предмету «История».</w:t>
      </w:r>
      <w:r w:rsidR="00134744" w:rsidRPr="000F69D9">
        <w:rPr>
          <w:b w:val="0"/>
          <w:szCs w:val="28"/>
          <w:lang w:val="ru-RU"/>
        </w:rPr>
        <w:t xml:space="preserve"> </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A67132" w:rsidRPr="00CA4934">
        <w:rPr>
          <w:rFonts w:ascii="Times New Roman" w:eastAsia="SchoolBookSanPin" w:hAnsi="Times New Roman"/>
          <w:sz w:val="28"/>
          <w:szCs w:val="28"/>
          <w:lang w:val="ru-RU"/>
        </w:rPr>
        <w:t>.</w:t>
      </w:r>
      <w:r w:rsidR="00043368">
        <w:rPr>
          <w:rFonts w:ascii="Times New Roman" w:eastAsia="SchoolBookSanPin" w:hAnsi="Times New Roman"/>
          <w:sz w:val="28"/>
          <w:szCs w:val="28"/>
          <w:lang w:val="ru-RU"/>
        </w:rPr>
        <w:t>1. 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442691" w:rsidRDefault="00442691" w:rsidP="00442691">
      <w:pPr>
        <w:spacing w:after="0" w:line="348"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2.1</w:t>
      </w:r>
      <w:r w:rsidR="00134744" w:rsidRPr="00CA4934">
        <w:rPr>
          <w:rFonts w:ascii="Times New Roman" w:eastAsia="SchoolBookSanPin" w:hAnsi="Times New Roman"/>
          <w:sz w:val="28"/>
          <w:szCs w:val="28"/>
          <w:lang w:val="ru-RU"/>
        </w:rPr>
        <w:t xml:space="preserve">.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w:t>
      </w:r>
      <w:r w:rsidR="00134744" w:rsidRPr="00CA4934">
        <w:rPr>
          <w:rFonts w:ascii="Times New Roman" w:eastAsia="SchoolBookSanPin" w:hAnsi="Times New Roman"/>
          <w:sz w:val="28"/>
          <w:szCs w:val="28"/>
          <w:lang w:val="ru-RU"/>
        </w:rPr>
        <w:lastRenderedPageBreak/>
        <w:t xml:space="preserve">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2.2</w:t>
      </w:r>
      <w:r w:rsidR="00134744" w:rsidRPr="00CA4934">
        <w:rPr>
          <w:rFonts w:ascii="Times New Roman" w:eastAsia="SchoolBookSanPin" w:hAnsi="Times New Roman"/>
          <w:sz w:val="28"/>
          <w:szCs w:val="28"/>
          <w:lang w:val="ru-RU"/>
        </w:rPr>
        <w:t xml:space="preserve">.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442691" w:rsidP="00E41B55">
      <w:pPr>
        <w:spacing w:after="0" w:line="348"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2.3</w:t>
      </w:r>
      <w:r w:rsidR="00134744" w:rsidRPr="00CA4934">
        <w:rPr>
          <w:rFonts w:ascii="Times New Roman" w:eastAsia="SchoolBookSanPin" w:hAnsi="Times New Roman"/>
          <w:sz w:val="28"/>
          <w:szCs w:val="28"/>
          <w:lang w:val="ru-RU"/>
        </w:rPr>
        <w:t xml:space="preserve">.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442691"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442691"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2.5</w:t>
      </w:r>
      <w:r w:rsidR="00134744" w:rsidRPr="00CA4934">
        <w:rPr>
          <w:rFonts w:ascii="Times New Roman" w:eastAsia="SchoolBookSanPin" w:hAnsi="Times New Roman"/>
          <w:sz w:val="28"/>
          <w:szCs w:val="28"/>
          <w:lang w:val="ru-RU"/>
        </w:rPr>
        <w:t>.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442691"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Pr>
          <w:rFonts w:ascii="Times New Roman" w:eastAsia="SchoolBookSanPin" w:hAnsi="Times New Roman"/>
          <w:sz w:val="28"/>
          <w:szCs w:val="28"/>
          <w:lang w:val="ru-RU"/>
        </w:rPr>
        <w:t>2.6</w:t>
      </w:r>
      <w:r w:rsidR="00134744" w:rsidRPr="00CA4934">
        <w:rPr>
          <w:rFonts w:ascii="Times New Roman" w:eastAsia="SchoolBookSanPin" w:hAnsi="Times New Roman"/>
          <w:sz w:val="28"/>
          <w:szCs w:val="28"/>
          <w:lang w:val="ru-RU"/>
        </w:rPr>
        <w:t>.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w:t>
            </w:r>
            <w:r w:rsidRPr="00CA4934">
              <w:rPr>
                <w:rFonts w:ascii="Times New Roman" w:eastAsia="SchoolBookSanPin" w:hAnsi="Times New Roman"/>
                <w:position w:val="1"/>
                <w:sz w:val="26"/>
                <w:szCs w:val="26"/>
                <w:lang w:val="ru-RU"/>
              </w:rPr>
              <w:lastRenderedPageBreak/>
              <w:t>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lastRenderedPageBreak/>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rPr>
          <w:rFonts w:ascii="Times New Roman" w:eastAsia="OfficinaSansBoldITC" w:hAnsi="Times New Roman"/>
          <w:sz w:val="28"/>
          <w:szCs w:val="28"/>
          <w:lang w:val="ru-RU"/>
        </w:rPr>
      </w:pPr>
    </w:p>
    <w:p w:rsidR="00134744" w:rsidRPr="00CA4934" w:rsidRDefault="00442691" w:rsidP="00134744">
      <w:pPr>
        <w:spacing w:after="0" w:line="31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442691" w:rsidP="00134744">
      <w:pPr>
        <w:spacing w:after="0" w:line="31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442691"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442691"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442691"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442691"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 Древний Рим. </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0F69D9"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Средиземноморье и на Балтике. Ганза. Облик средневековых городов. </w:t>
      </w:r>
      <w:r w:rsidRPr="00CA4934">
        <w:rPr>
          <w:rFonts w:ascii="Times New Roman" w:eastAsia="SchoolBookSanPin" w:hAnsi="Times New Roman"/>
          <w:sz w:val="28"/>
          <w:szCs w:val="28"/>
          <w:lang w:val="ru-RU"/>
        </w:rPr>
        <w:lastRenderedPageBreak/>
        <w:t>Образ жизни и быт горожан.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Великое переселение народов. Миграция готов. Нашествие гуннов. </w:t>
      </w:r>
      <w:r w:rsidRPr="00CA4934">
        <w:rPr>
          <w:rFonts w:ascii="Times New Roman" w:eastAsia="SchoolBookSanPin" w:hAnsi="Times New Roman"/>
          <w:sz w:val="28"/>
          <w:szCs w:val="28"/>
          <w:lang w:val="ru-RU"/>
        </w:rPr>
        <w:lastRenderedPageBreak/>
        <w:t>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Категории рядового и зависимого населения. Древнерусское право: </w:t>
      </w:r>
      <w:r w:rsidRPr="00CA4934">
        <w:rPr>
          <w:rFonts w:ascii="Times New Roman" w:eastAsia="SchoolBookSanPin" w:hAnsi="Times New Roman"/>
          <w:position w:val="1"/>
          <w:sz w:val="28"/>
          <w:szCs w:val="28"/>
          <w:lang w:val="ru-RU"/>
        </w:rPr>
        <w:lastRenderedPageBreak/>
        <w:t>Русская Правда, церковные уставы.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eastAsia="SchoolBookSanPin" w:hAnsi="Times New Roman"/>
          <w:bCs/>
          <w:sz w:val="28"/>
          <w:szCs w:val="28"/>
          <w:lang w:val="ru-RU"/>
        </w:rPr>
        <w:t>24</w:t>
      </w:r>
      <w:r w:rsidR="00A67132" w:rsidRPr="00CA4934">
        <w:rPr>
          <w:rFonts w:ascii="Times New Roman" w:eastAsia="SchoolBookSanPin" w:hAnsi="Times New Roman"/>
          <w:bCs/>
          <w:sz w:val="28"/>
          <w:szCs w:val="28"/>
          <w:lang w:val="ru-RU"/>
        </w:rPr>
        <w:t>.</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eastAsia="SchoolBookSanPin" w:hAnsi="Times New Roman"/>
          <w:bCs/>
          <w:sz w:val="28"/>
          <w:szCs w:val="28"/>
          <w:lang w:val="ru-RU"/>
        </w:rPr>
        <w:t>24</w:t>
      </w:r>
      <w:r w:rsidR="00A67132" w:rsidRPr="00CA4934">
        <w:rPr>
          <w:rFonts w:ascii="Times New Roman" w:eastAsia="SchoolBookSanPin" w:hAnsi="Times New Roman"/>
          <w:bCs/>
          <w:sz w:val="28"/>
          <w:szCs w:val="28"/>
          <w:lang w:val="ru-RU"/>
        </w:rPr>
        <w:t>.</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w:t>
      </w:r>
      <w:r w:rsidR="00134744" w:rsidRPr="00CA4934">
        <w:rPr>
          <w:rFonts w:ascii="Times New Roman" w:eastAsia="SchoolBookSanPin" w:hAnsi="Times New Roman"/>
          <w:sz w:val="28"/>
          <w:szCs w:val="28"/>
          <w:lang w:val="ru-RU"/>
        </w:rPr>
        <w:lastRenderedPageBreak/>
        <w:t>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0F69D9"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0F69D9"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0F69D9"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0F69D9"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0F69D9"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w:t>
      </w:r>
      <w:r w:rsidRPr="00CA4934">
        <w:rPr>
          <w:rFonts w:ascii="Times New Roman" w:eastAsia="SchoolBookSanPin" w:hAnsi="Times New Roman"/>
          <w:sz w:val="28"/>
          <w:szCs w:val="28"/>
          <w:lang w:val="ru-RU"/>
        </w:rPr>
        <w:lastRenderedPageBreak/>
        <w:t>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D911E3" w:rsidP="00134744">
      <w:pPr>
        <w:spacing w:after="0" w:line="360" w:lineRule="auto"/>
        <w:rPr>
          <w:rFonts w:ascii="Times New Roman" w:eastAsia="SchoolBookSanPin"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Период боярского правления. Борьба за власть между боярскими </w:t>
      </w:r>
      <w:r w:rsidRPr="00CA4934">
        <w:rPr>
          <w:rFonts w:ascii="Times New Roman" w:eastAsia="SchoolBookSanPin" w:hAnsi="Times New Roman"/>
          <w:sz w:val="28"/>
          <w:szCs w:val="28"/>
          <w:lang w:val="ru-RU"/>
        </w:rPr>
        <w:lastRenderedPageBreak/>
        <w:t>кланами. Губная реформа. Московское восстание 1547 г. Ереси.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Прибалтике. Противостояние с Крымским ханством. </w:t>
      </w:r>
      <w:r w:rsidR="00134744" w:rsidRPr="00CA4934">
        <w:rPr>
          <w:rFonts w:ascii="Times New Roman" w:eastAsia="SchoolBookSanPin" w:hAnsi="Times New Roman"/>
          <w:sz w:val="28"/>
          <w:szCs w:val="28"/>
          <w:lang w:val="ru-RU"/>
        </w:rPr>
        <w:lastRenderedPageBreak/>
        <w:t>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со Швецией: утрата выхода к Балтийскому морю. Продолжение войны с Речью Посполитой. Поход принца Владислава на </w:t>
      </w:r>
      <w:r w:rsidR="00134744" w:rsidRPr="00CA4934">
        <w:rPr>
          <w:rFonts w:ascii="Times New Roman" w:eastAsia="SchoolBookSanPin" w:hAnsi="Times New Roman"/>
          <w:position w:val="1"/>
          <w:sz w:val="28"/>
          <w:szCs w:val="28"/>
          <w:lang w:val="ru-RU"/>
        </w:rPr>
        <w:lastRenderedPageBreak/>
        <w:t>Москву. Заключение Деулинского перемирия с Речью Посполитой. Итоги и последствия Смутного времени.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w:t>
      </w:r>
      <w:r w:rsidR="00134744" w:rsidRPr="00CA4934">
        <w:rPr>
          <w:rFonts w:ascii="Times New Roman" w:eastAsia="SchoolBookSanPin" w:hAnsi="Times New Roman"/>
          <w:sz w:val="28"/>
          <w:szCs w:val="28"/>
          <w:lang w:val="ru-RU"/>
        </w:rPr>
        <w:lastRenderedPageBreak/>
        <w:t>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новые земли. Миссионерство и христианизация. Межэтнические отношения. Формирование многонациональной элиты.</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Летописание и начало книгопечатания. Лицевой свод. Домострой. </w:t>
      </w:r>
      <w:r w:rsidRPr="00CA4934">
        <w:rPr>
          <w:rFonts w:ascii="Times New Roman" w:eastAsia="SchoolBookSanPin" w:hAnsi="Times New Roman"/>
          <w:sz w:val="28"/>
          <w:szCs w:val="28"/>
          <w:lang w:val="ru-RU"/>
        </w:rPr>
        <w:lastRenderedPageBreak/>
        <w:t>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D911E3" w:rsidP="00134744">
      <w:pPr>
        <w:spacing w:after="0" w:line="352"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w:t>
      </w:r>
      <w:r w:rsidR="00134744" w:rsidRPr="00CA4934">
        <w:rPr>
          <w:rFonts w:ascii="Times New Roman" w:eastAsia="SchoolBookSanPin" w:hAnsi="Times New Roman"/>
          <w:sz w:val="28"/>
          <w:szCs w:val="28"/>
          <w:lang w:val="ru-RU"/>
        </w:rPr>
        <w:lastRenderedPageBreak/>
        <w:t>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D911E3" w:rsidP="00134744">
      <w:pPr>
        <w:spacing w:after="0" w:line="360" w:lineRule="auto"/>
        <w:rPr>
          <w:rFonts w:ascii="Times New Roman" w:eastAsia="OfficinaSansBoldITC"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w:t>
      </w:r>
      <w:r w:rsidRPr="00CA4934">
        <w:rPr>
          <w:rFonts w:ascii="Times New Roman" w:eastAsia="SchoolBookSanPin" w:hAnsi="Times New Roman"/>
          <w:sz w:val="28"/>
          <w:szCs w:val="28"/>
          <w:lang w:val="ru-RU"/>
        </w:rPr>
        <w:lastRenderedPageBreak/>
        <w:t xml:space="preserve">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xml:space="preserve">. Упразднение патриаршества, учреждение </w:t>
      </w:r>
      <w:r w:rsidR="00134744" w:rsidRPr="00CA4934">
        <w:rPr>
          <w:rFonts w:ascii="Times New Roman" w:eastAsia="SchoolBookSanPin" w:hAnsi="Times New Roman"/>
          <w:sz w:val="28"/>
          <w:szCs w:val="28"/>
          <w:lang w:val="ru-RU"/>
        </w:rPr>
        <w:lastRenderedPageBreak/>
        <w:t>Синода. Положение инославных конфессий.</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А.П. </w:t>
      </w:r>
      <w:r w:rsidRPr="00CA4934">
        <w:rPr>
          <w:rFonts w:ascii="Times New Roman" w:eastAsia="SchoolBookSanPin" w:hAnsi="Times New Roman"/>
          <w:sz w:val="28"/>
          <w:szCs w:val="28"/>
          <w:lang w:val="ru-RU"/>
        </w:rPr>
        <w:lastRenderedPageBreak/>
        <w:t>Волынского, Б.Х. Миниха в управлении и политической жизни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D911E3" w:rsidP="00134744">
      <w:pPr>
        <w:spacing w:after="0" w:line="360" w:lineRule="auto"/>
        <w:rPr>
          <w:rFonts w:ascii="Times New Roman" w:eastAsia="OfficinaSansBookITC" w:hAnsi="Times New Roman"/>
          <w:color w:val="FF0000"/>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привлечению иностранцев в Россию. Расселение колонистов в Новороссии, Поволжье, других регионах. Укрепление </w:t>
      </w:r>
      <w:r w:rsidRPr="00CA4934">
        <w:rPr>
          <w:rFonts w:ascii="Times New Roman" w:eastAsia="SchoolBookSanPin" w:hAnsi="Times New Roman"/>
          <w:sz w:val="28"/>
          <w:szCs w:val="28"/>
          <w:lang w:val="ru-RU"/>
        </w:rPr>
        <w:lastRenderedPageBreak/>
        <w:t>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w:t>
      </w:r>
      <w:r w:rsidR="00134744" w:rsidRPr="00CA4934">
        <w:rPr>
          <w:rFonts w:ascii="Times New Roman" w:eastAsia="SchoolBookSanPin" w:hAnsi="Times New Roman"/>
          <w:sz w:val="28"/>
          <w:szCs w:val="28"/>
          <w:lang w:val="ru-RU"/>
        </w:rPr>
        <w:lastRenderedPageBreak/>
        <w:t>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России основных стилей и жанров европейской художественной культуры (барокко, </w:t>
      </w:r>
      <w:r w:rsidR="00134744" w:rsidRPr="00CA4934">
        <w:rPr>
          <w:rFonts w:ascii="Times New Roman" w:eastAsia="SchoolBookSanPin" w:hAnsi="Times New Roman"/>
          <w:sz w:val="28"/>
          <w:szCs w:val="28"/>
          <w:lang w:val="ru-RU"/>
        </w:rPr>
        <w:lastRenderedPageBreak/>
        <w:t>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D911E3"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D911E3" w:rsidP="00134744">
      <w:pPr>
        <w:spacing w:after="0" w:line="360" w:lineRule="auto"/>
        <w:rPr>
          <w:rFonts w:ascii="Times New Roman" w:eastAsia="OfficinaSansBoldITC"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Ф.Д. Туссен-Лувертюр, С. Боливар. Провозглашение независимых государств. Влияние США на страны Латинской Америки. Традиционные отношения; </w:t>
      </w:r>
      <w:r w:rsidRPr="00CA4934">
        <w:rPr>
          <w:rFonts w:ascii="Times New Roman" w:eastAsia="SchoolBookSanPin" w:hAnsi="Times New Roman"/>
          <w:sz w:val="28"/>
          <w:szCs w:val="28"/>
          <w:lang w:val="ru-RU"/>
        </w:rPr>
        <w:lastRenderedPageBreak/>
        <w:t>латифундизм. Проблемы модернизации. Мексиканская революция 1910-1917 гг.: участники, итоги, значение.</w:t>
      </w:r>
    </w:p>
    <w:p w:rsidR="00134744" w:rsidRPr="00CA4934" w:rsidRDefault="00D911E3"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D911E3"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w:t>
      </w:r>
      <w:r w:rsidRPr="00CA4934">
        <w:rPr>
          <w:rFonts w:ascii="Times New Roman" w:eastAsia="SchoolBookSanPin" w:hAnsi="Times New Roman"/>
          <w:sz w:val="28"/>
          <w:szCs w:val="28"/>
          <w:lang w:val="ru-RU"/>
        </w:rPr>
        <w:lastRenderedPageBreak/>
        <w:t>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094695" w:rsidP="00134744">
      <w:pPr>
        <w:spacing w:after="0" w:line="360" w:lineRule="auto"/>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24</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w:t>
      </w:r>
      <w:r w:rsidRPr="00CA4934">
        <w:rPr>
          <w:rFonts w:ascii="Times New Roman" w:eastAsia="SchoolBookSanPin" w:hAnsi="Times New Roman"/>
          <w:sz w:val="28"/>
          <w:szCs w:val="28"/>
          <w:lang w:val="ru-RU"/>
        </w:rPr>
        <w:lastRenderedPageBreak/>
        <w:t>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 xml:space="preserve">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w:t>
      </w:r>
      <w:r w:rsidRPr="00CA4934">
        <w:rPr>
          <w:rFonts w:ascii="Times New Roman" w:eastAsia="SchoolBookSanPin" w:hAnsi="Times New Roman"/>
          <w:sz w:val="28"/>
          <w:szCs w:val="28"/>
          <w:lang w:val="ru-RU"/>
        </w:rPr>
        <w:lastRenderedPageBreak/>
        <w:t>Консервация аграрных отношений.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094695"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w:t>
      </w:r>
      <w:r w:rsidRPr="00CA4934">
        <w:rPr>
          <w:rFonts w:ascii="Times New Roman" w:eastAsia="SchoolBookSanPin" w:hAnsi="Times New Roman"/>
          <w:sz w:val="28"/>
          <w:szCs w:val="28"/>
          <w:lang w:val="ru-RU"/>
        </w:rPr>
        <w:lastRenderedPageBreak/>
        <w:t>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094695" w:rsidP="00134744">
      <w:pPr>
        <w:spacing w:after="0" w:line="360" w:lineRule="auto"/>
        <w:rPr>
          <w:rFonts w:ascii="Times New Roman" w:eastAsia="OfficinaSansBoldITC"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094695"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w:t>
      </w:r>
      <w:r w:rsidR="00134744" w:rsidRPr="00CA4934">
        <w:rPr>
          <w:rFonts w:ascii="Times New Roman" w:eastAsia="SchoolBookSanPin" w:hAnsi="Times New Roman"/>
          <w:sz w:val="28"/>
          <w:szCs w:val="28"/>
          <w:lang w:val="ru-RU"/>
        </w:rPr>
        <w:lastRenderedPageBreak/>
        <w:t>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w:t>
      </w:r>
      <w:r w:rsidR="00134744" w:rsidRPr="00CA4934">
        <w:rPr>
          <w:rFonts w:ascii="Times New Roman" w:eastAsia="SchoolBookSanPin" w:hAnsi="Times New Roman"/>
          <w:position w:val="1"/>
          <w:sz w:val="28"/>
          <w:szCs w:val="28"/>
          <w:lang w:val="ru-RU"/>
        </w:rPr>
        <w:lastRenderedPageBreak/>
        <w:t xml:space="preserve">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094695" w:rsidP="00134744">
      <w:pPr>
        <w:spacing w:after="0" w:line="352"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094695" w:rsidP="00134744">
      <w:pPr>
        <w:spacing w:after="0" w:line="352"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события, ситуации, выявляя общие черты и различия; формулировать и обосновывать выводы.</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выражать и аргументировать свою точку зрения в устном высказывании, </w:t>
      </w:r>
      <w:r w:rsidRPr="00CA4934">
        <w:rPr>
          <w:rFonts w:ascii="Times New Roman" w:eastAsia="SchoolBookSanPin" w:hAnsi="Times New Roman"/>
          <w:position w:val="1"/>
          <w:sz w:val="28"/>
          <w:szCs w:val="28"/>
          <w:lang w:val="ru-RU"/>
        </w:rPr>
        <w:lastRenderedPageBreak/>
        <w:t>письменном тексте;</w:t>
      </w:r>
    </w:p>
    <w:p w:rsidR="005848A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094695" w:rsidP="006764E2">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094695" w:rsidP="00547FD3">
      <w:pPr>
        <w:spacing w:after="0" w:line="360" w:lineRule="auto"/>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24</w:t>
      </w:r>
      <w:r w:rsidR="00A67132" w:rsidRPr="00CA4934">
        <w:rPr>
          <w:rFonts w:ascii="Times New Roman" w:eastAsia="SchoolBookSanPin" w:hAnsi="Times New Roman"/>
          <w:position w:val="1"/>
          <w:sz w:val="28"/>
          <w:szCs w:val="28"/>
          <w:lang w:val="ru-RU"/>
        </w:rPr>
        <w:t>.</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094695"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w:t>
      </w:r>
      <w:r w:rsidR="00134744" w:rsidRPr="00CA4934">
        <w:rPr>
          <w:rFonts w:ascii="Times New Roman" w:eastAsia="SchoolBookSanPin" w:hAnsi="Times New Roman"/>
          <w:bCs/>
          <w:sz w:val="28"/>
          <w:szCs w:val="28"/>
          <w:lang w:val="ru-RU"/>
        </w:rPr>
        <w:lastRenderedPageBreak/>
        <w:t xml:space="preserve">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9) умение различать основные типы исторических источников: </w:t>
      </w:r>
      <w:r w:rsidRPr="00CA4934">
        <w:rPr>
          <w:rFonts w:ascii="Times New Roman" w:eastAsia="SchoolBookSanPin" w:hAnsi="Times New Roman"/>
          <w:sz w:val="28"/>
          <w:szCs w:val="28"/>
          <w:lang w:val="ru-RU"/>
        </w:rPr>
        <w:lastRenderedPageBreak/>
        <w:t>письменные, вещественные, аудиовизуальные;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lastRenderedPageBreak/>
        <w:t>включают:</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w:t>
      </w:r>
      <w:r w:rsidRPr="00CA4934">
        <w:rPr>
          <w:rFonts w:ascii="Times New Roman" w:eastAsia="SchoolBookSanPin" w:hAnsi="Times New Roman"/>
          <w:sz w:val="28"/>
          <w:szCs w:val="28"/>
          <w:lang w:val="ru-RU"/>
        </w:rPr>
        <w:lastRenderedPageBreak/>
        <w:t>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w:t>
      </w:r>
      <w:r w:rsidRPr="00CA4934">
        <w:rPr>
          <w:rFonts w:ascii="Times New Roman" w:eastAsia="SchoolBookSanPin" w:hAnsi="Times New Roman"/>
          <w:sz w:val="28"/>
          <w:szCs w:val="28"/>
          <w:lang w:val="ru-RU"/>
        </w:rPr>
        <w:lastRenderedPageBreak/>
        <w:t>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094695" w:rsidP="00134744">
      <w:pPr>
        <w:spacing w:after="0" w:line="360" w:lineRule="auto"/>
        <w:rPr>
          <w:rFonts w:ascii="Times New Roman" w:eastAsia="OfficinaSansBoldITC" w:hAnsi="Times New Roman"/>
          <w:b/>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lastRenderedPageBreak/>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094695"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094695"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094695"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выделять в тексте письменного источника исторические описания (хода событий, действий людей) и объяснения (причин, сущности, последствий </w:t>
      </w:r>
      <w:r w:rsidRPr="00CA4934">
        <w:rPr>
          <w:rFonts w:ascii="Times New Roman" w:eastAsia="SchoolBookSanPin" w:hAnsi="Times New Roman"/>
          <w:position w:val="1"/>
          <w:sz w:val="28"/>
          <w:szCs w:val="28"/>
          <w:lang w:val="ru-RU"/>
        </w:rPr>
        <w:lastRenderedPageBreak/>
        <w:t>исторических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по предложенному плану), </w:t>
      </w:r>
      <w:r w:rsidRPr="00CA4934">
        <w:rPr>
          <w:rFonts w:ascii="Times New Roman" w:eastAsia="SchoolBookSanPin" w:hAnsi="Times New Roman"/>
          <w:position w:val="1"/>
          <w:sz w:val="28"/>
          <w:szCs w:val="28"/>
          <w:lang w:val="ru-RU"/>
        </w:rPr>
        <w:lastRenderedPageBreak/>
        <w:t>выделять черты сходства и различия.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4A6E18"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w:t>
      </w:r>
      <w:r w:rsidRPr="00CA4934">
        <w:rPr>
          <w:rFonts w:ascii="Times New Roman" w:eastAsia="SchoolBookSanPin" w:hAnsi="Times New Roman"/>
          <w:position w:val="1"/>
          <w:sz w:val="28"/>
          <w:szCs w:val="28"/>
          <w:lang w:val="ru-RU"/>
        </w:rPr>
        <w:lastRenderedPageBreak/>
        <w:t xml:space="preserve">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смысл ключевых понятий, относящихся к данной эпохе </w:t>
      </w:r>
      <w:r w:rsidRPr="00CA4934">
        <w:rPr>
          <w:rFonts w:ascii="Times New Roman" w:eastAsia="SchoolBookSanPin" w:hAnsi="Times New Roman"/>
          <w:position w:val="1"/>
          <w:sz w:val="28"/>
          <w:szCs w:val="28"/>
          <w:lang w:val="ru-RU"/>
        </w:rPr>
        <w:lastRenderedPageBreak/>
        <w:t>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4A6E18"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lastRenderedPageBreak/>
        <w:t>XVIII</w:t>
      </w:r>
      <w:r w:rsidRPr="00CA4934">
        <w:rPr>
          <w:rFonts w:ascii="Times New Roman" w:eastAsia="SchoolBookSanPin" w:hAnsi="Times New Roman"/>
          <w:sz w:val="28"/>
          <w:szCs w:val="28"/>
          <w:lang w:val="ru-RU"/>
        </w:rPr>
        <w:t xml:space="preserve"> 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4A6E18" w:rsidP="003F4DDF">
      <w:pPr>
        <w:spacing w:after="0" w:line="360" w:lineRule="auto"/>
        <w:rPr>
          <w:rFonts w:ascii="Times New Roman" w:eastAsia="SchoolBookSanPin" w:hAnsi="Times New Roman"/>
          <w:position w:val="1"/>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4A6E18"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развитии ключевых событий и процессов;</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w:t>
      </w:r>
      <w:r w:rsidRPr="00CA4934">
        <w:rPr>
          <w:rFonts w:ascii="Times New Roman" w:eastAsia="SchoolBookSanPin" w:hAnsi="Times New Roman"/>
          <w:position w:val="1"/>
          <w:sz w:val="28"/>
          <w:szCs w:val="28"/>
          <w:lang w:val="ru-RU"/>
        </w:rPr>
        <w:lastRenderedPageBreak/>
        <w:t>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6C157F">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4A6E18"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w:t>
      </w:r>
      <w:r w:rsidR="00134744" w:rsidRPr="00CA4934">
        <w:rPr>
          <w:rFonts w:ascii="Times New Roman" w:eastAsia="SchoolBookSanPin" w:hAnsi="Times New Roman"/>
          <w:sz w:val="28"/>
          <w:szCs w:val="28"/>
          <w:lang w:val="ru-RU"/>
        </w:rPr>
        <w:lastRenderedPageBreak/>
        <w:t>исторических фактов</w:t>
      </w:r>
      <w:r w:rsidR="00134744" w:rsidRPr="00CA4934">
        <w:rPr>
          <w:rStyle w:val="af8"/>
          <w:rFonts w:ascii="Times New Roman" w:eastAsia="SchoolBookSanPin" w:hAnsi="Times New Roman"/>
          <w:sz w:val="28"/>
          <w:szCs w:val="28"/>
          <w:lang w:val="ru-RU"/>
        </w:rPr>
        <w:footnoteReference w:id="2"/>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4A6E18"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 xml:space="preserve">«Введение в Новейшую историю </w:t>
      </w:r>
      <w:r w:rsidR="00134744" w:rsidRPr="00CA4934">
        <w:rPr>
          <w:rFonts w:ascii="Times New Roman" w:eastAsia="OfficinaSansBoldITC" w:hAnsi="Times New Roman"/>
          <w:position w:val="1"/>
          <w:sz w:val="28"/>
          <w:szCs w:val="28"/>
          <w:lang w:val="ru-RU"/>
        </w:rPr>
        <w:lastRenderedPageBreak/>
        <w:t>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w:t>
      </w:r>
      <w:r w:rsidR="00DB5ADD">
        <w:rPr>
          <w:rFonts w:ascii="Times New Roman" w:eastAsia="SchoolBookSanPin" w:hAnsi="Times New Roman"/>
          <w:sz w:val="28"/>
          <w:szCs w:val="28"/>
          <w:lang w:val="ru-RU"/>
        </w:rPr>
        <w:t>еятельности есть</w:t>
      </w:r>
      <w:r w:rsidRPr="00CA4934">
        <w:rPr>
          <w:rFonts w:ascii="Times New Roman" w:eastAsia="SchoolBookSanPin" w:hAnsi="Times New Roman"/>
          <w:sz w:val="28"/>
          <w:szCs w:val="28"/>
          <w:lang w:val="ru-RU"/>
        </w:rPr>
        <w:t xml:space="preserve">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w:t>
      </w:r>
      <w:r w:rsidRPr="00CA4934">
        <w:rPr>
          <w:rFonts w:ascii="Times New Roman" w:eastAsia="SchoolBookSanPin" w:hAnsi="Times New Roman"/>
          <w:sz w:val="28"/>
          <w:szCs w:val="28"/>
          <w:lang w:val="ru-RU"/>
        </w:rPr>
        <w:lastRenderedPageBreak/>
        <w:t>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jc w:val="right"/>
        <w:rPr>
          <w:rFonts w:ascii="Times New Roman" w:eastAsia="SchoolBookSanPin" w:hAnsi="Times New Roman"/>
          <w:bCs/>
          <w:sz w:val="28"/>
          <w:szCs w:val="28"/>
          <w:lang w:val="ru-RU"/>
        </w:rPr>
      </w:pPr>
    </w:p>
    <w:p w:rsidR="00134744" w:rsidRPr="00CA4934" w:rsidRDefault="00134744" w:rsidP="00134744">
      <w:pPr>
        <w:spacing w:after="0" w:line="36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0B718D"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0B718D"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rPr>
          <w:rFonts w:ascii="Times New Roman" w:eastAsia="OfficinaSansBoldITC" w:hAnsi="Times New Roman"/>
          <w:sz w:val="28"/>
          <w:szCs w:val="28"/>
          <w:lang w:val="ru-RU"/>
        </w:rPr>
      </w:pP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rPr>
          <w:rFonts w:ascii="Times New Roman" w:hAnsi="Times New Roman"/>
          <w:sz w:val="28"/>
          <w:szCs w:val="28"/>
          <w:lang w:val="ru-RU"/>
        </w:rPr>
      </w:pP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DB5ADD" w:rsidP="004701E2">
      <w:pPr>
        <w:spacing w:after="0" w:line="36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A67132" w:rsidRPr="00CA4934">
        <w:rPr>
          <w:rFonts w:ascii="Times New Roman" w:eastAsia="SchoolBookSanPin" w:hAnsi="Times New Roman"/>
          <w:sz w:val="28"/>
          <w:szCs w:val="28"/>
          <w:lang w:val="ru-RU"/>
        </w:rPr>
        <w:t>.</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DB5ADD"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w:t>
      </w:r>
      <w:r w:rsidRPr="00CA4934">
        <w:rPr>
          <w:rFonts w:ascii="Times New Roman" w:eastAsia="SchoolBookSanPin" w:hAnsi="Times New Roman"/>
          <w:sz w:val="28"/>
          <w:szCs w:val="28"/>
          <w:lang w:val="ru-RU"/>
        </w:rPr>
        <w:lastRenderedPageBreak/>
        <w:t>направленных на увековечивание памяти о Великой Победе.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DB5ADD" w:rsidP="00134744">
      <w:pPr>
        <w:spacing w:after="0" w:line="360" w:lineRule="auto"/>
        <w:rPr>
          <w:rFonts w:ascii="Times New Roman" w:eastAsia="OfficinaSansBook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 xml:space="preserve">Вступление в должность Президента </w:t>
      </w:r>
      <w:r w:rsidR="00134744" w:rsidRPr="00CA4934">
        <w:rPr>
          <w:rFonts w:ascii="Times New Roman" w:eastAsia="SchoolBookSanPin" w:hAnsi="Times New Roman"/>
          <w:sz w:val="28"/>
          <w:szCs w:val="28"/>
          <w:lang w:val="ru-RU"/>
        </w:rPr>
        <w:lastRenderedPageBreak/>
        <w:t>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DB5ADD" w:rsidP="00134744">
      <w:pPr>
        <w:spacing w:after="0" w:line="360"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lastRenderedPageBreak/>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DB5ADD" w:rsidP="00134744">
      <w:pPr>
        <w:spacing w:after="0" w:line="360" w:lineRule="auto"/>
        <w:rPr>
          <w:rFonts w:ascii="Times New Roman" w:eastAsia="OfficinaSansBookITC" w:hAnsi="Times New Roman"/>
          <w:sz w:val="28"/>
          <w:szCs w:val="28"/>
          <w:lang w:val="ru-RU"/>
        </w:rPr>
      </w:pP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DB5ADD" w:rsidP="00134744">
      <w:pPr>
        <w:spacing w:after="0" w:line="360" w:lineRule="auto"/>
        <w:rPr>
          <w:rFonts w:ascii="Times New Roman" w:eastAsia="OfficinaSansBoldITC"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w:t>
      </w:r>
      <w:r w:rsidRPr="00CA4934">
        <w:rPr>
          <w:rFonts w:ascii="Times New Roman" w:eastAsia="SchoolBookSanPin" w:hAnsi="Times New Roman"/>
          <w:sz w:val="28"/>
          <w:szCs w:val="28"/>
          <w:lang w:val="ru-RU"/>
        </w:rP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DB5ADD" w:rsidP="00134744">
      <w:pPr>
        <w:spacing w:after="0" w:line="360" w:lineRule="auto"/>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24</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w:t>
      </w:r>
      <w:r w:rsidR="00134744" w:rsidRPr="00CA4934">
        <w:rPr>
          <w:rFonts w:ascii="Times New Roman" w:eastAsia="SchoolBookSanPin" w:hAnsi="Times New Roman"/>
          <w:position w:val="1"/>
          <w:sz w:val="28"/>
          <w:szCs w:val="28"/>
          <w:lang w:val="ru-RU"/>
        </w:rPr>
        <w:lastRenderedPageBreak/>
        <w:t xml:space="preserve">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DB5ADD" w:rsidP="00134744">
      <w:pPr>
        <w:spacing w:after="0" w:line="360"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DB5ADD" w:rsidP="00134744">
      <w:pPr>
        <w:spacing w:after="0" w:line="352" w:lineRule="auto"/>
        <w:rPr>
          <w:rFonts w:ascii="Times New Roman" w:eastAsia="SchoolBookSanPin" w:hAnsi="Times New Roman"/>
          <w:bCs/>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w:t>
      </w:r>
      <w:r w:rsidRPr="00CA4934">
        <w:rPr>
          <w:rFonts w:ascii="Times New Roman" w:eastAsia="SchoolBookSanPin" w:hAnsi="Times New Roman"/>
          <w:position w:val="1"/>
          <w:sz w:val="28"/>
          <w:szCs w:val="28"/>
          <w:lang w:val="ru-RU"/>
        </w:rPr>
        <w:lastRenderedPageBreak/>
        <w:t xml:space="preserve">поставленной задачи; </w:t>
      </w:r>
    </w:p>
    <w:p w:rsidR="004701E2" w:rsidRPr="00CA4934" w:rsidRDefault="00BB7E68"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w:t>
      </w:r>
      <w:r w:rsidRPr="00CA4934">
        <w:rPr>
          <w:rFonts w:ascii="Times New Roman" w:eastAsia="SchoolBookSanPin" w:hAnsi="Times New Roman"/>
          <w:sz w:val="28"/>
          <w:szCs w:val="28"/>
          <w:lang w:val="ru-RU"/>
        </w:rPr>
        <w:lastRenderedPageBreak/>
        <w:t xml:space="preserve">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DB5ADD" w:rsidP="00134744">
      <w:pPr>
        <w:spacing w:after="0" w:line="352" w:lineRule="auto"/>
        <w:rPr>
          <w:rFonts w:ascii="Times New Roman" w:eastAsia="SchoolBookSanPin" w:hAnsi="Times New Roman"/>
          <w:sz w:val="28"/>
          <w:szCs w:val="28"/>
          <w:lang w:val="ru-RU"/>
        </w:rPr>
      </w:pPr>
      <w:r>
        <w:rPr>
          <w:rFonts w:ascii="Times New Roman" w:hAnsi="Times New Roman"/>
          <w:sz w:val="28"/>
          <w:szCs w:val="28"/>
          <w:lang w:val="ru-RU"/>
        </w:rPr>
        <w:t>24</w:t>
      </w:r>
      <w:r w:rsidR="00A67132" w:rsidRPr="00CA4934">
        <w:rPr>
          <w:rFonts w:ascii="Times New Roman" w:hAnsi="Times New Roman"/>
          <w:sz w:val="28"/>
          <w:szCs w:val="28"/>
          <w:lang w:val="ru-RU"/>
        </w:rPr>
        <w:t>.</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CA4934">
        <w:rPr>
          <w:rFonts w:ascii="Times New Roman" w:eastAsia="SchoolBookSanPin" w:hAnsi="Times New Roman"/>
          <w:sz w:val="28"/>
          <w:szCs w:val="28"/>
          <w:lang w:val="ru-RU"/>
        </w:rPr>
        <w:lastRenderedPageBreak/>
        <w:t xml:space="preserve">применения групповых форм взаимодействия при решении поставленной задачи;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DB5ADD" w:rsidP="004701E2">
      <w:pPr>
        <w:spacing w:after="0" w:line="36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34744" w:rsidRPr="00DB5ADD" w:rsidRDefault="00DB5ADD" w:rsidP="00E41B55">
      <w:pPr>
        <w:pStyle w:val="1"/>
        <w:pBdr>
          <w:bottom w:val="none" w:sz="0" w:space="0" w:color="auto"/>
        </w:pBdr>
        <w:spacing w:before="0" w:line="350" w:lineRule="auto"/>
        <w:ind w:firstLine="708"/>
        <w:rPr>
          <w:b w:val="0"/>
          <w:szCs w:val="28"/>
          <w:lang w:val="ru-RU"/>
        </w:rPr>
      </w:pPr>
      <w:r>
        <w:rPr>
          <w:rFonts w:eastAsia="SchoolBookSanPin"/>
          <w:b w:val="0"/>
          <w:szCs w:val="28"/>
          <w:lang w:val="ru-RU"/>
        </w:rPr>
        <w:t>25</w:t>
      </w:r>
      <w:r w:rsidR="00A67132" w:rsidRPr="00DB5ADD">
        <w:rPr>
          <w:rFonts w:eastAsia="SchoolBookSanPin"/>
          <w:b w:val="0"/>
          <w:szCs w:val="28"/>
          <w:lang w:val="ru-RU"/>
        </w:rPr>
        <w:t>.</w:t>
      </w:r>
      <w:r w:rsidRPr="00DB5ADD">
        <w:rPr>
          <w:rFonts w:eastAsia="SchoolBookSanPin"/>
          <w:b w:val="0"/>
          <w:szCs w:val="28"/>
          <w:lang w:val="ru-RU"/>
        </w:rPr>
        <w:t> Р</w:t>
      </w:r>
      <w:r w:rsidR="00134744" w:rsidRPr="00DB5ADD">
        <w:rPr>
          <w:rFonts w:eastAsia="SchoolBookSanPin"/>
          <w:b w:val="0"/>
          <w:szCs w:val="28"/>
          <w:lang w:val="ru-RU"/>
        </w:rPr>
        <w:t>абочая программа по учебному предмету «</w:t>
      </w:r>
      <w:r w:rsidR="00134744" w:rsidRPr="00DB5ADD">
        <w:rPr>
          <w:rFonts w:eastAsia="SchoolBookSanPin"/>
          <w:b w:val="0"/>
          <w:position w:val="1"/>
          <w:szCs w:val="28"/>
          <w:lang w:val="ru-RU"/>
        </w:rPr>
        <w:t>Обществознание</w:t>
      </w:r>
      <w:r w:rsidR="00134744" w:rsidRPr="00DB5ADD">
        <w:rPr>
          <w:rFonts w:eastAsia="SchoolBookSanPin"/>
          <w:b w:val="0"/>
          <w:szCs w:val="28"/>
          <w:lang w:val="ru-RU"/>
        </w:rPr>
        <w:t>».</w:t>
      </w:r>
      <w:r w:rsidR="00134744" w:rsidRPr="00DB5ADD">
        <w:rPr>
          <w:b w:val="0"/>
          <w:szCs w:val="28"/>
          <w:lang w:val="ru-RU"/>
        </w:rPr>
        <w:t xml:space="preserve">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w:t>
      </w:r>
      <w:r w:rsidR="00134744" w:rsidRPr="00CA4934">
        <w:rPr>
          <w:rFonts w:ascii="Times New Roman" w:eastAsia="SchoolBookSanPin" w:hAnsi="Times New Roman"/>
          <w:sz w:val="28"/>
          <w:szCs w:val="28"/>
          <w:lang w:val="ru-RU"/>
        </w:rPr>
        <w:lastRenderedPageBreak/>
        <w:t xml:space="preserve">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общероссийской идентичности, патриотизма, гражданственности, социальной ответственности, правового самосознания, </w:t>
      </w:r>
      <w:r w:rsidRPr="00CA4934">
        <w:rPr>
          <w:rFonts w:ascii="Times New Roman" w:eastAsia="SchoolBookSanPin" w:hAnsi="Times New Roman"/>
          <w:sz w:val="28"/>
          <w:szCs w:val="28"/>
          <w:lang w:val="ru-RU"/>
        </w:rPr>
        <w:lastRenderedPageBreak/>
        <w:t>приверженности базовым ценностям нашего народа;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w:t>
      </w:r>
      <w:r w:rsidRPr="00CA4934">
        <w:rPr>
          <w:rFonts w:ascii="Times New Roman" w:eastAsia="SchoolBookSanPin" w:hAnsi="Times New Roman"/>
          <w:sz w:val="28"/>
          <w:szCs w:val="28"/>
          <w:lang w:val="ru-RU"/>
        </w:rPr>
        <w:lastRenderedPageBreak/>
        <w:t>культура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DB5ADD"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w:t>
      </w:r>
      <w:r w:rsidRPr="00CA4934">
        <w:rPr>
          <w:rFonts w:ascii="Times New Roman" w:eastAsia="SchoolBookSanPin" w:hAnsi="Times New Roman"/>
          <w:position w:val="1"/>
          <w:sz w:val="28"/>
          <w:szCs w:val="28"/>
          <w:lang w:val="ru-RU"/>
        </w:rPr>
        <w:lastRenderedPageBreak/>
        <w:t xml:space="preserve">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rsidRPr="00CA4934">
        <w:rPr>
          <w:rFonts w:ascii="Times New Roman" w:eastAsia="SchoolBookSanPin" w:hAnsi="Times New Roman"/>
          <w:position w:val="1"/>
          <w:sz w:val="28"/>
          <w:szCs w:val="28"/>
          <w:lang w:val="ru-RU"/>
        </w:rPr>
        <w:lastRenderedPageBreak/>
        <w:t>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w:t>
      </w:r>
      <w:r w:rsidRPr="00CA4934">
        <w:rPr>
          <w:rFonts w:ascii="Times New Roman" w:eastAsia="SchoolBookSanPin" w:hAnsi="Times New Roman"/>
          <w:sz w:val="28"/>
          <w:szCs w:val="28"/>
          <w:lang w:val="ru-RU"/>
        </w:rPr>
        <w:lastRenderedPageBreak/>
        <w:t>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DB5ADD" w:rsidP="00E41B55">
      <w:pPr>
        <w:spacing w:after="0" w:line="350" w:lineRule="auto"/>
        <w:rPr>
          <w:rFonts w:ascii="Times New Roman" w:eastAsia="SchoolBookSanPin" w:hAnsi="Times New Roman"/>
          <w:bCs/>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предлагать критерии для выявления закономерностей и противоречий;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последствия в аналогичных или сходных ситуациях, выдвигать предположения </w:t>
      </w:r>
      <w:r w:rsidRPr="00CA4934">
        <w:rPr>
          <w:rFonts w:ascii="Times New Roman" w:eastAsia="SchoolBookSanPin" w:hAnsi="Times New Roman"/>
          <w:sz w:val="28"/>
          <w:szCs w:val="28"/>
          <w:lang w:val="ru-RU"/>
        </w:rPr>
        <w:lastRenderedPageBreak/>
        <w:t>об их развитии в новых условиях и контекстах.</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DB5ADD"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выполнять свою часть работы, достигать качественного результата по </w:t>
      </w:r>
      <w:r w:rsidRPr="00CA4934">
        <w:rPr>
          <w:rFonts w:ascii="Times New Roman" w:eastAsia="SchoolBookSanPin" w:hAnsi="Times New Roman"/>
          <w:position w:val="1"/>
          <w:sz w:val="28"/>
          <w:szCs w:val="28"/>
          <w:lang w:val="ru-RU"/>
        </w:rPr>
        <w:lastRenderedPageBreak/>
        <w:t>своему направлению и координировать свои действия с другими членами команды;</w:t>
      </w:r>
    </w:p>
    <w:p w:rsidR="00A80A67" w:rsidRPr="00CA4934" w:rsidRDefault="00A80A67"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w:t>
      </w:r>
      <w:r w:rsidRPr="00CA4934">
        <w:rPr>
          <w:rFonts w:ascii="Times New Roman" w:eastAsia="SchoolBookSanPin" w:hAnsi="Times New Roman"/>
          <w:sz w:val="28"/>
          <w:szCs w:val="28"/>
          <w:lang w:val="ru-RU"/>
        </w:rPr>
        <w:lastRenderedPageBreak/>
        <w:t>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несовершеннолетнего социальных ролей, типичные социальные </w:t>
      </w:r>
      <w:r w:rsidRPr="00CA4934">
        <w:rPr>
          <w:rFonts w:ascii="Times New Roman" w:eastAsia="SchoolBookSanPin" w:hAnsi="Times New Roman"/>
          <w:sz w:val="28"/>
          <w:szCs w:val="28"/>
          <w:lang w:val="ru-RU"/>
        </w:rPr>
        <w:lastRenderedPageBreak/>
        <w:t>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анализа потребления домашнего хозяйства, составления </w:t>
      </w:r>
      <w:r w:rsidRPr="00CA4934">
        <w:rPr>
          <w:rFonts w:ascii="Times New Roman" w:eastAsia="SchoolBookSanPin" w:hAnsi="Times New Roman"/>
          <w:sz w:val="28"/>
          <w:szCs w:val="28"/>
          <w:lang w:val="ru-RU"/>
        </w:rPr>
        <w:lastRenderedPageBreak/>
        <w:t>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школе, семье, группе обучающихся;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ситуациях взаимодействия с людьми с ОВЗ; оценивать своё </w:t>
      </w:r>
      <w:r w:rsidRPr="00CA4934">
        <w:rPr>
          <w:rFonts w:ascii="Times New Roman" w:eastAsia="SchoolBookSanPin" w:hAnsi="Times New Roman"/>
          <w:sz w:val="28"/>
          <w:szCs w:val="28"/>
          <w:lang w:val="ru-RU"/>
        </w:rPr>
        <w:lastRenderedPageBreak/>
        <w:t>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и аргументировать с использованием обществоведческих знаний, фактов общественной жизни и личного социального опыта своё </w:t>
      </w:r>
      <w:r w:rsidRPr="00CA4934">
        <w:rPr>
          <w:rFonts w:ascii="Times New Roman" w:eastAsia="SchoolBookSanPin" w:hAnsi="Times New Roman"/>
          <w:position w:val="1"/>
          <w:sz w:val="28"/>
          <w:szCs w:val="28"/>
          <w:lang w:val="ru-RU"/>
        </w:rPr>
        <w:lastRenderedPageBreak/>
        <w:t>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защита человеческой жизни, прав и свобод человека, </w:t>
      </w:r>
      <w:r w:rsidRPr="00CA4934">
        <w:rPr>
          <w:rFonts w:ascii="Times New Roman" w:eastAsia="SchoolBookSanPin" w:hAnsi="Times New Roman"/>
          <w:sz w:val="28"/>
          <w:szCs w:val="28"/>
          <w:lang w:val="ru-RU"/>
        </w:rPr>
        <w:lastRenderedPageBreak/>
        <w:t>гуманизм, милосердие), моральные нормы и их роль в жизни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 xml:space="preserve">и составлять </w:t>
      </w:r>
      <w:r w:rsidRPr="00CA4934">
        <w:rPr>
          <w:rFonts w:ascii="Times New Roman" w:eastAsia="SchoolBookSanPin" w:hAnsi="Times New Roman"/>
          <w:position w:val="1"/>
          <w:sz w:val="28"/>
          <w:szCs w:val="28"/>
          <w:lang w:val="ru-RU"/>
        </w:rPr>
        <w:lastRenderedPageBreak/>
        <w:t>простейший документ (заявление);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w:t>
      </w:r>
      <w:r w:rsidRPr="00CA4934">
        <w:rPr>
          <w:rFonts w:ascii="Times New Roman" w:eastAsia="SchoolBookSanPin" w:hAnsi="Times New Roman"/>
          <w:sz w:val="28"/>
          <w:szCs w:val="28"/>
          <w:lang w:val="ru-RU"/>
        </w:rPr>
        <w:lastRenderedPageBreak/>
        <w:t xml:space="preserve">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публикаций СМИ, соотносить её с собственными знаниями о правовом </w:t>
      </w:r>
      <w:r w:rsidRPr="00CA4934">
        <w:rPr>
          <w:rFonts w:ascii="Times New Roman" w:eastAsia="SchoolBookSanPin" w:hAnsi="Times New Roman"/>
          <w:sz w:val="28"/>
          <w:szCs w:val="28"/>
          <w:lang w:val="ru-RU"/>
        </w:rPr>
        <w:lastRenderedPageBreak/>
        <w:t>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юридической ответственности </w:t>
      </w:r>
      <w:r w:rsidRPr="00CA4934">
        <w:rPr>
          <w:rFonts w:ascii="Times New Roman" w:eastAsia="SchoolBookSanPin" w:hAnsi="Times New Roman"/>
          <w:sz w:val="28"/>
          <w:szCs w:val="28"/>
          <w:lang w:val="ru-RU"/>
        </w:rPr>
        <w:lastRenderedPageBreak/>
        <w:t>(гражданско-правовой,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своё отношение к защите прав участников </w:t>
      </w:r>
      <w:r w:rsidRPr="00CA4934">
        <w:rPr>
          <w:rFonts w:ascii="Times New Roman" w:eastAsia="SchoolBookSanPin" w:hAnsi="Times New Roman"/>
          <w:sz w:val="28"/>
          <w:szCs w:val="28"/>
          <w:lang w:val="ru-RU"/>
        </w:rPr>
        <w:lastRenderedPageBreak/>
        <w:t>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о нормах гражданского, трудового, </w:t>
      </w:r>
      <w:r w:rsidRPr="00CA4934">
        <w:rPr>
          <w:rFonts w:ascii="Times New Roman" w:eastAsia="SchoolBookSanPin" w:hAnsi="Times New Roman"/>
          <w:sz w:val="28"/>
          <w:szCs w:val="28"/>
          <w:lang w:val="ru-RU"/>
        </w:rPr>
        <w:lastRenderedPageBreak/>
        <w:t>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 xml:space="preserve">(в том числе устанавливать существенный признак </w:t>
      </w:r>
      <w:r w:rsidRPr="00CA4934">
        <w:rPr>
          <w:rFonts w:ascii="Times New Roman" w:eastAsia="SchoolBookSanPin" w:hAnsi="Times New Roman"/>
          <w:sz w:val="28"/>
          <w:szCs w:val="28"/>
          <w:lang w:val="ru-RU"/>
        </w:rPr>
        <w:lastRenderedPageBreak/>
        <w:t>классификации) механизмы государственного регулирования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из адаптированных источников (в том числе учебных </w:t>
      </w:r>
      <w:r w:rsidRPr="00CA4934">
        <w:rPr>
          <w:rFonts w:ascii="Times New Roman" w:eastAsia="SchoolBookSanPin" w:hAnsi="Times New Roman"/>
          <w:sz w:val="28"/>
          <w:szCs w:val="28"/>
          <w:lang w:val="ru-RU"/>
        </w:rPr>
        <w:lastRenderedPageBreak/>
        <w:t>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духовно-нравственные ценности (в том числе нормы </w:t>
      </w:r>
      <w:r w:rsidRPr="00CA4934">
        <w:rPr>
          <w:rFonts w:ascii="Times New Roman" w:eastAsia="SchoolBookSanPin" w:hAnsi="Times New Roman"/>
          <w:sz w:val="28"/>
          <w:szCs w:val="28"/>
          <w:lang w:val="ru-RU"/>
        </w:rPr>
        <w:lastRenderedPageBreak/>
        <w:t>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публичного представления </w:t>
      </w:r>
      <w:r w:rsidRPr="00CA4934">
        <w:rPr>
          <w:rFonts w:ascii="Times New Roman" w:eastAsia="SchoolBookSanPin" w:hAnsi="Times New Roman"/>
          <w:sz w:val="28"/>
          <w:szCs w:val="28"/>
          <w:lang w:val="ru-RU"/>
        </w:rPr>
        <w:lastRenderedPageBreak/>
        <w:t>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в отношениях между человеком, обществом и государством; между правами человека и гражданина и </w:t>
      </w:r>
      <w:r w:rsidRPr="00CA4934">
        <w:rPr>
          <w:rFonts w:ascii="Times New Roman" w:eastAsia="SchoolBookSanPin" w:hAnsi="Times New Roman"/>
          <w:sz w:val="28"/>
          <w:szCs w:val="28"/>
          <w:lang w:val="ru-RU"/>
        </w:rPr>
        <w:lastRenderedPageBreak/>
        <w:t>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w:t>
      </w:r>
      <w:r w:rsidRPr="00CA4934">
        <w:rPr>
          <w:rFonts w:ascii="Times New Roman" w:eastAsia="SchoolBookSanPin" w:hAnsi="Times New Roman"/>
          <w:sz w:val="28"/>
          <w:szCs w:val="28"/>
          <w:lang w:val="ru-RU"/>
        </w:rPr>
        <w:lastRenderedPageBreak/>
        <w:t>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w:t>
      </w:r>
      <w:r w:rsidRPr="00CA4934">
        <w:rPr>
          <w:rFonts w:ascii="Times New Roman" w:eastAsia="SchoolBookSanPin" w:hAnsi="Times New Roman"/>
          <w:sz w:val="28"/>
          <w:szCs w:val="28"/>
          <w:lang w:val="ru-RU"/>
        </w:rPr>
        <w:lastRenderedPageBreak/>
        <w:t>числе от терроризма и экстремизма;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w:t>
      </w:r>
      <w:r w:rsidRPr="00CA4934">
        <w:rPr>
          <w:rFonts w:ascii="Times New Roman" w:eastAsia="SchoolBookSanPin" w:hAnsi="Times New Roman"/>
          <w:sz w:val="28"/>
          <w:szCs w:val="28"/>
          <w:lang w:val="ru-RU"/>
        </w:rPr>
        <w:lastRenderedPageBreak/>
        <w:t>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w:t>
      </w:r>
      <w:r w:rsidRPr="00CA4934">
        <w:rPr>
          <w:rFonts w:ascii="Times New Roman" w:eastAsia="SchoolBookSanPin" w:hAnsi="Times New Roman"/>
          <w:sz w:val="28"/>
          <w:szCs w:val="28"/>
          <w:lang w:val="ru-RU"/>
        </w:rPr>
        <w:lastRenderedPageBreak/>
        <w:t>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A4934" w:rsidRDefault="009B0735" w:rsidP="00E41B55">
      <w:pPr>
        <w:pStyle w:val="1"/>
        <w:pBdr>
          <w:bottom w:val="none" w:sz="0" w:space="0" w:color="auto"/>
        </w:pBdr>
        <w:spacing w:before="0" w:line="350" w:lineRule="auto"/>
        <w:ind w:firstLine="708"/>
        <w:rPr>
          <w:b w:val="0"/>
          <w:szCs w:val="28"/>
          <w:lang w:val="ru-RU"/>
        </w:rPr>
      </w:pPr>
      <w:r>
        <w:rPr>
          <w:rFonts w:eastAsia="SchoolBookSanPin"/>
          <w:b w:val="0"/>
          <w:szCs w:val="28"/>
          <w:lang w:val="ru-RU"/>
        </w:rPr>
        <w:t>26</w:t>
      </w:r>
      <w:r w:rsidR="00A67132" w:rsidRPr="00CA4934">
        <w:rPr>
          <w:rFonts w:eastAsia="SchoolBookSanPin"/>
          <w:b w:val="0"/>
          <w:szCs w:val="28"/>
          <w:lang w:val="ru-RU"/>
        </w:rPr>
        <w:t>.</w:t>
      </w:r>
      <w:r>
        <w:rPr>
          <w:rFonts w:eastAsia="SchoolBookSanPin"/>
          <w:b w:val="0"/>
          <w:szCs w:val="28"/>
          <w:lang w:val="ru-RU"/>
        </w:rPr>
        <w:t> Р</w:t>
      </w:r>
      <w:r w:rsidR="00134744" w:rsidRPr="00CA4934">
        <w:rPr>
          <w:rFonts w:eastAsia="SchoolBookSanPin"/>
          <w:b w:val="0"/>
          <w:szCs w:val="28"/>
          <w:lang w:val="ru-RU"/>
        </w:rPr>
        <w:t>абочая программа по учебному предмету «География».</w:t>
      </w:r>
      <w:r w:rsidR="00134744" w:rsidRPr="00CA4934">
        <w:rPr>
          <w:b w:val="0"/>
          <w:szCs w:val="28"/>
          <w:lang w:val="ru-RU"/>
        </w:rPr>
        <w:t xml:space="preserve"> </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CE2E37" w:rsidRPr="00CA4934">
        <w:rPr>
          <w:rFonts w:ascii="Times New Roman" w:eastAsia="SchoolBookSanPin" w:hAnsi="Times New Roman"/>
          <w:sz w:val="28"/>
          <w:szCs w:val="28"/>
          <w:lang w:val="ru-RU"/>
        </w:rPr>
        <w:t>1</w:t>
      </w:r>
      <w:r>
        <w:rPr>
          <w:rFonts w:ascii="Times New Roman" w:eastAsia="SchoolBookSanPin" w:hAnsi="Times New Roman"/>
          <w:sz w:val="28"/>
          <w:szCs w:val="28"/>
          <w:lang w:val="ru-RU"/>
        </w:rPr>
        <w:t>. 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2.3. Программа по географии даёт представление о целях обучения, воспитания и развития обучающихся средствами учебного предмета, </w:t>
      </w:r>
      <w:r w:rsidR="00134744" w:rsidRPr="00CA4934">
        <w:rPr>
          <w:rFonts w:ascii="Times New Roman" w:eastAsia="SchoolBookSanPin" w:hAnsi="Times New Roman"/>
          <w:sz w:val="28"/>
          <w:szCs w:val="28"/>
          <w:lang w:val="ru-RU"/>
        </w:rPr>
        <w:lastRenderedPageBreak/>
        <w:t>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природных комплексах, об основных географических </w:t>
      </w:r>
      <w:r w:rsidRPr="00CA4934">
        <w:rPr>
          <w:rFonts w:ascii="Times New Roman" w:eastAsia="SchoolBookSanPin" w:hAnsi="Times New Roman"/>
          <w:sz w:val="28"/>
          <w:szCs w:val="28"/>
          <w:lang w:val="ru-RU"/>
        </w:rPr>
        <w:lastRenderedPageBreak/>
        <w:t>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w:t>
      </w:r>
      <w:r w:rsidRPr="00CA4934">
        <w:rPr>
          <w:rFonts w:ascii="Times New Roman" w:eastAsia="SchoolBookSanPin" w:hAnsi="Times New Roman"/>
          <w:sz w:val="28"/>
          <w:szCs w:val="28"/>
          <w:lang w:val="ru-RU"/>
        </w:rPr>
        <w:lastRenderedPageBreak/>
        <w:t>древности. Появление географических карт.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глобусе и картах. Определение </w:t>
      </w:r>
      <w:r w:rsidRPr="00CA4934">
        <w:rPr>
          <w:rFonts w:ascii="Times New Roman" w:eastAsia="SchoolBookSanPin" w:hAnsi="Times New Roman"/>
          <w:sz w:val="28"/>
          <w:szCs w:val="28"/>
          <w:lang w:val="ru-RU"/>
        </w:rPr>
        <w:lastRenderedPageBreak/>
        <w:t>расстояний по глобусу.</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9B0735"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w:t>
      </w:r>
      <w:r w:rsidRPr="00CA4934">
        <w:rPr>
          <w:rFonts w:ascii="Times New Roman" w:eastAsia="SchoolBookSanPin" w:hAnsi="Times New Roman"/>
          <w:sz w:val="28"/>
          <w:szCs w:val="28"/>
          <w:lang w:val="ru-RU"/>
        </w:rPr>
        <w:lastRenderedPageBreak/>
        <w:t>действия внутренних и внешних сил.</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124C85" w:rsidRDefault="00134744" w:rsidP="00124C85">
      <w:pPr>
        <w:spacing w:after="0" w:line="35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4.1.Оболочки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метеорологической карте. Стихийные явления в атмосфере. Современные </w:t>
      </w:r>
      <w:r w:rsidRPr="00CA4934">
        <w:rPr>
          <w:rFonts w:ascii="Times New Roman" w:eastAsia="SchoolBookSanPin" w:hAnsi="Times New Roman"/>
          <w:sz w:val="28"/>
          <w:szCs w:val="28"/>
          <w:lang w:val="ru-RU"/>
        </w:rPr>
        <w:lastRenderedPageBreak/>
        <w:t>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124C85"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Заселение Земли человеком. Современная численность населения мира. </w:t>
      </w:r>
      <w:r w:rsidRPr="00CA4934">
        <w:rPr>
          <w:rFonts w:ascii="Times New Roman" w:eastAsia="SchoolBookSanPin" w:hAnsi="Times New Roman"/>
          <w:sz w:val="28"/>
          <w:szCs w:val="28"/>
          <w:lang w:val="ru-RU"/>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 Материки и страны.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5.3.1. Южные материки.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9B0735"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w:t>
      </w:r>
      <w:r w:rsidRPr="00CA4934">
        <w:rPr>
          <w:rFonts w:ascii="Times New Roman" w:eastAsia="SchoolBookSanPin" w:hAnsi="Times New Roman"/>
          <w:sz w:val="28"/>
          <w:szCs w:val="28"/>
          <w:lang w:val="ru-RU"/>
        </w:rPr>
        <w:lastRenderedPageBreak/>
        <w:t>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 Природа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Факторы, определяющие климат России. Влияние географического положения на климат России. Солнечная радиация и её виды. Влияние на </w:t>
      </w:r>
      <w:r w:rsidRPr="00CA4934">
        <w:rPr>
          <w:rFonts w:ascii="Times New Roman" w:eastAsia="SchoolBookSanPin" w:hAnsi="Times New Roman"/>
          <w:sz w:val="28"/>
          <w:szCs w:val="28"/>
          <w:lang w:val="ru-RU"/>
        </w:rPr>
        <w:lastRenderedPageBreak/>
        <w:t>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w:t>
      </w:r>
      <w:r w:rsidRPr="00CA4934">
        <w:rPr>
          <w:rFonts w:ascii="Times New Roman" w:eastAsia="SchoolBookSanPin" w:hAnsi="Times New Roman"/>
          <w:sz w:val="28"/>
          <w:szCs w:val="28"/>
          <w:lang w:val="ru-RU"/>
        </w:rPr>
        <w:lastRenderedPageBreak/>
        <w:t>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 Население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w:t>
      </w:r>
      <w:r w:rsidRPr="00CA4934">
        <w:rPr>
          <w:rFonts w:ascii="Times New Roman" w:eastAsia="SchoolBookSanPin" w:hAnsi="Times New Roman"/>
          <w:sz w:val="28"/>
          <w:szCs w:val="28"/>
          <w:lang w:val="ru-RU"/>
        </w:rPr>
        <w:lastRenderedPageBreak/>
        <w:t>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6.3.5. Человеческий капитал России.</w:t>
      </w:r>
    </w:p>
    <w:p w:rsidR="00134744" w:rsidRPr="00CA4934" w:rsidRDefault="006916F9"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 Хозяйство России.</w:t>
      </w:r>
    </w:p>
    <w:p w:rsidR="00134744" w:rsidRPr="00CA4934" w:rsidRDefault="002B7EE8" w:rsidP="00E41B55">
      <w:pPr>
        <w:spacing w:after="0" w:line="350" w:lineRule="auto"/>
        <w:rPr>
          <w:rFonts w:ascii="Times New Roman" w:eastAsia="OfficinaSansBoldITC" w:hAnsi="Times New Roman"/>
          <w:strike/>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w:t>
      </w:r>
      <w:r w:rsidRPr="00CA4934">
        <w:rPr>
          <w:rFonts w:ascii="Times New Roman" w:eastAsia="SchoolBookSanPin" w:hAnsi="Times New Roman"/>
          <w:sz w:val="28"/>
          <w:szCs w:val="28"/>
          <w:lang w:val="ru-RU"/>
        </w:rPr>
        <w:lastRenderedPageBreak/>
        <w:t>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124C85"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6916F9" w:rsidRPr="00CA4934" w:rsidRDefault="002B7EE8" w:rsidP="00E41B55">
      <w:pPr>
        <w:spacing w:after="0" w:line="350" w:lineRule="auto"/>
        <w:ind w:firstLine="708"/>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134744" w:rsidRPr="00CA4934" w:rsidRDefault="006916F9"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7.1.3. Металлургический комплекс.</w:t>
      </w:r>
    </w:p>
    <w:p w:rsidR="001C2E4E" w:rsidRPr="00CA4934" w:rsidRDefault="006916F9"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7.1.4. Машиностроительный комплекс.</w:t>
      </w:r>
    </w:p>
    <w:p w:rsidR="001C2E4E"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34744" w:rsidRPr="00CA4934" w:rsidRDefault="00134744" w:rsidP="00E41B55">
      <w:pPr>
        <w:spacing w:after="0" w:line="350" w:lineRule="auto"/>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2B7EE8">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916F9"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6916F9" w:rsidRPr="00CA4934">
        <w:rPr>
          <w:rFonts w:ascii="Times New Roman" w:eastAsia="SchoolBookSanPin" w:hAnsi="Times New Roman"/>
          <w:sz w:val="28"/>
          <w:szCs w:val="28"/>
          <w:lang w:val="ru-RU"/>
        </w:rPr>
        <w:t>.</w:t>
      </w:r>
      <w:r w:rsidR="006916F9"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 Регионы России.</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6916F9" w:rsidRPr="00CA4934"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124C85" w:rsidRDefault="00134744" w:rsidP="00124C8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перспективы развития. Классификация субъектов Российской </w:t>
      </w:r>
      <w:r w:rsidRPr="00CA4934">
        <w:rPr>
          <w:rFonts w:ascii="Times New Roman" w:eastAsia="SchoolBookSanPin" w:hAnsi="Times New Roman"/>
          <w:sz w:val="28"/>
          <w:szCs w:val="28"/>
          <w:lang w:val="ru-RU"/>
        </w:rPr>
        <w:lastRenderedPageBreak/>
        <w:t>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2B7EE8" w:rsidP="00E41B55">
      <w:pPr>
        <w:spacing w:after="0" w:line="350" w:lineRule="auto"/>
        <w:ind w:firstLine="708"/>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2B7EE8" w:rsidP="00E41B55">
      <w:pPr>
        <w:spacing w:after="0" w:line="350" w:lineRule="auto"/>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перед </w:t>
      </w:r>
      <w:r w:rsidRPr="00CA4934">
        <w:rPr>
          <w:rFonts w:ascii="Times New Roman" w:eastAsia="SchoolBookSanPin" w:hAnsi="Times New Roman"/>
          <w:sz w:val="28"/>
          <w:szCs w:val="28"/>
          <w:lang w:val="ru-RU"/>
        </w:rPr>
        <w:lastRenderedPageBreak/>
        <w:t>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w:t>
      </w:r>
      <w:r w:rsidRPr="00CA4934">
        <w:rPr>
          <w:rFonts w:ascii="Times New Roman" w:eastAsia="SchoolBookSanPin" w:hAnsi="Times New Roman"/>
          <w:sz w:val="28"/>
          <w:szCs w:val="28"/>
          <w:lang w:val="ru-RU"/>
        </w:rPr>
        <w:lastRenderedPageBreak/>
        <w:t>практической деятельности экологической направленности.</w:t>
      </w:r>
    </w:p>
    <w:p w:rsidR="00134744" w:rsidRPr="00CA4934" w:rsidRDefault="002B7EE8" w:rsidP="00E41B55">
      <w:pPr>
        <w:spacing w:after="0" w:line="350" w:lineRule="auto"/>
        <w:rPr>
          <w:rFonts w:ascii="Times New Roman" w:eastAsia="SchoolBookSanPin" w:hAnsi="Times New Roman"/>
          <w:bCs/>
          <w:sz w:val="28"/>
          <w:szCs w:val="28"/>
          <w:lang w:val="ru-RU"/>
        </w:rPr>
      </w:pPr>
      <w:r>
        <w:rPr>
          <w:rFonts w:ascii="Times New Roman" w:eastAsia="SchoolBookSanPin" w:hAnsi="Times New Roman"/>
          <w:sz w:val="28"/>
          <w:szCs w:val="28"/>
          <w:lang w:val="ru-RU"/>
        </w:rPr>
        <w:t>26</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A67132" w:rsidRPr="00CA4934">
        <w:rPr>
          <w:rFonts w:ascii="Times New Roman" w:eastAsia="SchoolBookSanPin" w:hAnsi="Times New Roman"/>
          <w:sz w:val="28"/>
          <w:szCs w:val="28"/>
          <w:lang w:val="ru-RU"/>
        </w:rPr>
        <w:t>.</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между </w:t>
      </w:r>
      <w:r w:rsidRPr="00CA4934">
        <w:rPr>
          <w:rFonts w:ascii="Times New Roman" w:eastAsia="SchoolBookSanPin" w:hAnsi="Times New Roman"/>
          <w:position w:val="1"/>
          <w:sz w:val="28"/>
          <w:szCs w:val="28"/>
          <w:lang w:val="ru-RU"/>
        </w:rPr>
        <w:lastRenderedPageBreak/>
        <w:t>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систематизировать географическую информацию в разных формах.</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своему направлению и координировать свои действия с другими </w:t>
      </w:r>
      <w:r w:rsidRPr="00CA4934">
        <w:rPr>
          <w:rFonts w:ascii="Times New Roman" w:eastAsia="SchoolBookSanPin" w:hAnsi="Times New Roman"/>
          <w:position w:val="1"/>
          <w:sz w:val="28"/>
          <w:szCs w:val="28"/>
          <w:lang w:val="ru-RU"/>
        </w:rPr>
        <w:lastRenderedPageBreak/>
        <w:t>членами команды;</w:t>
      </w:r>
    </w:p>
    <w:p w:rsidR="001651E4" w:rsidRPr="00CA4934" w:rsidRDefault="001651E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2B7EE8" w:rsidP="00E41B55">
      <w:pPr>
        <w:spacing w:after="0" w:line="350" w:lineRule="auto"/>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2B7EE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классифицировать формы рельефа суши по высоте и по внешнему </w:t>
      </w:r>
      <w:r w:rsidRPr="00CA4934">
        <w:rPr>
          <w:rFonts w:ascii="Times New Roman" w:eastAsia="SchoolBookSanPin" w:hAnsi="Times New Roman"/>
          <w:position w:val="1"/>
          <w:sz w:val="28"/>
          <w:szCs w:val="28"/>
          <w:lang w:val="ru-RU"/>
        </w:rPr>
        <w:lastRenderedPageBreak/>
        <w:t>облику;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2B7EE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w:t>
      </w:r>
      <w:r w:rsidRPr="00CA4934">
        <w:rPr>
          <w:rFonts w:ascii="Times New Roman" w:eastAsia="SchoolBookSanPin" w:hAnsi="Times New Roman"/>
          <w:sz w:val="28"/>
          <w:szCs w:val="28"/>
          <w:lang w:val="ru-RU"/>
        </w:rPr>
        <w:lastRenderedPageBreak/>
        <w:t>влажностью на основе данных эмпирических наблюдений;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2B7EE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образование тропических муссонов, пассатов тропических </w:t>
      </w:r>
      <w:r w:rsidRPr="00CA4934">
        <w:rPr>
          <w:rFonts w:ascii="Times New Roman" w:eastAsia="SchoolBookSanPin" w:hAnsi="Times New Roman"/>
          <w:sz w:val="28"/>
          <w:szCs w:val="28"/>
          <w:lang w:val="ru-RU"/>
        </w:rPr>
        <w:lastRenderedPageBreak/>
        <w:t>широт, западных ветров;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02515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географическое положение России с использованием </w:t>
      </w:r>
      <w:r w:rsidRPr="00CA4934">
        <w:rPr>
          <w:rFonts w:ascii="Times New Roman" w:eastAsia="SchoolBookSanPin" w:hAnsi="Times New Roman"/>
          <w:sz w:val="28"/>
          <w:szCs w:val="28"/>
          <w:lang w:val="ru-RU"/>
        </w:rPr>
        <w:lastRenderedPageBreak/>
        <w:t>информации из различных источников;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её </w:t>
      </w:r>
      <w:r w:rsidRPr="00CA4934">
        <w:rPr>
          <w:rFonts w:ascii="Times New Roman" w:eastAsia="SchoolBookSanPin" w:hAnsi="Times New Roman"/>
          <w:position w:val="1"/>
          <w:sz w:val="28"/>
          <w:szCs w:val="28"/>
          <w:lang w:val="ru-RU"/>
        </w:rPr>
        <w:lastRenderedPageBreak/>
        <w:t>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приводить примеры рационального и нерационального природопользования;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025158" w:rsidP="00E41B55">
      <w:pPr>
        <w:spacing w:after="0" w:line="350" w:lineRule="auto"/>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lastRenderedPageBreak/>
        <w:t>26</w:t>
      </w:r>
      <w:r w:rsidR="00A67132"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E41B55">
      <w:pPr>
        <w:spacing w:after="0" w:line="350" w:lineRule="auto"/>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226F63" w:rsidRDefault="00025158" w:rsidP="00E41B55">
      <w:pPr>
        <w:pStyle w:val="1"/>
        <w:pBdr>
          <w:bottom w:val="none" w:sz="0" w:space="0" w:color="auto"/>
        </w:pBdr>
        <w:spacing w:before="0" w:line="350" w:lineRule="auto"/>
        <w:ind w:firstLine="708"/>
        <w:rPr>
          <w:b w:val="0"/>
          <w:color w:val="FF0000"/>
          <w:szCs w:val="28"/>
          <w:lang w:val="ru-RU"/>
        </w:rPr>
      </w:pPr>
      <w:r>
        <w:rPr>
          <w:b w:val="0"/>
          <w:szCs w:val="28"/>
          <w:lang w:val="ru-RU"/>
        </w:rPr>
        <w:t>27</w:t>
      </w:r>
      <w:r w:rsidR="00A67132" w:rsidRPr="00025158">
        <w:rPr>
          <w:b w:val="0"/>
          <w:szCs w:val="28"/>
          <w:lang w:val="ru-RU"/>
        </w:rPr>
        <w:t>.</w:t>
      </w:r>
      <w:r w:rsidR="00134744" w:rsidRPr="00025158">
        <w:rPr>
          <w:b w:val="0"/>
          <w:szCs w:val="28"/>
          <w:lang w:val="ru-RU"/>
        </w:rPr>
        <w:t> </w:t>
      </w:r>
      <w:r w:rsidRPr="00025158">
        <w:rPr>
          <w:b w:val="0"/>
          <w:szCs w:val="28"/>
          <w:lang w:val="ru-RU"/>
        </w:rPr>
        <w:t>Р</w:t>
      </w:r>
      <w:r w:rsidR="00134744" w:rsidRPr="00025158">
        <w:rPr>
          <w:b w:val="0"/>
          <w:szCs w:val="28"/>
          <w:lang w:val="ru-RU"/>
        </w:rPr>
        <w:t>абочая программа по учебному предмету «Физика» (базовый уровень).</w:t>
      </w:r>
      <w:r w:rsidR="00134744" w:rsidRPr="00226F63">
        <w:rPr>
          <w:b w:val="0"/>
          <w:color w:val="FF0000"/>
          <w:szCs w:val="28"/>
          <w:lang w:val="ru-RU"/>
        </w:rPr>
        <w:t xml:space="preserve">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w:t>
      </w:r>
      <w:r w:rsidR="00134744" w:rsidRPr="00CA4934">
        <w:rPr>
          <w:rFonts w:ascii="Times New Roman" w:hAnsi="Times New Roman"/>
          <w:sz w:val="28"/>
          <w:szCs w:val="28"/>
          <w:lang w:val="ru-RU"/>
        </w:rPr>
        <w:lastRenderedPageBreak/>
        <w:t>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511A5" w:rsidRPr="00CA4934" w:rsidRDefault="00025158" w:rsidP="00025158">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4</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025158" w:rsidP="00025158">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5</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D84AFA" w:rsidRPr="00CA4934">
        <w:rPr>
          <w:rFonts w:ascii="Times New Roman" w:hAnsi="Times New Roman"/>
          <w:sz w:val="28"/>
          <w:szCs w:val="28"/>
          <w:lang w:val="ru-RU"/>
        </w:rPr>
        <w:t>2.</w:t>
      </w:r>
      <w:r>
        <w:rPr>
          <w:rFonts w:ascii="Times New Roman" w:hAnsi="Times New Roman"/>
          <w:sz w:val="28"/>
          <w:szCs w:val="28"/>
          <w:lang w:val="ru-RU"/>
        </w:rPr>
        <w:t>6</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7</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8</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w:t>
      </w:r>
      <w:r w:rsidRPr="00CA4934">
        <w:rPr>
          <w:rFonts w:ascii="Times New Roman" w:hAnsi="Times New Roman"/>
          <w:sz w:val="28"/>
          <w:szCs w:val="28"/>
          <w:lang w:val="ru-RU"/>
        </w:rPr>
        <w:lastRenderedPageBreak/>
        <w:t>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7 классе.</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.3.1. Физика и её роль в познании окружающего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.3.2. Первоначальные сведения о строении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.3.3. Движение и взаимодействие тел.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Сложение сил, направленных по одной прямой.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.3.4. Давление твёрдых тел, жидкостей и газов.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Равенство выталкивающей силы весу вытесненной жидкости.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.3.5. Работа и мощность. Энергия.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закона сохранения механической энергии.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8 классе.</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Правила измерения температуры.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.4.2. Электрические и магнитные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w:t>
      </w:r>
      <w:r w:rsidRPr="00CA4934">
        <w:rPr>
          <w:rFonts w:ascii="Times New Roman" w:hAnsi="Times New Roman"/>
          <w:sz w:val="28"/>
          <w:szCs w:val="28"/>
          <w:lang w:val="ru-RU"/>
        </w:rPr>
        <w:lastRenderedPageBreak/>
        <w:t xml:space="preserve">тел от величины зарядов и расстояния между телами).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Моделирование силовых линий электрического поля.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w:t>
      </w:r>
      <w:r w:rsidRPr="00CA4934">
        <w:rPr>
          <w:rFonts w:ascii="Times New Roman" w:hAnsi="Times New Roman"/>
          <w:sz w:val="28"/>
          <w:szCs w:val="28"/>
          <w:lang w:val="ru-RU"/>
        </w:rPr>
        <w:lastRenderedPageBreak/>
        <w:t xml:space="preserve">проводника от его длины, площади поперечного сечения и материала.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9 классе.</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.5.1. Механические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Преобразования энергии при взаимодействии тел.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.5.2. Механические колебания и волны.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w:t>
      </w:r>
      <w:r w:rsidRPr="00CA4934">
        <w:rPr>
          <w:rFonts w:ascii="Times New Roman" w:hAnsi="Times New Roman"/>
          <w:sz w:val="28"/>
          <w:szCs w:val="28"/>
          <w:lang w:val="ru-RU"/>
        </w:rPr>
        <w:lastRenderedPageBreak/>
        <w:t xml:space="preserve">энергии при колебательном движении.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025158"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.5.3. Электромагнитное поле и электромагнитные волны.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Электромагнитная природа света. Скорость света. Волновые свойства света. </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.5.4. Световые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Получение белого света при сложении света разных цветов.</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734589" w:rsidRPr="00CA4934">
        <w:rPr>
          <w:rFonts w:ascii="Times New Roman" w:hAnsi="Times New Roman"/>
          <w:sz w:val="28"/>
          <w:szCs w:val="28"/>
          <w:lang w:val="ru-RU"/>
        </w:rPr>
        <w:t>.5.5. Квантовые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lastRenderedPageBreak/>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rPr>
          <w:rFonts w:ascii="Times New Roman" w:hAnsi="Times New Roman"/>
          <w:sz w:val="28"/>
          <w:szCs w:val="28"/>
          <w:lang w:val="ru-RU"/>
        </w:rPr>
      </w:pPr>
      <w:bookmarkStart w:id="54"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lastRenderedPageBreak/>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Планируемые результаты освоения физик</w:t>
      </w:r>
      <w:bookmarkEnd w:id="54"/>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8C4E85" w:rsidP="00E41B55">
      <w:pPr>
        <w:spacing w:after="0" w:line="350" w:lineRule="auto"/>
        <w:rPr>
          <w:rFonts w:ascii="Times New Roman" w:hAnsi="Times New Roman"/>
          <w:sz w:val="28"/>
          <w:szCs w:val="28"/>
          <w:lang w:val="ru-RU"/>
        </w:rPr>
      </w:pPr>
      <w:bookmarkStart w:id="55" w:name="_Toc124412006"/>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5"/>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w:t>
      </w:r>
      <w:bookmarkStart w:id="56"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6"/>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F9738B">
      <w:pPr>
        <w:numPr>
          <w:ilvl w:val="0"/>
          <w:numId w:val="5"/>
        </w:numPr>
        <w:spacing w:after="0" w:line="350" w:lineRule="auto"/>
        <w:ind w:left="0" w:firstLine="709"/>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F9738B">
      <w:pPr>
        <w:numPr>
          <w:ilvl w:val="0"/>
          <w:numId w:val="5"/>
        </w:numPr>
        <w:spacing w:after="0" w:line="350" w:lineRule="auto"/>
        <w:ind w:hanging="720"/>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8C4E85" w:rsidP="00E41B55">
      <w:pPr>
        <w:spacing w:after="0" w:line="350" w:lineRule="auto"/>
        <w:rPr>
          <w:rFonts w:ascii="Times New Roman" w:hAnsi="Times New Roman"/>
          <w:sz w:val="28"/>
          <w:szCs w:val="28"/>
          <w:lang w:val="ru-RU"/>
        </w:rPr>
      </w:pPr>
      <w:bookmarkStart w:id="57" w:name="_Toc124412007"/>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 xml:space="preserve">познавательные универсальные учебные действия, </w:t>
      </w:r>
      <w:r w:rsidR="00134744" w:rsidRPr="00CA4934">
        <w:rPr>
          <w:rFonts w:ascii="Times New Roman" w:hAnsi="Times New Roman"/>
          <w:sz w:val="28"/>
          <w:szCs w:val="28"/>
          <w:lang w:val="ru-RU"/>
        </w:rPr>
        <w:lastRenderedPageBreak/>
        <w:t>коммуникативные универсальные учебные действия, регулятивные универсальные учебные действия.</w:t>
      </w:r>
    </w:p>
    <w:bookmarkEnd w:id="57"/>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8C4E85" w:rsidRPr="00CA4934" w:rsidRDefault="00134744" w:rsidP="008C4E8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w:t>
      </w:r>
      <w:r w:rsidRPr="00CA4934">
        <w:rPr>
          <w:rFonts w:ascii="Times New Roman" w:hAnsi="Times New Roman"/>
          <w:sz w:val="28"/>
          <w:szCs w:val="28"/>
          <w:lang w:val="ru-RU"/>
        </w:rPr>
        <w:lastRenderedPageBreak/>
        <w:t>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1) самоорганизация: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8C4E85" w:rsidP="00E41B55">
      <w:pPr>
        <w:spacing w:after="0" w:line="350" w:lineRule="auto"/>
        <w:rPr>
          <w:rFonts w:ascii="Times New Roman" w:hAnsi="Times New Roman"/>
          <w:sz w:val="28"/>
          <w:szCs w:val="28"/>
          <w:lang w:val="ru-RU"/>
        </w:rPr>
      </w:pPr>
      <w:bookmarkStart w:id="58" w:name="_Toc124412008"/>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w:t>
      </w:r>
      <w:bookmarkEnd w:id="58"/>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w:t>
      </w:r>
      <w:r w:rsidRPr="00CA4934">
        <w:rPr>
          <w:rFonts w:ascii="Times New Roman" w:hAnsi="Times New Roman"/>
          <w:sz w:val="28"/>
          <w:szCs w:val="28"/>
          <w:lang w:val="ru-RU"/>
        </w:rPr>
        <w:lastRenderedPageBreak/>
        <w:t>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w:t>
      </w:r>
      <w:r w:rsidRPr="00CA4934">
        <w:rPr>
          <w:rFonts w:ascii="Times New Roman" w:hAnsi="Times New Roman"/>
          <w:sz w:val="28"/>
          <w:szCs w:val="28"/>
          <w:lang w:val="ru-RU"/>
        </w:rPr>
        <w:lastRenderedPageBreak/>
        <w:t>формулировку закона и записывать его математическое выражение;</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плотности тела, от глубины, на которую погружено тело, условий плавания тел, условий равновесия рычага и блоков, </w:t>
      </w:r>
      <w:r w:rsidRPr="00CA4934">
        <w:rPr>
          <w:rFonts w:ascii="Times New Roman" w:hAnsi="Times New Roman"/>
          <w:sz w:val="28"/>
          <w:szCs w:val="28"/>
          <w:lang w:val="ru-RU"/>
        </w:rPr>
        <w:lastRenderedPageBreak/>
        <w:t>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lastRenderedPageBreak/>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w:t>
      </w:r>
      <w:r w:rsidRPr="00CA4934">
        <w:rPr>
          <w:rFonts w:ascii="Times New Roman" w:hAnsi="Times New Roman"/>
          <w:sz w:val="28"/>
          <w:szCs w:val="28"/>
          <w:lang w:val="ru-RU"/>
        </w:rPr>
        <w:lastRenderedPageBreak/>
        <w:t>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в 2–3 действия, используя законы и формулы, связывающие физические величины: на основе анализа условия задачи </w:t>
      </w:r>
      <w:r w:rsidRPr="00CA4934">
        <w:rPr>
          <w:rFonts w:ascii="Times New Roman" w:hAnsi="Times New Roman"/>
          <w:sz w:val="28"/>
          <w:szCs w:val="28"/>
          <w:lang w:val="ru-RU"/>
        </w:rPr>
        <w:lastRenderedPageBreak/>
        <w:t>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w:t>
      </w:r>
      <w:r w:rsidRPr="00CA4934">
        <w:rPr>
          <w:rFonts w:ascii="Times New Roman" w:hAnsi="Times New Roman"/>
          <w:sz w:val="28"/>
          <w:szCs w:val="28"/>
          <w:lang w:val="ru-RU"/>
        </w:rPr>
        <w:lastRenderedPageBreak/>
        <w:t>результатам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lastRenderedPageBreak/>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8C4E85" w:rsidP="00E41B55">
      <w:pPr>
        <w:spacing w:after="0" w:line="350" w:lineRule="auto"/>
        <w:rPr>
          <w:rFonts w:ascii="Times New Roman" w:hAnsi="Times New Roman"/>
          <w:sz w:val="28"/>
          <w:szCs w:val="28"/>
          <w:lang w:val="ru-RU"/>
        </w:rPr>
      </w:pPr>
      <w:r>
        <w:rPr>
          <w:rFonts w:ascii="Times New Roman" w:hAnsi="Times New Roman"/>
          <w:sz w:val="28"/>
          <w:szCs w:val="28"/>
          <w:lang w:val="ru-RU"/>
        </w:rPr>
        <w:t>27</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w:t>
      </w:r>
      <w:bookmarkStart w:id="59" w:name="_GoBack"/>
      <w:bookmarkEnd w:id="59"/>
      <w:r w:rsidRPr="00CA4934">
        <w:rPr>
          <w:rFonts w:ascii="Times New Roman" w:hAnsi="Times New Roman"/>
          <w:sz w:val="28"/>
          <w:szCs w:val="28"/>
          <w:lang w:val="ru-RU"/>
        </w:rPr>
        <w:t>овом уровне должны отражать сформированность у обучающихся умений: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w:t>
      </w:r>
      <w:r w:rsidRPr="00CA4934">
        <w:rPr>
          <w:rFonts w:ascii="Times New Roman" w:hAnsi="Times New Roman"/>
          <w:sz w:val="28"/>
          <w:szCs w:val="28"/>
          <w:lang w:val="ru-RU"/>
        </w:rPr>
        <w:lastRenderedPageBreak/>
        <w:t>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w:t>
      </w:r>
      <w:r w:rsidRPr="00CA4934">
        <w:rPr>
          <w:rFonts w:ascii="Times New Roman" w:hAnsi="Times New Roman"/>
          <w:sz w:val="28"/>
          <w:szCs w:val="28"/>
          <w:lang w:val="ru-RU"/>
        </w:rPr>
        <w:lastRenderedPageBreak/>
        <w:t>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w:t>
      </w:r>
      <w:r w:rsidRPr="00CA4934">
        <w:rPr>
          <w:rFonts w:ascii="Times New Roman" w:hAnsi="Times New Roman"/>
          <w:sz w:val="28"/>
          <w:szCs w:val="28"/>
          <w:lang w:val="ru-RU"/>
        </w:rPr>
        <w:lastRenderedPageBreak/>
        <w:t xml:space="preserve">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CA4934">
        <w:rPr>
          <w:rFonts w:ascii="Times New Roman" w:hAnsi="Times New Roman"/>
          <w:sz w:val="28"/>
          <w:szCs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830B0D" w:rsidRPr="00CA4934" w:rsidRDefault="00581B74" w:rsidP="000A7FE8">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r w:rsidR="00226F63">
        <w:rPr>
          <w:rFonts w:ascii="Times New Roman" w:hAnsi="Times New Roman"/>
          <w:sz w:val="28"/>
          <w:szCs w:val="28"/>
          <w:lang w:val="ru-RU"/>
        </w:rPr>
        <w:t xml:space="preserve"> </w:t>
      </w:r>
    </w:p>
    <w:p w:rsidR="00134744" w:rsidRPr="00226F63" w:rsidRDefault="008C4E85" w:rsidP="00E41B55">
      <w:pPr>
        <w:pStyle w:val="1"/>
        <w:pBdr>
          <w:bottom w:val="none" w:sz="0" w:space="0" w:color="auto"/>
        </w:pBdr>
        <w:spacing w:before="0" w:line="350" w:lineRule="auto"/>
        <w:ind w:firstLine="708"/>
        <w:rPr>
          <w:b w:val="0"/>
          <w:color w:val="FF0000"/>
          <w:szCs w:val="28"/>
          <w:lang w:val="ru-RU"/>
        </w:rPr>
      </w:pPr>
      <w:r>
        <w:rPr>
          <w:b w:val="0"/>
          <w:szCs w:val="28"/>
          <w:lang w:val="ru-RU"/>
        </w:rPr>
        <w:t>28</w:t>
      </w:r>
      <w:r w:rsidR="00A67132" w:rsidRPr="00226F63">
        <w:rPr>
          <w:b w:val="0"/>
          <w:color w:val="FF0000"/>
          <w:szCs w:val="28"/>
          <w:lang w:val="ru-RU"/>
        </w:rPr>
        <w:t>.</w:t>
      </w:r>
      <w:r>
        <w:rPr>
          <w:b w:val="0"/>
          <w:color w:val="FF0000"/>
          <w:szCs w:val="28"/>
          <w:lang w:val="ru-RU"/>
        </w:rPr>
        <w:t> </w:t>
      </w:r>
      <w:r w:rsidRPr="008C4E85">
        <w:rPr>
          <w:b w:val="0"/>
          <w:szCs w:val="28"/>
          <w:lang w:val="ru-RU"/>
        </w:rPr>
        <w:t>Р</w:t>
      </w:r>
      <w:r w:rsidR="00134744" w:rsidRPr="008C4E85">
        <w:rPr>
          <w:b w:val="0"/>
          <w:szCs w:val="28"/>
          <w:lang w:val="ru-RU"/>
        </w:rPr>
        <w:t>абочая программа по учебному предмету «Химия» (базовый уровень).</w:t>
      </w:r>
      <w:r w:rsidR="00134744" w:rsidRPr="00226F63">
        <w:rPr>
          <w:b w:val="0"/>
          <w:color w:val="FF0000"/>
          <w:szCs w:val="28"/>
          <w:lang w:val="ru-RU"/>
        </w:rPr>
        <w:t xml:space="preserve"> </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8C4E85">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830B0D"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34744" w:rsidRPr="00CA4934" w:rsidRDefault="006713A8" w:rsidP="006713A8">
      <w:pPr>
        <w:spacing w:after="0" w:line="350" w:lineRule="auto"/>
        <w:rPr>
          <w:rFonts w:ascii="Times New Roman" w:hAnsi="Times New Roman"/>
          <w:sz w:val="28"/>
          <w:szCs w:val="28"/>
          <w:lang w:val="ru-RU"/>
        </w:rPr>
      </w:pPr>
      <w:r>
        <w:rPr>
          <w:rFonts w:ascii="Times New Roman" w:hAnsi="Times New Roman"/>
          <w:sz w:val="28"/>
          <w:szCs w:val="28"/>
          <w:lang w:val="ru-RU"/>
        </w:rPr>
        <w:lastRenderedPageBreak/>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w:t>
      </w:r>
      <w:r w:rsidR="00FB59B3"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00FB59B3"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00FB59B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00FB59B3"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00FB59B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6713A8"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способствует формированию ценностного отношения к естественно­научным знаниям, к природе, к человеку, вносит свой вклад в </w:t>
      </w:r>
      <w:r w:rsidRPr="00CA4934">
        <w:rPr>
          <w:rFonts w:ascii="Times New Roman" w:hAnsi="Times New Roman"/>
          <w:sz w:val="28"/>
          <w:szCs w:val="28"/>
          <w:lang w:val="ru-RU"/>
        </w:rPr>
        <w:lastRenderedPageBreak/>
        <w:t>экологическое образование обучающихся.</w:t>
      </w:r>
    </w:p>
    <w:p w:rsidR="00134744" w:rsidRPr="00CA4934" w:rsidRDefault="00830B0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51EE7" w:rsidP="00E41B55">
      <w:pPr>
        <w:spacing w:after="0" w:line="350" w:lineRule="auto"/>
        <w:ind w:firstLine="567"/>
        <w:rPr>
          <w:rFonts w:ascii="Times New Roma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51EE7" w:rsidP="00E41B55">
      <w:pPr>
        <w:spacing w:after="0" w:line="350" w:lineRule="auto"/>
        <w:rPr>
          <w:rFonts w:ascii="Times New Roman" w:hAnsi="Times New Roman"/>
          <w:bCs/>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w:t>
      </w:r>
      <w:r w:rsidR="00134744" w:rsidRPr="00CA4934">
        <w:rPr>
          <w:rFonts w:ascii="Times New Roman" w:hAnsi="Times New Roman"/>
          <w:sz w:val="28"/>
          <w:szCs w:val="28"/>
          <w:lang w:val="ru-RU"/>
        </w:rPr>
        <w:lastRenderedPageBreak/>
        <w:t xml:space="preserve">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к осознанному выбору профиля и направленности дальнейшего обучения.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8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xml:space="preserve">), изучение способов разделения смесей (с помощью </w:t>
      </w:r>
      <w:r w:rsidRPr="00CA4934">
        <w:rPr>
          <w:rFonts w:ascii="Times New Roman" w:hAnsi="Times New Roman"/>
          <w:sz w:val="28"/>
          <w:szCs w:val="28"/>
          <w:lang w:val="ru-RU"/>
        </w:rPr>
        <w:lastRenderedPageBreak/>
        <w:t>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химические свойства кислот. Ряд активности металлов Н.Н. Бекетова. </w:t>
      </w:r>
      <w:r w:rsidRPr="00CA4934">
        <w:rPr>
          <w:rFonts w:ascii="Times New Roman" w:hAnsi="Times New Roman"/>
          <w:sz w:val="28"/>
          <w:szCs w:val="28"/>
          <w:lang w:val="ru-RU"/>
        </w:rPr>
        <w:lastRenderedPageBreak/>
        <w:t>Получение кислот.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w:t>
      </w:r>
      <w:r w:rsidRPr="00CA4934">
        <w:rPr>
          <w:rFonts w:ascii="Times New Roman" w:hAnsi="Times New Roman"/>
          <w:sz w:val="28"/>
          <w:szCs w:val="28"/>
          <w:lang w:val="ru-RU"/>
        </w:rPr>
        <w:lastRenderedPageBreak/>
        <w:t>группы. Физический смысл порядкового номера, номеров периода и группы элемента.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Биология: фотосинтез, дыхание, биосфера.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9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 xml:space="preserve">электролиты. </w:t>
      </w:r>
      <w:r w:rsidRPr="00CA4934">
        <w:rPr>
          <w:rFonts w:ascii="Times New Roman" w:hAnsi="Times New Roman"/>
          <w:sz w:val="28"/>
          <w:szCs w:val="28"/>
          <w:lang w:val="ru-RU"/>
        </w:rPr>
        <w:lastRenderedPageBreak/>
        <w:t>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представители кислотных оксидов. Серная кислота, физические и химические </w:t>
      </w:r>
      <w:r w:rsidRPr="00CA4934">
        <w:rPr>
          <w:rFonts w:ascii="Times New Roman" w:hAnsi="Times New Roman"/>
          <w:sz w:val="28"/>
          <w:szCs w:val="28"/>
          <w:lang w:val="ru-RU"/>
        </w:rPr>
        <w:lastRenderedPageBreak/>
        <w:t>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быту, медицине, промышленности и сельском </w:t>
      </w:r>
      <w:r w:rsidRPr="00CA4934">
        <w:rPr>
          <w:rFonts w:ascii="Times New Roman" w:hAnsi="Times New Roman"/>
          <w:sz w:val="28"/>
          <w:szCs w:val="28"/>
          <w:lang w:val="ru-RU"/>
        </w:rPr>
        <w:lastRenderedPageBreak/>
        <w:t>хозяйстве.</w:t>
      </w:r>
    </w:p>
    <w:p w:rsidR="00FD701E" w:rsidRPr="00CA4934" w:rsidRDefault="00134744" w:rsidP="00E41B55">
      <w:pPr>
        <w:spacing w:after="0" w:line="350" w:lineRule="auto"/>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w:t>
      </w:r>
      <w:r w:rsidRPr="00CA4934">
        <w:rPr>
          <w:rFonts w:ascii="Times New Roman" w:hAnsi="Times New Roman"/>
          <w:sz w:val="28"/>
          <w:szCs w:val="28"/>
          <w:lang w:val="ru-RU"/>
        </w:rPr>
        <w:lastRenderedPageBreak/>
        <w:t>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и </w:t>
      </w:r>
      <w:r w:rsidR="00324769" w:rsidRPr="00CA4934">
        <w:rPr>
          <w:rFonts w:ascii="Times New Roman" w:hAnsi="Times New Roman"/>
          <w:sz w:val="28"/>
          <w:szCs w:val="28"/>
          <w:lang w:val="ru-RU"/>
        </w:rPr>
        <w:lastRenderedPageBreak/>
        <w:t>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51EE7" w:rsidP="00E41B55">
      <w:pPr>
        <w:spacing w:after="0" w:line="350" w:lineRule="auto"/>
        <w:rPr>
          <w:rFonts w:ascii="Times New Roman" w:hAnsi="Times New Roman"/>
          <w:sz w:val="28"/>
          <w:szCs w:val="28"/>
          <w:lang w:val="ru-RU"/>
        </w:rPr>
      </w:pPr>
      <w:bookmarkStart w:id="60" w:name="bookmark43"/>
      <w:bookmarkStart w:id="61" w:name="bookmark44"/>
      <w:bookmarkStart w:id="62" w:name="bookmark45"/>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w:t>
      </w:r>
      <w:bookmarkEnd w:id="60"/>
      <w:bookmarkEnd w:id="61"/>
      <w:bookmarkEnd w:id="62"/>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w:t>
      </w:r>
      <w:r w:rsidR="00346B8E" w:rsidRPr="00CA4934">
        <w:rPr>
          <w:rFonts w:ascii="Times New Roman" w:hAnsi="Times New Roman"/>
          <w:sz w:val="28"/>
          <w:szCs w:val="28"/>
          <w:lang w:val="ru-RU"/>
        </w:rPr>
        <w:lastRenderedPageBreak/>
        <w:t xml:space="preserve">числе: </w:t>
      </w:r>
    </w:p>
    <w:p w:rsidR="00346B8E"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w:t>
      </w:r>
      <w:r w:rsidRPr="00CA4934">
        <w:rPr>
          <w:rFonts w:ascii="Times New Roman" w:hAnsi="Times New Roman"/>
          <w:sz w:val="28"/>
          <w:szCs w:val="28"/>
          <w:lang w:val="ru-RU"/>
        </w:rPr>
        <w:lastRenderedPageBreak/>
        <w:t xml:space="preserve">(научно-популярная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w:t>
      </w:r>
      <w:r w:rsidRPr="00CA4934">
        <w:rPr>
          <w:rFonts w:ascii="Times New Roman" w:hAnsi="Times New Roman"/>
          <w:sz w:val="28"/>
          <w:szCs w:val="28"/>
          <w:lang w:val="ru-RU"/>
        </w:rPr>
        <w:lastRenderedPageBreak/>
        <w:t>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классификацию, выявление </w:t>
      </w:r>
      <w:r w:rsidRPr="00CA4934">
        <w:rPr>
          <w:rFonts w:ascii="Times New Roman" w:hAnsi="Times New Roman"/>
          <w:sz w:val="28"/>
          <w:szCs w:val="28"/>
          <w:lang w:val="ru-RU"/>
        </w:rPr>
        <w:lastRenderedPageBreak/>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28</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соединениях различного состава, принадлежность веществ к определённому классу соединений по формулам, вид химической связи (ковалентная, ионная, </w:t>
      </w:r>
      <w:r w:rsidRPr="00CA4934">
        <w:rPr>
          <w:rFonts w:ascii="Times New Roman" w:hAnsi="Times New Roman"/>
          <w:sz w:val="28"/>
          <w:szCs w:val="28"/>
          <w:lang w:val="ru-RU"/>
        </w:rPr>
        <w:lastRenderedPageBreak/>
        <w:t>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соблюдать правила пользования химической посудой и лабораторным </w:t>
      </w:r>
      <w:r w:rsidRPr="00CA4934">
        <w:rPr>
          <w:rFonts w:ascii="Times New Roman" w:hAnsi="Times New Roman"/>
          <w:sz w:val="28"/>
          <w:szCs w:val="28"/>
          <w:lang w:val="ru-RU"/>
        </w:rPr>
        <w:lastRenderedPageBreak/>
        <w:t>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CA4934" w:rsidRDefault="00226F63" w:rsidP="00E41B55">
      <w:pPr>
        <w:spacing w:after="0" w:line="350" w:lineRule="auto"/>
        <w:rPr>
          <w:rFonts w:ascii="Times New Roman" w:hAnsi="Times New Roman"/>
          <w:sz w:val="28"/>
          <w:szCs w:val="28"/>
          <w:lang w:val="ru-RU"/>
        </w:rPr>
      </w:pPr>
      <w:bookmarkStart w:id="63" w:name="bookmark80"/>
      <w:bookmarkEnd w:id="63"/>
      <w:r>
        <w:rPr>
          <w:rFonts w:ascii="Times New Roman" w:hAnsi="Times New Roman"/>
          <w:sz w:val="28"/>
          <w:szCs w:val="28"/>
          <w:lang w:val="ru-RU"/>
        </w:rPr>
        <w:t xml:space="preserve"> </w:t>
      </w:r>
    </w:p>
    <w:p w:rsidR="00134744" w:rsidRPr="00A51EE7" w:rsidRDefault="00A51EE7" w:rsidP="00A51EE7">
      <w:pPr>
        <w:pStyle w:val="1"/>
        <w:pBdr>
          <w:bottom w:val="none" w:sz="0" w:space="0" w:color="auto"/>
        </w:pBdr>
        <w:spacing w:before="0" w:line="350" w:lineRule="auto"/>
        <w:rPr>
          <w:b w:val="0"/>
          <w:szCs w:val="28"/>
          <w:lang w:val="ru-RU"/>
        </w:rPr>
      </w:pPr>
      <w:r w:rsidRPr="00A51EE7">
        <w:rPr>
          <w:b w:val="0"/>
          <w:szCs w:val="28"/>
          <w:lang w:val="ru-RU"/>
        </w:rPr>
        <w:t>29</w:t>
      </w:r>
      <w:r w:rsidR="00A67132" w:rsidRPr="00A51EE7">
        <w:rPr>
          <w:b w:val="0"/>
          <w:szCs w:val="28"/>
          <w:lang w:val="ru-RU"/>
        </w:rPr>
        <w:t>.</w:t>
      </w:r>
      <w:r w:rsidR="000A7FE8">
        <w:rPr>
          <w:b w:val="0"/>
          <w:szCs w:val="28"/>
          <w:lang w:val="ru-RU"/>
        </w:rPr>
        <w:t> Р</w:t>
      </w:r>
      <w:r w:rsidR="00134744" w:rsidRPr="00A51EE7">
        <w:rPr>
          <w:b w:val="0"/>
          <w:szCs w:val="28"/>
          <w:lang w:val="ru-RU"/>
        </w:rPr>
        <w:t>абочая программа по учебному предмету «Биология»</w:t>
      </w:r>
      <w:r w:rsidR="00C33A6F" w:rsidRPr="00A51EE7">
        <w:rPr>
          <w:b w:val="0"/>
          <w:szCs w:val="28"/>
          <w:lang w:val="ru-RU"/>
        </w:rPr>
        <w:t xml:space="preserve"> (базовый уровень)</w:t>
      </w:r>
      <w:r w:rsidR="00134744" w:rsidRPr="00A51EE7">
        <w:rPr>
          <w:b w:val="0"/>
          <w:szCs w:val="28"/>
          <w:lang w:val="ru-RU"/>
        </w:rPr>
        <w:t xml:space="preserve">. </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 xml:space="preserve">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w:t>
      </w:r>
      <w:r w:rsidR="00134744" w:rsidRPr="00CA4934">
        <w:rPr>
          <w:rFonts w:ascii="Times New Roman" w:hAnsi="Times New Roman"/>
          <w:sz w:val="28"/>
          <w:szCs w:val="28"/>
          <w:lang w:val="ru-RU"/>
        </w:rPr>
        <w:lastRenderedPageBreak/>
        <w:t>основного общего образования.</w:t>
      </w:r>
      <w:r w:rsidR="00FE6F07" w:rsidRPr="00CA4934">
        <w:rPr>
          <w:rFonts w:ascii="Times New Roman" w:hAnsi="Times New Roman"/>
          <w:sz w:val="28"/>
          <w:szCs w:val="28"/>
          <w:lang w:val="ru-RU"/>
        </w:rPr>
        <w:t xml:space="preserve"> </w:t>
      </w:r>
    </w:p>
    <w:p w:rsidR="00417855" w:rsidRPr="00CA4934" w:rsidRDefault="00A51EE7" w:rsidP="00A51EE7">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Pr>
          <w:rFonts w:ascii="Times New Roman" w:hAnsi="Times New Roman"/>
          <w:sz w:val="28"/>
          <w:szCs w:val="28"/>
          <w:lang w:val="ru-RU"/>
        </w:rPr>
        <w:t>2.4</w:t>
      </w:r>
      <w:r w:rsidR="00134744" w:rsidRPr="00CA4934">
        <w:rPr>
          <w:rFonts w:ascii="Times New Roman" w:hAnsi="Times New Roman"/>
          <w:sz w:val="28"/>
          <w:szCs w:val="28"/>
          <w:lang w:val="ru-RU"/>
        </w:rPr>
        <w:t xml:space="preserve">.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6</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7</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формирование экологической культуры в целях сохранения собственного здоровья и охраны окружающей среды.</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Pr>
          <w:rFonts w:ascii="Times New Roman" w:hAnsi="Times New Roman"/>
          <w:sz w:val="28"/>
          <w:szCs w:val="28"/>
          <w:lang w:val="ru-RU"/>
        </w:rPr>
        <w:t>8</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626C5D" w:rsidRPr="00CA4934" w:rsidRDefault="00A51EE7" w:rsidP="00A51EE7">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Pr>
          <w:rFonts w:ascii="Times New Roman" w:hAnsi="Times New Roman"/>
          <w:sz w:val="28"/>
          <w:szCs w:val="28"/>
          <w:lang w:val="ru-RU"/>
        </w:rPr>
        <w:t>2.9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Искусственные сообщества, их отличительные признаки от природных </w:t>
      </w:r>
      <w:r w:rsidRPr="00CA4934">
        <w:rPr>
          <w:rFonts w:ascii="Times New Roman" w:hAnsi="Times New Roman"/>
          <w:sz w:val="28"/>
          <w:szCs w:val="28"/>
          <w:lang w:val="ru-RU"/>
        </w:rPr>
        <w:lastRenderedPageBreak/>
        <w:t>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A51EE7" w:rsidP="00E41B55">
      <w:pPr>
        <w:spacing w:after="0" w:line="350" w:lineRule="auto"/>
        <w:rPr>
          <w:rFonts w:ascii="Times New Roman" w:hAnsi="Times New Roman"/>
          <w:sz w:val="28"/>
          <w:szCs w:val="28"/>
          <w:lang w:val="ru-RU"/>
        </w:rPr>
      </w:pPr>
      <w:bookmarkStart w:id="64" w:name="_TOC_250012"/>
      <w:bookmarkEnd w:id="64"/>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sidRPr="00CA4934">
        <w:rPr>
          <w:rFonts w:ascii="Times New Roman" w:hAnsi="Times New Roman"/>
          <w:sz w:val="28"/>
          <w:szCs w:val="28"/>
          <w:lang w:val="ru-RU"/>
        </w:rPr>
        <w:lastRenderedPageBreak/>
        <w:t>тканей.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A51EE7" w:rsidP="00E41B55">
      <w:pPr>
        <w:spacing w:line="350" w:lineRule="auto"/>
        <w:ind w:firstLine="851"/>
        <w:rPr>
          <w:rFonts w:ascii="Times New Roman" w:hAnsi="Times New Roman"/>
          <w:sz w:val="28"/>
          <w:szCs w:val="28"/>
          <w:lang w:val="ru-RU"/>
        </w:rPr>
      </w:pPr>
      <w:r>
        <w:rPr>
          <w:rFonts w:ascii="Times New Roman" w:hAnsi="Times New Roman"/>
          <w:sz w:val="28"/>
          <w:szCs w:val="28"/>
          <w:lang w:val="ru-RU"/>
        </w:rPr>
        <w:t>29</w:t>
      </w:r>
      <w:r w:rsidR="005640A9" w:rsidRPr="00CA4934">
        <w:rPr>
          <w:rFonts w:ascii="Times New Roman" w:hAnsi="Times New Roman"/>
          <w:sz w:val="28"/>
          <w:szCs w:val="28"/>
          <w:lang w:val="ru-RU"/>
        </w:rPr>
        <w:t>.4.2.</w:t>
      </w:r>
      <w:r w:rsidR="005640A9" w:rsidRPr="00CA4934">
        <w:rPr>
          <w:rFonts w:ascii="Times New Roman" w:hAnsi="Times New Roman"/>
          <w:sz w:val="28"/>
          <w:szCs w:val="28"/>
        </w:rPr>
        <w:t> </w:t>
      </w:r>
      <w:r w:rsidR="005640A9"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005640A9"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A51EE7" w:rsidP="00E41B55">
      <w:pPr>
        <w:spacing w:line="350" w:lineRule="auto"/>
        <w:rPr>
          <w:rFonts w:ascii="Times New Roman" w:hAnsi="Times New Roman"/>
          <w:sz w:val="28"/>
          <w:szCs w:val="28"/>
          <w:lang w:val="ru-RU"/>
        </w:rPr>
      </w:pPr>
      <w:r>
        <w:rPr>
          <w:rFonts w:ascii="Times New Roman" w:hAnsi="Times New Roman"/>
          <w:iCs/>
          <w:sz w:val="28"/>
          <w:szCs w:val="28"/>
          <w:lang w:val="ru-RU"/>
        </w:rPr>
        <w:t>29</w:t>
      </w:r>
      <w:r w:rsidR="005640A9" w:rsidRPr="00CA4934">
        <w:rPr>
          <w:rFonts w:ascii="Times New Roman" w:hAnsi="Times New Roman"/>
          <w:iCs/>
          <w:sz w:val="28"/>
          <w:szCs w:val="28"/>
          <w:lang w:val="ru-RU"/>
        </w:rPr>
        <w:t>.4.3</w:t>
      </w:r>
      <w:r w:rsidR="005640A9" w:rsidRPr="00CA4934">
        <w:rPr>
          <w:rFonts w:ascii="Times New Roman" w:hAnsi="Times New Roman"/>
          <w:i/>
          <w:sz w:val="28"/>
          <w:szCs w:val="28"/>
          <w:lang w:val="ru-RU"/>
        </w:rPr>
        <w:t xml:space="preserve">. </w:t>
      </w:r>
      <w:r w:rsidR="005640A9"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Поглощение корнями воды и минеральных веществ, необходимых растению (корневое давление, осмос). Почва, её плодородие. Значение </w:t>
      </w:r>
      <w:r w:rsidRPr="00CA4934">
        <w:rPr>
          <w:rFonts w:ascii="Times New Roman" w:hAnsi="Times New Roman"/>
          <w:sz w:val="28"/>
          <w:szCs w:val="28"/>
          <w:lang w:val="ru-RU"/>
        </w:rPr>
        <w:lastRenderedPageBreak/>
        <w:t>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его значение. Семенное (генеративное) размножение растений. Цветки и соцветия. Опыление. Перекрёстное опыление </w:t>
      </w:r>
      <w:r w:rsidRPr="00CA4934">
        <w:rPr>
          <w:rFonts w:ascii="Times New Roman" w:hAnsi="Times New Roman"/>
          <w:sz w:val="28"/>
          <w:szCs w:val="28"/>
          <w:lang w:val="ru-RU"/>
        </w:rPr>
        <w:lastRenderedPageBreak/>
        <w:t>(ветром,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A51EE7">
      <w:pPr>
        <w:tabs>
          <w:tab w:val="left" w:pos="142"/>
        </w:tabs>
        <w:spacing w:after="0" w:line="350" w:lineRule="auto"/>
        <w:ind w:firstLine="142"/>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A51EE7">
      <w:pPr>
        <w:tabs>
          <w:tab w:val="left" w:pos="142"/>
        </w:tabs>
        <w:spacing w:after="0" w:line="350" w:lineRule="auto"/>
        <w:ind w:left="425" w:firstLine="142"/>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Содержание обучения в 7 классе.</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w:t>
      </w:r>
      <w:r w:rsidRPr="00CA4934">
        <w:rPr>
          <w:rFonts w:ascii="Times New Roman" w:hAnsi="Times New Roman"/>
          <w:sz w:val="28"/>
          <w:szCs w:val="28"/>
          <w:lang w:val="ru-RU"/>
        </w:rPr>
        <w:lastRenderedPageBreak/>
        <w:t>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51EE7"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Паразитические грибы. Разнообразие и значение паразитических грибов </w:t>
      </w:r>
      <w:r w:rsidRPr="00CA4934">
        <w:rPr>
          <w:rFonts w:ascii="Times New Roman" w:hAnsi="Times New Roman"/>
          <w:sz w:val="28"/>
          <w:szCs w:val="28"/>
          <w:lang w:val="ru-RU"/>
        </w:rPr>
        <w:lastRenderedPageBreak/>
        <w:t>(головня,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5" w:name="_TOC_250010"/>
      <w:bookmarkEnd w:id="65"/>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 Содержание обучения в 8 классе.</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w:t>
      </w:r>
      <w:r w:rsidRPr="00CA4934">
        <w:rPr>
          <w:rFonts w:ascii="Times New Roman" w:hAnsi="Times New Roman"/>
          <w:sz w:val="28"/>
          <w:szCs w:val="28"/>
          <w:lang w:val="ru-RU"/>
        </w:rPr>
        <w:lastRenderedPageBreak/>
        <w:t>выделения у птиц, связанные с полётом.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Изучение способов поглощения пищи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энтодерма. Внутриполостное и клеточное переваривание пищи. Регенерация. Рефлекс. Бесполое размножение (почкование). Половое размножение. </w:t>
      </w:r>
      <w:r w:rsidRPr="00CA4934">
        <w:rPr>
          <w:rFonts w:ascii="Times New Roman" w:hAnsi="Times New Roman"/>
          <w:sz w:val="28"/>
          <w:szCs w:val="28"/>
          <w:lang w:val="ru-RU"/>
        </w:rPr>
        <w:lastRenderedPageBreak/>
        <w:t>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sidRPr="00CA4934">
        <w:rPr>
          <w:rFonts w:ascii="Times New Roman" w:hAnsi="Times New Roman"/>
          <w:sz w:val="28"/>
          <w:szCs w:val="28"/>
          <w:lang w:val="ru-RU"/>
        </w:rPr>
        <w:lastRenderedPageBreak/>
        <w:t>Меры защиты от клещей. Роль клещей в почвообразовании.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w:t>
      </w:r>
      <w:r w:rsidRPr="00CA4934">
        <w:rPr>
          <w:rFonts w:ascii="Times New Roman" w:hAnsi="Times New Roman"/>
          <w:sz w:val="28"/>
          <w:szCs w:val="28"/>
          <w:lang w:val="ru-RU"/>
        </w:rPr>
        <w:lastRenderedPageBreak/>
        <w:t>Поведение млекопитающих. Размножение и развитие. Забота о потомстве.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Животный мир природных зон Земли. Основные закономерности распределения животных на планете. Фауна.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124693" w:rsidP="00E41B55">
      <w:pPr>
        <w:spacing w:after="0" w:line="350" w:lineRule="auto"/>
        <w:rPr>
          <w:rFonts w:ascii="Times New Roman" w:hAnsi="Times New Roman"/>
          <w:sz w:val="28"/>
          <w:szCs w:val="28"/>
          <w:lang w:val="ru-RU"/>
        </w:rPr>
      </w:pPr>
      <w:bookmarkStart w:id="66" w:name="_TOC_250009"/>
      <w:bookmarkEnd w:id="66"/>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 Содержание обучения в 9 классе.</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Строение и химический состав клетки. Обмен веществ и превращение </w:t>
      </w:r>
      <w:r w:rsidRPr="00CA4934">
        <w:rPr>
          <w:rFonts w:ascii="Times New Roman" w:hAnsi="Times New Roman"/>
          <w:sz w:val="28"/>
          <w:szCs w:val="28"/>
          <w:lang w:val="ru-RU"/>
        </w:rPr>
        <w:lastRenderedPageBreak/>
        <w:t>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его отделов и функции. Кости, их химический состав, строение. Типы костей. Рост костей в длину и толщину. Соединение костей. Скелет головы. Скелет </w:t>
      </w:r>
      <w:r w:rsidRPr="00CA4934">
        <w:rPr>
          <w:rFonts w:ascii="Times New Roman" w:hAnsi="Times New Roman"/>
          <w:sz w:val="28"/>
          <w:szCs w:val="28"/>
          <w:lang w:val="ru-RU"/>
        </w:rPr>
        <w:lastRenderedPageBreak/>
        <w:t>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пищеварении. Пищеварение в ротовой полости. Зубы и уход за ними. </w:t>
      </w:r>
      <w:r w:rsidRPr="00CA4934">
        <w:rPr>
          <w:rFonts w:ascii="Times New Roman" w:hAnsi="Times New Roman"/>
          <w:sz w:val="28"/>
          <w:szCs w:val="28"/>
          <w:lang w:val="ru-RU"/>
        </w:rPr>
        <w:lastRenderedPageBreak/>
        <w:t>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их </w:t>
      </w:r>
      <w:r w:rsidRPr="00CA4934">
        <w:rPr>
          <w:rFonts w:ascii="Times New Roman" w:hAnsi="Times New Roman"/>
          <w:sz w:val="28"/>
          <w:szCs w:val="28"/>
          <w:lang w:val="ru-RU"/>
        </w:rPr>
        <w:lastRenderedPageBreak/>
        <w:t>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окружающей среде, в опасных и чрезвычайных ситуациях.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124693" w:rsidP="00E41B55">
      <w:pPr>
        <w:spacing w:after="0" w:line="350" w:lineRule="auto"/>
        <w:rPr>
          <w:rFonts w:ascii="Times New Roman" w:hAnsi="Times New Roman"/>
          <w:sz w:val="28"/>
          <w:szCs w:val="28"/>
          <w:lang w:val="ru-RU"/>
        </w:rPr>
      </w:pPr>
      <w:bookmarkStart w:id="67" w:name="_TOC_250007"/>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7"/>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124693" w:rsidP="00E41B55">
      <w:pPr>
        <w:spacing w:after="0" w:line="350" w:lineRule="auto"/>
        <w:ind w:firstLine="708"/>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rPr>
          <w:rFonts w:ascii="Times New Roman" w:hAnsi="Times New Roman"/>
          <w:sz w:val="28"/>
          <w:szCs w:val="28"/>
          <w:lang w:val="ru-RU"/>
        </w:rPr>
      </w:pPr>
      <w:bookmarkStart w:id="68"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w:t>
      </w:r>
      <w:r w:rsidRPr="00CA4934">
        <w:rPr>
          <w:rFonts w:ascii="Times New Roman" w:hAnsi="Times New Roman"/>
          <w:sz w:val="28"/>
          <w:szCs w:val="28"/>
          <w:lang w:val="ru-RU"/>
        </w:rPr>
        <w:lastRenderedPageBreak/>
        <w:t>поставленной учебной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w:t>
      </w:r>
      <w:r w:rsidRPr="00CA4934">
        <w:rPr>
          <w:rFonts w:ascii="Times New Roman" w:hAnsi="Times New Roman"/>
          <w:sz w:val="28"/>
          <w:szCs w:val="28"/>
          <w:lang w:val="ru-RU"/>
        </w:rPr>
        <w:lastRenderedPageBreak/>
        <w:t>собой, самодисциплины, устойчивого поведения).</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w:t>
      </w:r>
      <w:r w:rsidRPr="00CA4934">
        <w:rPr>
          <w:rFonts w:ascii="Times New Roman" w:hAnsi="Times New Roman"/>
          <w:sz w:val="28"/>
          <w:szCs w:val="28"/>
          <w:lang w:val="ru-RU"/>
        </w:rPr>
        <w:lastRenderedPageBreak/>
        <w:t>бактерий и вирусов;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rPr>
          <w:rFonts w:ascii="Times New Roman" w:hAnsi="Times New Roman"/>
          <w:sz w:val="28"/>
          <w:szCs w:val="28"/>
          <w:lang w:val="ru-RU"/>
        </w:rPr>
      </w:pPr>
      <w:bookmarkStart w:id="69" w:name="_TOC_250004"/>
      <w:bookmarkEnd w:id="6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lastRenderedPageBreak/>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минеральное питание, фотосинтез, дыхание, рост, развитие, способы естественного и искусственного вегетативного размножения, семенное </w:t>
      </w:r>
      <w:r w:rsidRPr="00CA4934">
        <w:rPr>
          <w:rFonts w:ascii="Times New Roman" w:hAnsi="Times New Roman"/>
          <w:sz w:val="28"/>
          <w:szCs w:val="28"/>
          <w:lang w:val="ru-RU"/>
        </w:rPr>
        <w:lastRenderedPageBreak/>
        <w:t>размножение (на примере покрытосеменных, или цветковых);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rPr>
          <w:rFonts w:ascii="Times New Roman" w:hAnsi="Times New Roman"/>
          <w:sz w:val="28"/>
          <w:szCs w:val="28"/>
          <w:lang w:val="ru-RU"/>
        </w:rPr>
      </w:pPr>
      <w:bookmarkStart w:id="70" w:name="_TOC_250003"/>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вклада российских (в том числе Н.И. Вавилов, И.В. Мичурин) и зарубежных (в том числе К. Линней, Л. Пастер) учёных в </w:t>
      </w:r>
      <w:r w:rsidRPr="00CA4934">
        <w:rPr>
          <w:rFonts w:ascii="Times New Roman" w:hAnsi="Times New Roman"/>
          <w:sz w:val="28"/>
          <w:szCs w:val="28"/>
          <w:lang w:val="ru-RU"/>
        </w:rPr>
        <w:lastRenderedPageBreak/>
        <w:t>развитие наук о растениях, грибах, лишайниках, бактериях;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растительные сообщества, сезонные и поступательные </w:t>
      </w:r>
      <w:r w:rsidRPr="00CA4934">
        <w:rPr>
          <w:rFonts w:ascii="Times New Roman" w:hAnsi="Times New Roman"/>
          <w:sz w:val="28"/>
          <w:szCs w:val="28"/>
          <w:lang w:val="ru-RU"/>
        </w:rPr>
        <w:lastRenderedPageBreak/>
        <w:t>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124693" w:rsidP="00E41B55">
      <w:pPr>
        <w:spacing w:after="0" w:line="350" w:lineRule="auto"/>
        <w:rPr>
          <w:rFonts w:ascii="Times New Roman" w:hAnsi="Times New Roman"/>
          <w:sz w:val="28"/>
          <w:szCs w:val="28"/>
          <w:lang w:val="ru-RU"/>
        </w:rPr>
      </w:pPr>
      <w:bookmarkStart w:id="71" w:name="_TOC_250002"/>
      <w:bookmarkEnd w:id="71"/>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вклада российских (в том числе А.О. Ковалевский, </w:t>
      </w:r>
      <w:r w:rsidRPr="00CA4934">
        <w:rPr>
          <w:rFonts w:ascii="Times New Roman" w:hAnsi="Times New Roman"/>
          <w:sz w:val="28"/>
          <w:szCs w:val="28"/>
          <w:lang w:val="ru-RU"/>
        </w:rPr>
        <w:lastRenderedPageBreak/>
        <w:t>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постоянными (фиксированными) и временными микропрепаратами, исследовательские работы с использованием приборов и </w:t>
      </w:r>
      <w:r w:rsidRPr="00CA4934">
        <w:rPr>
          <w:rFonts w:ascii="Times New Roman" w:hAnsi="Times New Roman"/>
          <w:sz w:val="28"/>
          <w:szCs w:val="28"/>
          <w:lang w:val="ru-RU"/>
        </w:rPr>
        <w:lastRenderedPageBreak/>
        <w:t>инструментов цифровой лаборатории;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rPr>
          <w:rFonts w:ascii="Times New Roman" w:hAnsi="Times New Roman"/>
          <w:sz w:val="28"/>
          <w:szCs w:val="28"/>
          <w:lang w:val="ru-RU"/>
        </w:rPr>
      </w:pPr>
      <w:bookmarkStart w:id="72" w:name="_TOC_250001"/>
      <w:bookmarkEnd w:id="7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(3–4) источников, </w:t>
      </w:r>
      <w:r w:rsidRPr="00CA4934">
        <w:rPr>
          <w:rFonts w:ascii="Times New Roman" w:hAnsi="Times New Roman"/>
          <w:sz w:val="28"/>
          <w:szCs w:val="28"/>
          <w:lang w:val="ru-RU"/>
        </w:rPr>
        <w:lastRenderedPageBreak/>
        <w:t>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124693" w:rsidP="00134744">
      <w:pPr>
        <w:spacing w:after="0" w:line="360" w:lineRule="auto"/>
        <w:rPr>
          <w:rFonts w:ascii="Times New Roman" w:hAnsi="Times New Roman"/>
          <w:sz w:val="28"/>
          <w:szCs w:val="28"/>
          <w:lang w:val="ru-RU"/>
        </w:rPr>
      </w:pPr>
      <w:r>
        <w:rPr>
          <w:rFonts w:ascii="Times New Roman" w:hAnsi="Times New Roman"/>
          <w:sz w:val="28"/>
          <w:szCs w:val="28"/>
          <w:lang w:val="ru-RU"/>
        </w:rPr>
        <w:t>29</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на основе сравнения;</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sidRPr="00CA4934">
        <w:rPr>
          <w:rFonts w:ascii="Times New Roman" w:hAnsi="Times New Roman"/>
          <w:sz w:val="28"/>
          <w:szCs w:val="28"/>
          <w:lang w:val="ru-RU"/>
        </w:rPr>
        <w:lastRenderedPageBreak/>
        <w:t>значения;</w:t>
      </w:r>
    </w:p>
    <w:p w:rsidR="00134744" w:rsidRPr="00CA4934" w:rsidRDefault="004F76B7"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22354" w:rsidP="00134744">
      <w:pPr>
        <w:spacing w:after="0" w:line="360" w:lineRule="auto"/>
        <w:rPr>
          <w:rFonts w:ascii="Times New Roman" w:hAnsi="Times New Roman"/>
          <w:sz w:val="28"/>
          <w:szCs w:val="28"/>
          <w:lang w:val="ru-RU"/>
        </w:rPr>
      </w:pPr>
      <w:r>
        <w:rPr>
          <w:rFonts w:ascii="Times New Roman" w:hAnsi="Times New Roman"/>
          <w:sz w:val="28"/>
          <w:szCs w:val="28"/>
          <w:lang w:val="ru-RU"/>
        </w:rPr>
        <w:t xml:space="preserve"> </w:t>
      </w:r>
    </w:p>
    <w:p w:rsidR="00134744" w:rsidRPr="00124693" w:rsidRDefault="00124693" w:rsidP="00E41B55">
      <w:pPr>
        <w:pStyle w:val="1"/>
        <w:pBdr>
          <w:bottom w:val="none" w:sz="0" w:space="0" w:color="auto"/>
        </w:pBdr>
        <w:spacing w:before="0" w:line="350" w:lineRule="auto"/>
        <w:ind w:firstLine="708"/>
        <w:rPr>
          <w:b w:val="0"/>
          <w:szCs w:val="28"/>
          <w:lang w:val="ru-RU"/>
        </w:rPr>
      </w:pPr>
      <w:r>
        <w:rPr>
          <w:b w:val="0"/>
          <w:szCs w:val="28"/>
          <w:lang w:val="ru-RU"/>
        </w:rPr>
        <w:lastRenderedPageBreak/>
        <w:t>30</w:t>
      </w:r>
      <w:r w:rsidR="00A67132" w:rsidRPr="00CA4934">
        <w:rPr>
          <w:b w:val="0"/>
          <w:szCs w:val="28"/>
          <w:lang w:val="ru-RU"/>
        </w:rPr>
        <w:t>.</w:t>
      </w:r>
      <w:r w:rsidR="00134744" w:rsidRPr="00CA4934">
        <w:rPr>
          <w:b w:val="0"/>
          <w:szCs w:val="28"/>
          <w:lang w:val="ru-RU"/>
        </w:rPr>
        <w:t> </w:t>
      </w:r>
      <w:r w:rsidRPr="00124693">
        <w:rPr>
          <w:b w:val="0"/>
          <w:szCs w:val="28"/>
          <w:lang w:val="ru-RU"/>
        </w:rPr>
        <w:t>Р</w:t>
      </w:r>
      <w:r w:rsidR="00134744" w:rsidRPr="00124693">
        <w:rPr>
          <w:b w:val="0"/>
          <w:szCs w:val="28"/>
          <w:lang w:val="ru-RU"/>
        </w:rPr>
        <w:t>абочая программа по учебному курсу «Основы</w:t>
      </w:r>
      <w:r w:rsidR="00CA4934" w:rsidRPr="00124693">
        <w:rPr>
          <w:b w:val="0"/>
          <w:szCs w:val="28"/>
          <w:lang w:val="ru-RU"/>
        </w:rPr>
        <w:t xml:space="preserve"> </w:t>
      </w:r>
      <w:r w:rsidR="00134744" w:rsidRPr="00124693">
        <w:rPr>
          <w:b w:val="0"/>
          <w:szCs w:val="28"/>
          <w:lang w:val="ru-RU"/>
        </w:rPr>
        <w:t>духовно-нравственной культуры народов России».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Pr>
          <w:rFonts w:ascii="Times New Roman" w:hAnsi="Times New Roman"/>
          <w:sz w:val="28"/>
          <w:szCs w:val="28"/>
          <w:lang w:val="ru-RU"/>
        </w:rPr>
        <w:t>1. Р</w:t>
      </w:r>
      <w:r w:rsidR="00134744" w:rsidRPr="00CA4934">
        <w:rPr>
          <w:rFonts w:ascii="Times New Roman" w:hAnsi="Times New Roman"/>
          <w:sz w:val="28"/>
          <w:szCs w:val="28"/>
          <w:lang w:val="ru-RU"/>
        </w:rPr>
        <w:t>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 Пояснительная записка.</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принципами культурологичности и культуросообразности, научности </w:t>
      </w:r>
      <w:r w:rsidR="00134744" w:rsidRPr="00CA4934">
        <w:rPr>
          <w:rFonts w:ascii="Times New Roman" w:hAnsi="Times New Roman"/>
          <w:sz w:val="28"/>
          <w:szCs w:val="28"/>
          <w:lang w:val="ru-RU"/>
        </w:rPr>
        <w:lastRenderedPageBreak/>
        <w:t>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психологии включает отбор тем и содержания курса согласно приоритетным </w:t>
      </w:r>
      <w:r w:rsidR="00134744" w:rsidRPr="00CA4934">
        <w:rPr>
          <w:rFonts w:ascii="Times New Roman" w:hAnsi="Times New Roman"/>
          <w:sz w:val="28"/>
          <w:szCs w:val="28"/>
          <w:lang w:val="ru-RU"/>
        </w:rPr>
        <w:lastRenderedPageBreak/>
        <w:t>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общественно-научных учебных предметов.</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24693"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w:t>
      </w:r>
      <w:r w:rsidRPr="00CA4934">
        <w:rPr>
          <w:rFonts w:ascii="Times New Roman" w:hAnsi="Times New Roman"/>
          <w:sz w:val="28"/>
          <w:szCs w:val="28"/>
          <w:lang w:val="ru-RU"/>
        </w:rPr>
        <w:lastRenderedPageBreak/>
        <w:t xml:space="preserve">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для активной самостоятельной познавательной деятельности.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 Содержание обучения в 5 классе.</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Материальная культура: архитектура, одежда, пища, транспорт, техника. </w:t>
      </w:r>
      <w:r w:rsidRPr="00CA4934">
        <w:rPr>
          <w:rFonts w:ascii="Times New Roman" w:hAnsi="Times New Roman"/>
          <w:sz w:val="28"/>
          <w:szCs w:val="28"/>
          <w:lang w:val="ru-RU"/>
        </w:rPr>
        <w:lastRenderedPageBreak/>
        <w:t>Связь между материальной культурой и духовно-нравственными ценностями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Социальные роли в истории семьи. Роль домашнего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Взаимодействие культур. Межпоколенная и межкультурная трансляция. Обмен ценностными установками и идеями. Примеры межкультурной </w:t>
      </w:r>
      <w:r w:rsidRPr="00CA4934">
        <w:rPr>
          <w:rFonts w:ascii="Times New Roman" w:hAnsi="Times New Roman"/>
          <w:sz w:val="28"/>
          <w:szCs w:val="28"/>
          <w:lang w:val="ru-RU"/>
        </w:rPr>
        <w:lastRenderedPageBreak/>
        <w:t>коммуникации как способ формирования общих духовно-нравственных ценностей.</w:t>
      </w:r>
    </w:p>
    <w:p w:rsidR="00216951" w:rsidRPr="00CA4934" w:rsidRDefault="00216951"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Тема 29. Фольклор и литература народов России. Пословицы и поговорки. Эпос и сказка. Фольклор как отражение истории народа и его </w:t>
      </w:r>
      <w:r w:rsidRPr="00CA4934">
        <w:rPr>
          <w:rFonts w:ascii="Times New Roman" w:hAnsi="Times New Roman"/>
          <w:sz w:val="28"/>
          <w:szCs w:val="28"/>
          <w:lang w:val="ru-RU"/>
        </w:rPr>
        <w:lastRenderedPageBreak/>
        <w:t>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 Содержание обучения в 6 классе.</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его механизация. Что такое технологии и как они влияют на культуру и </w:t>
      </w:r>
      <w:r w:rsidRPr="00CA4934">
        <w:rPr>
          <w:rFonts w:ascii="Times New Roman" w:hAnsi="Times New Roman"/>
          <w:sz w:val="28"/>
          <w:szCs w:val="28"/>
          <w:lang w:val="ru-RU"/>
        </w:rPr>
        <w:lastRenderedPageBreak/>
        <w:t>ценности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w:t>
      </w:r>
      <w:r w:rsidRPr="00CA4934">
        <w:rPr>
          <w:rFonts w:ascii="Times New Roman" w:hAnsi="Times New Roman"/>
          <w:sz w:val="28"/>
          <w:szCs w:val="28"/>
          <w:lang w:val="ru-RU"/>
        </w:rPr>
        <w:lastRenderedPageBreak/>
        <w:t>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Тема 28. Государство. Россия – наша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ценность самостоятельности и инициативы;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F9738B">
      <w:pPr>
        <w:numPr>
          <w:ilvl w:val="0"/>
          <w:numId w:val="6"/>
        </w:numPr>
        <w:spacing w:after="0" w:line="350" w:lineRule="auto"/>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F9738B">
      <w:pPr>
        <w:numPr>
          <w:ilvl w:val="0"/>
          <w:numId w:val="6"/>
        </w:numPr>
        <w:spacing w:after="0" w:line="350" w:lineRule="auto"/>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F9738B">
      <w:pPr>
        <w:numPr>
          <w:ilvl w:val="0"/>
          <w:numId w:val="6"/>
        </w:numPr>
        <w:spacing w:after="0" w:line="350" w:lineRule="auto"/>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целостного мировоззрения, соответствующего современному уровню развития науки и общественной практики, </w:t>
      </w:r>
      <w:r w:rsidRPr="00CA4934">
        <w:rPr>
          <w:rFonts w:ascii="Times New Roman" w:hAnsi="Times New Roman"/>
          <w:sz w:val="28"/>
          <w:szCs w:val="28"/>
          <w:lang w:val="ru-RU"/>
        </w:rPr>
        <w:lastRenderedPageBreak/>
        <w:t>учитывающего социальное, культурное, языковое, духовное многообразие современного мира;</w:t>
      </w:r>
    </w:p>
    <w:p w:rsidR="00134744" w:rsidRPr="00CA4934" w:rsidRDefault="00D44A46" w:rsidP="00E41B55">
      <w:pPr>
        <w:spacing w:after="0" w:line="350" w:lineRule="auto"/>
        <w:rPr>
          <w:rFonts w:ascii="Times New Roman" w:hAnsi="Times New Roman"/>
          <w:sz w:val="28"/>
          <w:szCs w:val="28"/>
          <w:lang w:val="ru-RU"/>
        </w:rPr>
      </w:pPr>
      <w:r w:rsidRPr="00D44A46">
        <w:rPr>
          <w:rFonts w:ascii="Times New Roman" w:hAnsi="Times New Roman"/>
          <w:sz w:val="28"/>
          <w:szCs w:val="28"/>
        </w:rPr>
        <w:pict>
          <v:line id="_x0000_s2053" style="position:absolute;left:0;text-align:left;z-index:-251658752;mso-wrap-edited:f;mso-position-horizontal-relative:page" from="151.05pt,16.6pt" to="154.35pt,16.6pt" strokeweight=".49989mm">
            <w10:wrap anchorx="page"/>
          </v:line>
        </w:pic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F9738B">
      <w:pPr>
        <w:numPr>
          <w:ilvl w:val="0"/>
          <w:numId w:val="6"/>
        </w:numPr>
        <w:spacing w:after="0" w:line="350" w:lineRule="auto"/>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w:t>
      </w:r>
      <w:r w:rsidR="00134744" w:rsidRPr="00CA4934">
        <w:rPr>
          <w:rFonts w:ascii="Times New Roman" w:hAnsi="Times New Roman"/>
          <w:sz w:val="28"/>
          <w:szCs w:val="28"/>
          <w:lang w:val="ru-RU"/>
        </w:rPr>
        <w:lastRenderedPageBreak/>
        <w:t>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 xml:space="preserve">для планирования и регуляции своей деятельности;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w:t>
      </w:r>
      <w:r w:rsidRPr="00CA4934">
        <w:rPr>
          <w:rFonts w:ascii="Times New Roman" w:hAnsi="Times New Roman"/>
          <w:sz w:val="28"/>
          <w:szCs w:val="28"/>
          <w:lang w:val="ru-RU"/>
        </w:rPr>
        <w:lastRenderedPageBreak/>
        <w:t>преобразованию и применению в различных учебных ситуациях, в том числе при создании проектов.</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организации межкультурного диалога и взаимодействия;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таких культурных концептах как «искусство», «наука», «религия»;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сохранения;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элементов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уметь рассказывать о праздничных традициях народов России и собственной семьи;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 </w:t>
      </w:r>
      <w:r w:rsidRPr="00CA4934">
        <w:rPr>
          <w:rFonts w:ascii="Times New Roman" w:hAnsi="Times New Roman"/>
          <w:sz w:val="28"/>
          <w:szCs w:val="28"/>
          <w:lang w:val="ru-RU"/>
        </w:rPr>
        <w:lastRenderedPageBreak/>
        <w:t>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«самопознание», «автобиография», </w:t>
      </w:r>
      <w:r w:rsidRPr="00CA4934">
        <w:rPr>
          <w:rFonts w:ascii="Times New Roman" w:hAnsi="Times New Roman"/>
          <w:sz w:val="28"/>
          <w:szCs w:val="28"/>
          <w:lang w:val="ru-RU"/>
        </w:rPr>
        <w:lastRenderedPageBreak/>
        <w:t>«автопортрет», «рефлексия»;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приложении к его нравственному и духовному развитию;</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w:t>
      </w:r>
      <w:r w:rsidRPr="00CA4934">
        <w:rPr>
          <w:rFonts w:ascii="Times New Roman" w:hAnsi="Times New Roman"/>
          <w:sz w:val="28"/>
          <w:szCs w:val="28"/>
          <w:lang w:val="ru-RU"/>
        </w:rPr>
        <w:lastRenderedPageBreak/>
        <w:t>нравственной культуры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понимать смысл внеэкономической благотворительности: волонтёрской </w:t>
      </w:r>
      <w:r w:rsidRPr="00CA4934">
        <w:rPr>
          <w:rFonts w:ascii="Times New Roman" w:hAnsi="Times New Roman"/>
          <w:sz w:val="28"/>
          <w:szCs w:val="28"/>
          <w:lang w:val="ru-RU"/>
        </w:rPr>
        <w:lastRenderedPageBreak/>
        <w:t>деятельности, аргументированно объяснять её важность.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ценности толерантности, уважения к другим народам, их истории и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30</w:t>
      </w:r>
      <w:r w:rsidR="00A67132" w:rsidRPr="00CA4934">
        <w:rPr>
          <w:rFonts w:ascii="Times New Roman" w:hAnsi="Times New Roman"/>
          <w:sz w:val="28"/>
          <w:szCs w:val="28"/>
          <w:lang w:val="ru-RU"/>
        </w:rPr>
        <w:t>.</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9278CF" w:rsidP="00E41B55">
      <w:pPr>
        <w:pStyle w:val="1"/>
        <w:pBdr>
          <w:bottom w:val="none" w:sz="0" w:space="0" w:color="auto"/>
        </w:pBdr>
        <w:spacing w:before="0" w:line="350" w:lineRule="auto"/>
        <w:ind w:firstLine="708"/>
        <w:rPr>
          <w:b w:val="0"/>
          <w:szCs w:val="28"/>
          <w:lang w:val="ru-RU"/>
        </w:rPr>
      </w:pPr>
      <w:r>
        <w:rPr>
          <w:b w:val="0"/>
          <w:szCs w:val="28"/>
          <w:lang w:val="ru-RU"/>
        </w:rPr>
        <w:lastRenderedPageBreak/>
        <w:t>31</w:t>
      </w:r>
      <w:r w:rsidR="00A67132" w:rsidRPr="00CA4934">
        <w:rPr>
          <w:b w:val="0"/>
          <w:szCs w:val="28"/>
          <w:lang w:val="ru-RU"/>
        </w:rPr>
        <w:t>.</w:t>
      </w:r>
      <w:r w:rsidR="00866D0B" w:rsidRPr="00CA4934">
        <w:rPr>
          <w:b w:val="0"/>
          <w:szCs w:val="28"/>
          <w:lang w:val="ru-RU"/>
        </w:rPr>
        <w:t> </w:t>
      </w:r>
      <w:r w:rsidRPr="009278CF">
        <w:rPr>
          <w:b w:val="0"/>
          <w:szCs w:val="28"/>
          <w:lang w:val="ru-RU"/>
        </w:rPr>
        <w:t>Р</w:t>
      </w:r>
      <w:r w:rsidR="00866D0B" w:rsidRPr="009278CF">
        <w:rPr>
          <w:b w:val="0"/>
          <w:szCs w:val="28"/>
          <w:lang w:val="ru-RU"/>
        </w:rPr>
        <w:t>абочая программа по учебному предмету «Изобразительное искусство».</w:t>
      </w:r>
      <w:r w:rsidR="00866D0B" w:rsidRPr="00CA4934">
        <w:rPr>
          <w:b w:val="0"/>
          <w:szCs w:val="28"/>
          <w:lang w:val="ru-RU"/>
        </w:rPr>
        <w:t xml:space="preserve"> </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Pr>
          <w:rFonts w:ascii="Times New Roman" w:hAnsi="Times New Roman"/>
          <w:sz w:val="28"/>
          <w:szCs w:val="28"/>
          <w:lang w:val="ru-RU"/>
        </w:rPr>
        <w:t>1. 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 Пояснительная записка.</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w:t>
      </w:r>
      <w:r w:rsidR="00866D0B" w:rsidRPr="00CA4934">
        <w:rPr>
          <w:rFonts w:ascii="Times New Roman" w:hAnsi="Times New Roman"/>
          <w:sz w:val="28"/>
          <w:szCs w:val="28"/>
          <w:lang w:val="ru-RU"/>
        </w:rPr>
        <w:lastRenderedPageBreak/>
        <w:t>деятельности, творческого развития и формирования готовности к саморазвитию и непрерывному образованию.</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через освоение отечественной художественной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Истоки образного языка декоративно-прикладного искусства. </w:t>
      </w:r>
      <w:r w:rsidRPr="00CA4934">
        <w:rPr>
          <w:rFonts w:ascii="Times New Roman" w:hAnsi="Times New Roman"/>
          <w:sz w:val="28"/>
          <w:szCs w:val="28"/>
          <w:lang w:val="ru-RU"/>
        </w:rPr>
        <w:lastRenderedPageBreak/>
        <w:t>Традиционные образы народного (крестьянского) 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различных регионов страны.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2E74C5" w:rsidRPr="00CA4934">
        <w:rPr>
          <w:rFonts w:ascii="Times New Roman" w:hAnsi="Times New Roman"/>
          <w:sz w:val="28"/>
          <w:szCs w:val="28"/>
          <w:lang w:val="ru-RU"/>
        </w:rPr>
        <w:t>.4. Содержание обучения в 6 классе.</w:t>
      </w:r>
    </w:p>
    <w:p w:rsidR="002E74C5"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2E74C5" w:rsidRPr="00CA4934">
        <w:rPr>
          <w:rFonts w:ascii="Times New Roman" w:hAnsi="Times New Roman"/>
          <w:sz w:val="28"/>
          <w:szCs w:val="28"/>
          <w:lang w:val="ru-RU"/>
        </w:rPr>
        <w:t>.4.1. Модуль № 2 «Живопись, графика, скульптура».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Виды рисунка: зарисовка, набросок, учебный рисунок и творческий рисунок.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Рисунок сложной формы предмета как соотношение простых геометрических фигур.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Выражение характера человека, его социального положения и образа </w:t>
      </w:r>
      <w:r w:rsidRPr="00CA4934">
        <w:rPr>
          <w:rFonts w:ascii="Times New Roman" w:hAnsi="Times New Roman"/>
          <w:sz w:val="28"/>
          <w:szCs w:val="28"/>
          <w:lang w:val="ru-RU"/>
        </w:rPr>
        <w:lastRenderedPageBreak/>
        <w:t>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370EBB" w:rsidRPr="00CA4934">
        <w:rPr>
          <w:rFonts w:ascii="Times New Roman" w:hAnsi="Times New Roman"/>
          <w:sz w:val="28"/>
          <w:szCs w:val="28"/>
          <w:lang w:val="ru-RU"/>
        </w:rPr>
        <w:t>.5. Содержание обучения в 7 классе.</w:t>
      </w:r>
    </w:p>
    <w:p w:rsidR="00370EBB" w:rsidRPr="00CA4934" w:rsidRDefault="009278CF" w:rsidP="00E41B55">
      <w:pPr>
        <w:tabs>
          <w:tab w:val="left" w:pos="6674"/>
        </w:tabs>
        <w:spacing w:after="0" w:line="350" w:lineRule="auto"/>
        <w:rPr>
          <w:rFonts w:ascii="Times New Roman" w:hAnsi="Times New Roman"/>
          <w:sz w:val="28"/>
          <w:szCs w:val="28"/>
          <w:lang w:val="ru-RU"/>
        </w:rPr>
      </w:pPr>
      <w:r>
        <w:rPr>
          <w:rFonts w:ascii="Times New Roman" w:hAnsi="Times New Roman"/>
          <w:sz w:val="28"/>
          <w:szCs w:val="28"/>
          <w:lang w:val="ru-RU"/>
        </w:rPr>
        <w:t>31</w:t>
      </w:r>
      <w:r w:rsidR="00370EBB" w:rsidRPr="00CA4934">
        <w:rPr>
          <w:rFonts w:ascii="Times New Roman" w:hAnsi="Times New Roman"/>
          <w:sz w:val="28"/>
          <w:szCs w:val="28"/>
          <w:lang w:val="ru-RU"/>
        </w:rPr>
        <w:t>.5.1. Модуль № 3 «Архитектура и дизайн».</w:t>
      </w:r>
      <w:r w:rsidR="00370EBB" w:rsidRPr="00CA4934">
        <w:rPr>
          <w:rFonts w:ascii="Times New Roman" w:hAnsi="Times New Roman"/>
          <w:sz w:val="28"/>
          <w:szCs w:val="28"/>
          <w:lang w:val="ru-RU"/>
        </w:rPr>
        <w:tab/>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Возникновение архитектуры и дизайна на разных этапах общественного </w:t>
      </w:r>
      <w:r w:rsidRPr="00CA4934">
        <w:rPr>
          <w:rFonts w:ascii="Times New Roman" w:hAnsi="Times New Roman"/>
          <w:sz w:val="28"/>
          <w:szCs w:val="28"/>
          <w:lang w:val="ru-RU"/>
        </w:rPr>
        <w:lastRenderedPageBreak/>
        <w:t>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Дизайн предмета как искусство и социальное проектирование. Анализ формы через выявление сочетающихся объёмов. Красота – наиболее полное </w:t>
      </w:r>
      <w:r w:rsidRPr="00CA4934">
        <w:rPr>
          <w:rFonts w:ascii="Times New Roman" w:hAnsi="Times New Roman"/>
          <w:sz w:val="28"/>
          <w:szCs w:val="28"/>
          <w:lang w:val="ru-RU"/>
        </w:rPr>
        <w:lastRenderedPageBreak/>
        <w:t>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Пространство городской среды. Исторические формы планировки </w:t>
      </w:r>
      <w:r w:rsidRPr="00CA4934">
        <w:rPr>
          <w:rFonts w:ascii="Times New Roman" w:hAnsi="Times New Roman"/>
          <w:sz w:val="28"/>
          <w:szCs w:val="28"/>
          <w:lang w:val="ru-RU"/>
        </w:rPr>
        <w:lastRenderedPageBreak/>
        <w:t>городской среды и их связь с образом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Основные школы ландшафтного дизайна. Особенности ландшафта </w:t>
      </w:r>
      <w:r w:rsidRPr="00CA4934">
        <w:rPr>
          <w:rFonts w:ascii="Times New Roman" w:hAnsi="Times New Roman"/>
          <w:sz w:val="28"/>
          <w:szCs w:val="28"/>
          <w:lang w:val="ru-RU"/>
        </w:rPr>
        <w:lastRenderedPageBreak/>
        <w:t>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Современные возможности художественной обработки цифровой </w:t>
      </w:r>
      <w:r w:rsidRPr="00CA4934">
        <w:rPr>
          <w:rFonts w:ascii="Times New Roman" w:hAnsi="Times New Roman"/>
          <w:sz w:val="28"/>
          <w:szCs w:val="28"/>
          <w:lang w:val="ru-RU"/>
        </w:rPr>
        <w:lastRenderedPageBreak/>
        <w:t>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Искусство и технология. Создатель телевидения – русский инженер </w:t>
      </w:r>
      <w:r w:rsidRPr="00CA4934">
        <w:rPr>
          <w:rFonts w:ascii="Times New Roman" w:hAnsi="Times New Roman"/>
          <w:sz w:val="28"/>
          <w:szCs w:val="28"/>
          <w:lang w:val="ru-RU"/>
        </w:rPr>
        <w:lastRenderedPageBreak/>
        <w:t>Владимир Козьмич Зворыкин.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485807" w:rsidRPr="00CA493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866D0B" w:rsidRPr="00CA4934" w:rsidRDefault="009278CF"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485807" w:rsidRPr="00CA4934">
        <w:rPr>
          <w:rFonts w:ascii="Times New Roman" w:hAnsi="Times New Roman"/>
          <w:sz w:val="28"/>
          <w:szCs w:val="28"/>
          <w:lang w:val="ru-RU"/>
        </w:rPr>
        <w:t>.6.1.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w:t>
      </w:r>
      <w:r w:rsidRPr="00CA4934">
        <w:rPr>
          <w:rFonts w:ascii="Times New Roman" w:hAnsi="Times New Roman"/>
          <w:sz w:val="28"/>
          <w:szCs w:val="28"/>
          <w:lang w:val="ru-RU"/>
        </w:rPr>
        <w:lastRenderedPageBreak/>
        <w:t>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w:t>
      </w:r>
      <w:r w:rsidRPr="00CA4934">
        <w:rPr>
          <w:rFonts w:ascii="Times New Roman" w:hAnsi="Times New Roman"/>
          <w:sz w:val="28"/>
          <w:szCs w:val="28"/>
          <w:lang w:val="ru-RU"/>
        </w:rPr>
        <w:lastRenderedPageBreak/>
        <w:t>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w:t>
      </w:r>
      <w:r w:rsidRPr="00CA4934">
        <w:rPr>
          <w:rFonts w:ascii="Times New Roman" w:hAnsi="Times New Roman"/>
          <w:sz w:val="28"/>
          <w:szCs w:val="28"/>
          <w:lang w:val="ru-RU"/>
        </w:rPr>
        <w:lastRenderedPageBreak/>
        <w:t>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485807" w:rsidRPr="00CA4934">
        <w:rPr>
          <w:rFonts w:ascii="Times New Roman" w:hAnsi="Times New Roman"/>
          <w:sz w:val="28"/>
          <w:szCs w:val="28"/>
          <w:lang w:val="ru-RU"/>
        </w:rPr>
        <w:t>.6.2.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.2.1. У обучающегося будут сформированы следующие </w:t>
      </w:r>
      <w:r w:rsidR="00866D0B" w:rsidRPr="00CA4934">
        <w:rPr>
          <w:rFonts w:ascii="Times New Roman" w:hAnsi="Times New Roman"/>
          <w:sz w:val="28"/>
          <w:szCs w:val="28"/>
          <w:lang w:val="ru-RU"/>
        </w:rPr>
        <w:lastRenderedPageBreak/>
        <w:t>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w:t>
      </w:r>
      <w:r w:rsidR="00866D0B" w:rsidRPr="00CA4934">
        <w:rPr>
          <w:rFonts w:ascii="Times New Roman" w:hAnsi="Times New Roman"/>
          <w:sz w:val="28"/>
          <w:szCs w:val="28"/>
          <w:lang w:val="ru-RU"/>
        </w:rPr>
        <w:lastRenderedPageBreak/>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.3. Предметные результаты освоения программы по изобразительному искусству сгруппированы по учебным модулям и должны </w:t>
      </w:r>
      <w:r w:rsidR="00866D0B" w:rsidRPr="00CA4934">
        <w:rPr>
          <w:rFonts w:ascii="Times New Roman" w:hAnsi="Times New Roman"/>
          <w:sz w:val="28"/>
          <w:szCs w:val="28"/>
          <w:lang w:val="ru-RU"/>
        </w:rPr>
        <w:lastRenderedPageBreak/>
        <w:t>отражать сформированность умений.</w:t>
      </w:r>
    </w:p>
    <w:p w:rsidR="00485807" w:rsidRPr="00CA4934" w:rsidRDefault="0048580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определять и указывать продукты декоративно-прикладной художественной деятельности в окружающей предметно-пространственной </w:t>
      </w:r>
      <w:r w:rsidRPr="00CA4934">
        <w:rPr>
          <w:rFonts w:ascii="Times New Roman" w:hAnsi="Times New Roman"/>
          <w:sz w:val="28"/>
          <w:szCs w:val="28"/>
          <w:lang w:val="ru-RU"/>
        </w:rPr>
        <w:lastRenderedPageBreak/>
        <w:t>среде, обычной жизненной обстановке и характеризовать их образное назначение;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67132" w:rsidRPr="00CA4934">
        <w:rPr>
          <w:rFonts w:ascii="Times New Roman" w:hAnsi="Times New Roman"/>
          <w:sz w:val="28"/>
          <w:szCs w:val="28"/>
          <w:lang w:val="ru-RU"/>
        </w:rPr>
        <w:t>.</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w:t>
      </w:r>
      <w:r w:rsidRPr="00CA4934">
        <w:rPr>
          <w:rFonts w:ascii="Times New Roman" w:hAnsi="Times New Roman"/>
          <w:sz w:val="28"/>
          <w:szCs w:val="28"/>
          <w:lang w:val="ru-RU"/>
        </w:rPr>
        <w:lastRenderedPageBreak/>
        <w:t>выражении характера человека и образа эпохи в скульптурном портрете;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w:t>
      </w:r>
      <w:r w:rsidRPr="00CA4934">
        <w:rPr>
          <w:rFonts w:ascii="Times New Roman" w:hAnsi="Times New Roman"/>
          <w:sz w:val="28"/>
          <w:szCs w:val="28"/>
          <w:lang w:val="ru-RU"/>
        </w:rPr>
        <w:lastRenderedPageBreak/>
        <w:t>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A81FBC" w:rsidRPr="00CA493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w:t>
      </w:r>
      <w:r w:rsidRPr="00CA4934">
        <w:rPr>
          <w:rFonts w:ascii="Times New Roman" w:hAnsi="Times New Roman"/>
          <w:sz w:val="28"/>
          <w:szCs w:val="28"/>
          <w:lang w:val="ru-RU"/>
        </w:rPr>
        <w:lastRenderedPageBreak/>
        <w:t>пространственной среды жизнедеятельности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w:t>
      </w:r>
      <w:r w:rsidRPr="00CA4934">
        <w:rPr>
          <w:rFonts w:ascii="Times New Roman" w:hAnsi="Times New Roman"/>
          <w:sz w:val="28"/>
          <w:szCs w:val="28"/>
          <w:lang w:val="ru-RU"/>
        </w:rPr>
        <w:lastRenderedPageBreak/>
        <w:t>современной городской среды и поисках путей их преодоления;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E34F30" w:rsidRPr="00CA4934" w:rsidRDefault="0010605D" w:rsidP="00E41B55">
      <w:pPr>
        <w:spacing w:after="0" w:line="350" w:lineRule="auto"/>
        <w:rPr>
          <w:rFonts w:ascii="Times New Roman" w:hAnsi="Times New Roman"/>
          <w:sz w:val="28"/>
          <w:szCs w:val="28"/>
          <w:lang w:val="ru-RU"/>
        </w:rPr>
      </w:pPr>
      <w:r>
        <w:rPr>
          <w:rFonts w:ascii="Times New Roman" w:hAnsi="Times New Roman"/>
          <w:sz w:val="28"/>
          <w:szCs w:val="28"/>
          <w:lang w:val="ru-RU"/>
        </w:rPr>
        <w:t>31</w:t>
      </w:r>
      <w:r w:rsidR="00E34F30" w:rsidRPr="00CA4934">
        <w:rPr>
          <w:rFonts w:ascii="Times New Roman" w:hAnsi="Times New Roman"/>
          <w:sz w:val="28"/>
          <w:szCs w:val="28"/>
          <w:lang w:val="ru-RU"/>
        </w:rPr>
        <w:t>.6.6.</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00E34F30"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знать о роли художника и видах профессиональной художнической </w:t>
      </w:r>
      <w:r w:rsidRPr="00CA4934">
        <w:rPr>
          <w:rFonts w:ascii="Times New Roman" w:hAnsi="Times New Roman"/>
          <w:sz w:val="28"/>
          <w:szCs w:val="28"/>
          <w:lang w:val="ru-RU"/>
        </w:rPr>
        <w:lastRenderedPageBreak/>
        <w:t>деятельности в современном театре;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различать и характеризовать различные жанры художественной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10605D" w:rsidP="00E41B55">
      <w:pPr>
        <w:pStyle w:val="1"/>
        <w:pBdr>
          <w:bottom w:val="none" w:sz="0" w:space="0" w:color="auto"/>
        </w:pBdr>
        <w:spacing w:before="0" w:line="350" w:lineRule="auto"/>
        <w:ind w:firstLine="708"/>
        <w:rPr>
          <w:b w:val="0"/>
          <w:szCs w:val="28"/>
          <w:lang w:val="ru-RU" w:eastAsia="ru-RU"/>
        </w:rPr>
      </w:pPr>
      <w:r>
        <w:rPr>
          <w:b w:val="0"/>
          <w:szCs w:val="28"/>
          <w:lang w:val="ru-RU" w:eastAsia="ru-RU"/>
        </w:rPr>
        <w:t>32</w:t>
      </w:r>
      <w:r w:rsidR="007F251A" w:rsidRPr="00CA4934">
        <w:rPr>
          <w:b w:val="0"/>
          <w:szCs w:val="28"/>
          <w:lang w:val="ru-RU" w:eastAsia="ru-RU"/>
        </w:rPr>
        <w:t>. </w:t>
      </w:r>
      <w:r w:rsidRPr="0010605D">
        <w:rPr>
          <w:b w:val="0"/>
          <w:szCs w:val="28"/>
          <w:lang w:val="ru-RU" w:eastAsia="ru-RU"/>
        </w:rPr>
        <w:t>Р</w:t>
      </w:r>
      <w:r w:rsidR="007F251A" w:rsidRPr="0010605D">
        <w:rPr>
          <w:b w:val="0"/>
          <w:szCs w:val="28"/>
          <w:lang w:val="ru-RU" w:eastAsia="ru-RU"/>
        </w:rPr>
        <w:t>абочая программа по учебному предмету «Музыка».</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32.1. Р</w:t>
      </w:r>
      <w:r w:rsidR="007F251A"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 планируемым результатам.</w:t>
      </w:r>
    </w:p>
    <w:p w:rsidR="007F251A" w:rsidRPr="00CA4934" w:rsidRDefault="0010605D" w:rsidP="00E41B55">
      <w:pPr>
        <w:pStyle w:val="a5"/>
        <w:widowControl/>
        <w:spacing w:after="0" w:line="350" w:lineRule="auto"/>
        <w:ind w:left="0"/>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на уровне основного общего образования. </w:t>
      </w:r>
      <w:r w:rsidR="007F251A"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ходе изучения музыки, сгруппированы по учебным модулям</w:t>
      </w:r>
      <w:r w:rsidR="007F251A" w:rsidRPr="00CA4934">
        <w:rPr>
          <w:rFonts w:ascii="Times New Roman" w:eastAsia="Times New Roman" w:hAnsi="Times New Roman"/>
          <w:sz w:val="28"/>
          <w:szCs w:val="28"/>
          <w:lang w:val="ru-RU" w:eastAsia="ru-RU"/>
        </w:rPr>
        <w:t>.</w:t>
      </w:r>
    </w:p>
    <w:p w:rsidR="007F251A" w:rsidRPr="00CA4934" w:rsidRDefault="0010605D" w:rsidP="0010605D">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 Пояснительная записка.</w:t>
      </w:r>
    </w:p>
    <w:p w:rsidR="007F251A" w:rsidRPr="00CA4934" w:rsidRDefault="0010605D"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32.5.1</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contextualSpacing w:val="0"/>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а также на основе планируемых результатов духовно-нравственного развития, воспитания и социализации </w:t>
      </w:r>
      <w:r w:rsidRPr="00CA4934">
        <w:rPr>
          <w:rFonts w:ascii="Times New Roman" w:hAnsi="Times New Roman"/>
          <w:sz w:val="28"/>
          <w:szCs w:val="28"/>
          <w:lang w:val="ru-RU"/>
        </w:rPr>
        <w:lastRenderedPageBreak/>
        <w:t>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contextualSpacing w:val="0"/>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10605D"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32.5.2</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развитие комплекса психических качеств личности является способность </w:t>
      </w:r>
      <w:r w:rsidRPr="00CA4934">
        <w:rPr>
          <w:rFonts w:ascii="Times New Roman" w:hAnsi="Times New Roman"/>
          <w:sz w:val="28"/>
          <w:szCs w:val="28"/>
          <w:lang w:val="ru-RU"/>
        </w:rPr>
        <w:lastRenderedPageBreak/>
        <w:t>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32.5.3</w:t>
      </w:r>
      <w:r w:rsidR="007F251A" w:rsidRPr="00CA4934">
        <w:rPr>
          <w:rFonts w:ascii="Times New Roman" w:eastAsia="Times New Roman" w:hAnsi="Times New Roman"/>
          <w:sz w:val="28"/>
          <w:szCs w:val="28"/>
          <w:lang w:val="ru-RU" w:eastAsia="ru-RU"/>
        </w:rPr>
        <w:t xml:space="preserve">. Изучение музыки </w:t>
      </w:r>
      <w:r w:rsidR="007F251A"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32.5.4</w:t>
      </w:r>
      <w:r w:rsidR="007F251A" w:rsidRPr="00CA4934">
        <w:rPr>
          <w:rFonts w:ascii="Times New Roman" w:eastAsia="Times New Roman" w:hAnsi="Times New Roman"/>
          <w:sz w:val="28"/>
          <w:szCs w:val="28"/>
          <w:lang w:val="ru-RU" w:eastAsia="ru-RU"/>
        </w:rPr>
        <w:t>. </w:t>
      </w:r>
      <w:r w:rsidR="007F251A"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10605D" w:rsidP="00E41B55">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lastRenderedPageBreak/>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10605D" w:rsidP="00E41B55">
      <w:pPr>
        <w:spacing w:after="0" w:line="350" w:lineRule="auto"/>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.5.8. </w:t>
      </w:r>
      <w:r w:rsidR="007F251A"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CA4934">
        <w:rPr>
          <w:rFonts w:ascii="Times New Roman" w:eastAsia="Times New Roman" w:hAnsi="Times New Roman"/>
          <w:sz w:val="28"/>
          <w:szCs w:val="28"/>
          <w:lang w:val="ru-RU" w:eastAsia="ru-RU"/>
        </w:rPr>
        <w:t>вариативно</w:t>
      </w:r>
      <w:r w:rsidR="007F251A" w:rsidRPr="00CA4934">
        <w:rPr>
          <w:rFonts w:ascii="Times New Roman" w:hAnsi="Times New Roman"/>
          <w:sz w:val="28"/>
          <w:szCs w:val="28"/>
          <w:lang w:val="ru-RU"/>
        </w:rPr>
        <w:t>».</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.5.9. </w:t>
      </w:r>
      <w:r w:rsidR="007F251A"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position w:val="1"/>
          <w:sz w:val="28"/>
          <w:szCs w:val="28"/>
          <w:lang w:val="ru-RU"/>
        </w:rPr>
        <w:t xml:space="preserve">136 </w:t>
      </w:r>
      <w:r w:rsidR="007F251A" w:rsidRPr="00CA4934">
        <w:rPr>
          <w:rFonts w:ascii="Times New Roman" w:eastAsia="SchoolBookSanPin" w:hAnsi="Times New Roman"/>
          <w:position w:val="1"/>
          <w:sz w:val="28"/>
          <w:szCs w:val="28"/>
          <w:lang w:val="ru-RU"/>
        </w:rPr>
        <w:lastRenderedPageBreak/>
        <w:t>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10605D" w:rsidP="00E41B55">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.5.10. </w:t>
      </w:r>
      <w:r w:rsidR="007F251A"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10605D" w:rsidP="00E41B55">
      <w:pPr>
        <w:pStyle w:val="a5"/>
        <w:widowControl/>
        <w:spacing w:after="0" w:line="350" w:lineRule="auto"/>
        <w:ind w:left="0"/>
        <w:contextualSpacing w:val="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.6.1.1. Фольклор – народное творчество.</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contextualSpacing w:val="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10605D"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lastRenderedPageBreak/>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 xml:space="preserve">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w:t>
      </w:r>
      <w:r w:rsidR="00100C1E">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100C1E" w:rsidP="00E41B55">
      <w:pPr>
        <w:pStyle w:val="a5"/>
        <w:widowControl/>
        <w:spacing w:after="0" w:line="350" w:lineRule="auto"/>
        <w:ind w:left="0"/>
        <w:rPr>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w:t>
      </w:r>
      <w:r w:rsidRPr="00CA4934">
        <w:rPr>
          <w:rFonts w:ascii="Times New Roman" w:hAnsi="Times New Roman"/>
          <w:sz w:val="28"/>
          <w:szCs w:val="28"/>
          <w:lang w:val="ru-RU"/>
        </w:rPr>
        <w:lastRenderedPageBreak/>
        <w:t xml:space="preserve">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lastRenderedPageBreak/>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lastRenderedPageBreak/>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100C1E" w:rsidP="00E41B55">
      <w:pPr>
        <w:widowControl/>
        <w:autoSpaceDE w:val="0"/>
        <w:autoSpaceDN w:val="0"/>
        <w:adjustRightInd w:val="0"/>
        <w:spacing w:after="0" w:line="350" w:lineRule="auto"/>
        <w:rPr>
          <w:rFonts w:ascii="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6.5.1. </w:t>
      </w:r>
      <w:r w:rsidR="007F251A" w:rsidRPr="00CA4934">
        <w:rPr>
          <w:rFonts w:ascii="Times New Roman" w:hAnsi="Times New Roman"/>
          <w:sz w:val="28"/>
          <w:szCs w:val="28"/>
          <w:lang w:val="ru-RU" w:eastAsia="ru-RU"/>
        </w:rPr>
        <w:t>Музыка – древнейший язык человечества</w:t>
      </w:r>
      <w:r w:rsidR="007F251A"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007F251A" w:rsidRPr="00CA4934">
        <w:rPr>
          <w:rFonts w:ascii="Times New Roman" w:eastAsia="Times New Roman" w:hAnsi="Times New Roman"/>
          <w:sz w:val="28"/>
          <w:szCs w:val="28"/>
          <w:lang w:val="ru-RU" w:eastAsia="ru-RU"/>
        </w:rPr>
        <w:t xml:space="preserve">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w:t>
      </w:r>
      <w:r w:rsidR="007F251A" w:rsidRPr="00CA4934">
        <w:rPr>
          <w:rFonts w:ascii="Times New Roman" w:eastAsia="Times New Roman" w:hAnsi="Times New Roman"/>
          <w:sz w:val="28"/>
          <w:szCs w:val="28"/>
          <w:lang w:val="ru-RU" w:eastAsia="ru-RU"/>
        </w:rPr>
        <w:lastRenderedPageBreak/>
        <w:t>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 Паганини, Ф. Листа и других композиторов). Виртуозность, талант, труд, </w:t>
      </w:r>
      <w:r w:rsidRPr="00CA4934">
        <w:rPr>
          <w:rFonts w:ascii="Times New Roman" w:eastAsia="Times New Roman" w:hAnsi="Times New Roman"/>
          <w:sz w:val="28"/>
          <w:szCs w:val="28"/>
          <w:lang w:val="ru-RU" w:eastAsia="ru-RU"/>
        </w:rPr>
        <w:lastRenderedPageBreak/>
        <w:t>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100C1E" w:rsidP="00E41B55">
      <w:pPr>
        <w:pStyle w:val="a5"/>
        <w:widowControl/>
        <w:spacing w:after="0" w:line="350" w:lineRule="auto"/>
        <w:ind w:left="0"/>
        <w:rPr>
          <w:rFonts w:ascii="Times New Roman" w:eastAsia="Times New Roman" w:hAnsi="Times New Roman"/>
          <w:i/>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другим конфессиям (по выбору учителя);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100C1E" w:rsidP="00E41B55">
      <w:pPr>
        <w:pStyle w:val="a5"/>
        <w:widowControl/>
        <w:spacing w:after="0" w:line="350" w:lineRule="auto"/>
        <w:ind w:left="0"/>
        <w:rPr>
          <w:rFonts w:ascii="Times New Roman" w:eastAsia="Times New Roman" w:hAnsi="Times New Roman"/>
          <w:i/>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.6.8.2. Мюзикл.</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.6.8.3. Молодежная музыкальная культура.</w:t>
      </w:r>
    </w:p>
    <w:p w:rsidR="007F251A" w:rsidRPr="00CA4934" w:rsidRDefault="007F251A" w:rsidP="00E41B55">
      <w:pPr>
        <w:pStyle w:val="a5"/>
        <w:spacing w:line="350" w:lineRule="auto"/>
        <w:ind w:left="0"/>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5"/>
        <w:widowControl/>
        <w:spacing w:after="0" w:line="350" w:lineRule="auto"/>
        <w:ind w:left="0"/>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дискуссия на тему «Современная музыка»;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.6.8.4. Музыка цифрового мира.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100C1E"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6.9.1. </w:t>
      </w:r>
      <w:r w:rsidR="007F251A" w:rsidRPr="00CA4934">
        <w:rPr>
          <w:rFonts w:ascii="Times New Roman" w:hAnsi="Times New Roman"/>
          <w:sz w:val="28"/>
          <w:szCs w:val="28"/>
          <w:lang w:val="ru-RU"/>
        </w:rPr>
        <w:t>Музыка и литература</w:t>
      </w:r>
      <w:r w:rsidR="007F251A"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с последующим обсуждением (устно или письменно) роли музыки в данном </w:t>
      </w:r>
      <w:r w:rsidRPr="00CA4934">
        <w:rPr>
          <w:rFonts w:ascii="Times New Roman" w:eastAsia="Times New Roman" w:hAnsi="Times New Roman"/>
          <w:sz w:val="28"/>
          <w:szCs w:val="28"/>
          <w:lang w:val="ru-RU" w:eastAsia="ru-RU"/>
        </w:rPr>
        <w:lastRenderedPageBreak/>
        <w:t>спектакле; исследовательские проекты о музыке, созданной отечественными композиторами для театра.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.6.9.4. Музыка кино и телевидения.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lastRenderedPageBreak/>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и самовыражения;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 xml:space="preserve">интерес к практическому изучению профессий в сфере культуры и </w:t>
      </w:r>
      <w:r w:rsidRPr="00CA4934">
        <w:rPr>
          <w:rFonts w:ascii="Times New Roman" w:hAnsi="Times New Roman"/>
          <w:sz w:val="28"/>
          <w:szCs w:val="28"/>
          <w:lang w:val="ru-RU"/>
        </w:rPr>
        <w:lastRenderedPageBreak/>
        <w:t>искусства;</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contextualSpacing/>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contextualSpacing/>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4164C1" w:rsidRDefault="002A41B3" w:rsidP="00E41B55">
      <w:pPr>
        <w:pStyle w:val="aff5"/>
        <w:spacing w:line="350" w:lineRule="auto"/>
        <w:ind w:left="0" w:right="0" w:firstLine="709"/>
        <w:contextualSpacing/>
        <w:rPr>
          <w:rFonts w:ascii="Times New Roman" w:hAnsi="Times New Roman"/>
          <w:sz w:val="28"/>
          <w:szCs w:val="28"/>
          <w:lang w:val="ru-RU"/>
        </w:rPr>
      </w:pPr>
      <w:r w:rsidRPr="004164C1">
        <w:rPr>
          <w:rFonts w:ascii="Times New Roman" w:hAnsi="Times New Roman"/>
          <w:sz w:val="28"/>
          <w:szCs w:val="28"/>
          <w:lang w:val="ru-RU"/>
        </w:rPr>
        <w:t>стремление перенимать опыт, учиться у других людей, в том числе</w:t>
      </w:r>
      <w:r w:rsidR="00CA4934" w:rsidRPr="004164C1">
        <w:rPr>
          <w:rFonts w:ascii="Times New Roman" w:hAnsi="Times New Roman"/>
          <w:sz w:val="28"/>
          <w:szCs w:val="28"/>
          <w:lang w:val="ru-RU"/>
        </w:rPr>
        <w:t xml:space="preserve"> </w:t>
      </w:r>
      <w:r w:rsidRPr="004164C1">
        <w:rPr>
          <w:rFonts w:ascii="Times New Roman" w:hAnsi="Times New Roman"/>
          <w:sz w:val="28"/>
          <w:szCs w:val="28"/>
          <w:lang w:val="ru-RU"/>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100C1E"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100C1E"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lastRenderedPageBreak/>
        <w:t>32</w:t>
      </w:r>
      <w:r w:rsidR="007F251A" w:rsidRPr="00CA4934">
        <w:rPr>
          <w:rFonts w:ascii="Times New Roman" w:eastAsia="Times New Roman" w:hAnsi="Times New Roman"/>
          <w:sz w:val="28"/>
          <w:szCs w:val="28"/>
          <w:lang w:val="ru-RU" w:eastAsia="ru-RU"/>
        </w:rPr>
        <w:t>.7.2.3. </w:t>
      </w:r>
      <w:r w:rsidR="007F251A"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7F251A" w:rsidRPr="00CA4934">
        <w:rPr>
          <w:rFonts w:ascii="Times New Roman" w:eastAsia="SchoolBookSanPin" w:hAnsi="Times New Roman"/>
          <w:sz w:val="28"/>
          <w:szCs w:val="28"/>
          <w:lang w:val="ru-RU"/>
        </w:rPr>
        <w:t xml:space="preserve">с информацией как часть </w:t>
      </w:r>
      <w:r w:rsidR="007F251A" w:rsidRPr="00CA4934">
        <w:rPr>
          <w:rFonts w:ascii="Times New Roman" w:eastAsia="SchoolBookSanPin" w:hAnsi="Times New Roman"/>
          <w:bCs/>
          <w:sz w:val="28"/>
          <w:szCs w:val="28"/>
          <w:lang w:val="ru-RU"/>
        </w:rPr>
        <w:t>универсальных познавательных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100C1E"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.7.2.4. </w:t>
      </w:r>
      <w:r w:rsidR="007F251A"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100C1E"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.7.2.5. </w:t>
      </w:r>
      <w:r w:rsidR="007F251A" w:rsidRPr="00CA4934">
        <w:rPr>
          <w:rFonts w:ascii="Times New Roman" w:eastAsia="SchoolBookSanPin" w:hAnsi="Times New Roman"/>
          <w:sz w:val="28"/>
          <w:szCs w:val="28"/>
          <w:lang w:val="ru-RU"/>
        </w:rPr>
        <w:t xml:space="preserve">У обучающегося будут сформированы умения как часть </w:t>
      </w:r>
      <w:r w:rsidR="007F251A" w:rsidRPr="00CA4934">
        <w:rPr>
          <w:rFonts w:ascii="Times New Roman" w:eastAsia="SchoolBookSanPin" w:hAnsi="Times New Roman"/>
          <w:bCs/>
          <w:sz w:val="28"/>
          <w:szCs w:val="28"/>
          <w:lang w:val="ru-RU"/>
        </w:rPr>
        <w:t>универсальных коммуникативных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contextualSpacing/>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воспринимать музыку как искусство интонируемого смысла, стремиться понять эмоционально-образное содержание музыкального высказывания, </w:t>
      </w:r>
      <w:r w:rsidRPr="00CA4934">
        <w:rPr>
          <w:rFonts w:ascii="Times New Roman" w:hAnsi="Times New Roman"/>
          <w:sz w:val="28"/>
          <w:szCs w:val="28"/>
          <w:lang w:val="ru-RU"/>
        </w:rPr>
        <w:lastRenderedPageBreak/>
        <w:t>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contextualSpacing/>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contextualSpacing/>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4164C1" w:rsidRDefault="002A41B3" w:rsidP="00E41B55">
      <w:pPr>
        <w:pStyle w:val="aff5"/>
        <w:spacing w:line="350" w:lineRule="auto"/>
        <w:ind w:left="0" w:right="0" w:firstLine="709"/>
        <w:contextualSpacing/>
        <w:rPr>
          <w:rFonts w:ascii="Times New Roman" w:hAnsi="Times New Roman"/>
          <w:sz w:val="28"/>
          <w:szCs w:val="28"/>
          <w:lang w:val="ru-RU"/>
        </w:rPr>
      </w:pPr>
      <w:r w:rsidRPr="004164C1">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4164C1">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5E329F" w:rsidP="00E41B55">
      <w:pPr>
        <w:pStyle w:val="a5"/>
        <w:widowControl/>
        <w:spacing w:after="0" w:line="350" w:lineRule="auto"/>
        <w:ind w:left="0"/>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contextualSpacing/>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5E329F" w:rsidP="00E41B55">
      <w:pPr>
        <w:spacing w:after="0" w:line="350" w:lineRule="auto"/>
        <w:contextualSpacing/>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4164C1" w:rsidRDefault="002A41B3" w:rsidP="00E41B55">
      <w:pPr>
        <w:pStyle w:val="aff5"/>
        <w:spacing w:line="350" w:lineRule="auto"/>
        <w:ind w:left="0" w:right="0" w:firstLine="709"/>
        <w:contextualSpacing/>
        <w:rPr>
          <w:rFonts w:ascii="Times New Roman" w:hAnsi="Times New Roman"/>
          <w:sz w:val="28"/>
          <w:szCs w:val="28"/>
          <w:lang w:val="ru-RU"/>
        </w:rPr>
      </w:pPr>
      <w:r w:rsidRPr="004164C1">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contextualSpacing/>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5E329F" w:rsidP="00E41B55">
      <w:pPr>
        <w:spacing w:after="0" w:line="350" w:lineRule="auto"/>
        <w:contextualSpacing/>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2.8. У обучающегося будут сформированы умения </w:t>
      </w:r>
      <w:r w:rsidR="007F251A" w:rsidRPr="00CA4934">
        <w:rPr>
          <w:rFonts w:ascii="Times New Roman" w:hAnsi="Times New Roman"/>
          <w:sz w:val="28"/>
          <w:szCs w:val="28"/>
          <w:lang w:val="ru-RU"/>
        </w:rPr>
        <w:t>эмоционального интеллекта</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5E329F" w:rsidP="00E41B55">
      <w:pPr>
        <w:spacing w:after="0" w:line="350" w:lineRule="auto"/>
        <w:contextualSpacing/>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7F251A" w:rsidRPr="00CA4934">
        <w:rPr>
          <w:rFonts w:ascii="Times New Roman" w:eastAsia="Times New Roman" w:hAnsi="Times New Roman"/>
          <w:sz w:val="28"/>
          <w:szCs w:val="28"/>
          <w:lang w:val="ru-RU" w:eastAsia="ru-RU"/>
        </w:rPr>
        <w:t>.7.</w:t>
      </w:r>
      <w:r w:rsidR="007F251A" w:rsidRPr="00CA4934">
        <w:rPr>
          <w:rFonts w:ascii="Times New Roman" w:eastAsia="SchoolBookSanPin" w:hAnsi="Times New Roman"/>
          <w:sz w:val="28"/>
          <w:szCs w:val="28"/>
          <w:lang w:val="ru-RU"/>
        </w:rPr>
        <w:t xml:space="preserve">2.9. У обучающегося будут сформированы умения </w:t>
      </w:r>
      <w:r w:rsidR="007F251A"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и других</w:t>
      </w:r>
      <w:r w:rsidR="007F251A" w:rsidRPr="00CA4934">
        <w:rPr>
          <w:rFonts w:ascii="Times New Roman" w:eastAsia="SchoolBookSanPin" w:hAnsi="Times New Roman"/>
          <w:sz w:val="28"/>
          <w:szCs w:val="28"/>
          <w:lang w:val="ru-RU"/>
        </w:rPr>
        <w:t xml:space="preserve"> как часть </w:t>
      </w:r>
      <w:r w:rsidR="007F251A" w:rsidRPr="00CA4934">
        <w:rPr>
          <w:rFonts w:ascii="Times New Roman" w:eastAsia="SchoolBookSanPin" w:hAnsi="Times New Roman"/>
          <w:bCs/>
          <w:sz w:val="28"/>
          <w:szCs w:val="28"/>
          <w:lang w:val="ru-RU"/>
        </w:rPr>
        <w:t>универсальных регулятивных учебных действий</w:t>
      </w:r>
      <w:r w:rsidR="007F251A"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contextualSpacing/>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5E329F"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SchoolBookSanPin" w:hAnsi="Times New Roman"/>
          <w:sz w:val="28"/>
          <w:szCs w:val="28"/>
          <w:lang w:val="ru-RU"/>
        </w:rPr>
        <w:t>7.2.10. </w:t>
      </w:r>
      <w:r w:rsidR="007F251A" w:rsidRPr="00CA4934">
        <w:rPr>
          <w:rFonts w:ascii="Times New Roman" w:hAnsi="Times New Roman"/>
          <w:sz w:val="28"/>
          <w:szCs w:val="28"/>
          <w:lang w:val="ru-RU"/>
        </w:rPr>
        <w:t xml:space="preserve">Овладение системой регулятивных универсальных учебных действий обеспечивает формирование смысловых установок личности </w:t>
      </w:r>
      <w:r w:rsidR="007F251A" w:rsidRPr="00CA4934">
        <w:rPr>
          <w:rFonts w:ascii="Times New Roman" w:hAnsi="Times New Roman"/>
          <w:sz w:val="28"/>
          <w:szCs w:val="28"/>
          <w:lang w:val="ru-RU"/>
        </w:rPr>
        <w:lastRenderedPageBreak/>
        <w:t>(внутренняя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5E329F" w:rsidP="00E41B55">
      <w:pPr>
        <w:spacing w:after="0" w:line="350" w:lineRule="auto"/>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7.3.1. </w:t>
      </w:r>
      <w:r w:rsidR="007F251A"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в актуальный контекст своей жизни.</w:t>
      </w:r>
    </w:p>
    <w:p w:rsidR="007F251A" w:rsidRPr="00CA4934" w:rsidRDefault="005E329F" w:rsidP="00E41B55">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7.3.2. </w:t>
      </w:r>
      <w:r w:rsidR="007F251A"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007F251A" w:rsidRPr="00CA4934">
        <w:rPr>
          <w:rFonts w:ascii="Times New Roman" w:hAnsi="Times New Roman"/>
          <w:sz w:val="28"/>
          <w:szCs w:val="28"/>
          <w:lang w:val="ru-RU"/>
        </w:rPr>
        <w:t>по музыке:</w:t>
      </w:r>
    </w:p>
    <w:p w:rsidR="007F251A" w:rsidRPr="00CA4934" w:rsidRDefault="007F251A"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5E329F" w:rsidP="00E41B55">
      <w:pPr>
        <w:spacing w:after="0" w:line="350" w:lineRule="auto"/>
        <w:rPr>
          <w:rFonts w:ascii="Times New Roman" w:hAnsi="Times New Roman"/>
          <w:sz w:val="28"/>
          <w:szCs w:val="28"/>
          <w:lang w:val="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7.3.3. </w:t>
      </w:r>
      <w:r w:rsidR="007F251A"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lastRenderedPageBreak/>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7.3.4. К концу изучения модуля № 2 «</w:t>
      </w:r>
      <w:r w:rsidR="007F251A" w:rsidRPr="00CA4934">
        <w:rPr>
          <w:rFonts w:ascii="Times New Roman" w:hAnsi="Times New Roman"/>
          <w:sz w:val="28"/>
          <w:szCs w:val="28"/>
          <w:lang w:val="ru-RU"/>
        </w:rPr>
        <w:t>Народное музыкальное творчество России</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7.3.5. К концу изучения модуля № 3 «</w:t>
      </w:r>
      <w:r w:rsidR="007F251A" w:rsidRPr="00CA4934">
        <w:rPr>
          <w:rFonts w:ascii="Times New Roman" w:hAnsi="Times New Roman"/>
          <w:sz w:val="28"/>
          <w:szCs w:val="28"/>
          <w:lang w:val="ru-RU"/>
        </w:rPr>
        <w:t>Русская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7.3.6. К концу изучения модуля № 4 «</w:t>
      </w:r>
      <w:r w:rsidR="007F251A" w:rsidRPr="00CA4934">
        <w:rPr>
          <w:rFonts w:ascii="Times New Roman" w:hAnsi="Times New Roman"/>
          <w:sz w:val="28"/>
          <w:szCs w:val="28"/>
          <w:lang w:val="ru-RU"/>
        </w:rPr>
        <w:t>Жанры музыкального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7.3.7. К концу изучения модуля № 5 «</w:t>
      </w:r>
      <w:r w:rsidR="007F251A" w:rsidRPr="00CA4934">
        <w:rPr>
          <w:rFonts w:ascii="Times New Roman" w:hAnsi="Times New Roman"/>
          <w:sz w:val="28"/>
          <w:szCs w:val="28"/>
          <w:lang w:val="ru-RU"/>
        </w:rPr>
        <w:t>Музыка народов мира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7.3.8. К концу изучения модуля № 6 «</w:t>
      </w:r>
      <w:r w:rsidR="007F251A" w:rsidRPr="00CA4934">
        <w:rPr>
          <w:rFonts w:ascii="Times New Roman" w:hAnsi="Times New Roman"/>
          <w:sz w:val="28"/>
          <w:szCs w:val="28"/>
          <w:lang w:val="ru-RU"/>
        </w:rPr>
        <w:t>Европейская классическая музыка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rPr>
          <w:rFonts w:ascii="Times New Roman" w:hAnsi="Times New Roman"/>
          <w:b/>
          <w:sz w:val="28"/>
          <w:szCs w:val="28"/>
          <w:lang w:val="ru-RU"/>
        </w:rPr>
      </w:pPr>
      <w:r w:rsidRPr="00CA4934">
        <w:rPr>
          <w:rFonts w:ascii="Times New Roman" w:hAnsi="Times New Roman"/>
          <w:sz w:val="28"/>
          <w:szCs w:val="28"/>
          <w:lang w:val="ru-RU"/>
        </w:rPr>
        <w:t xml:space="preserve">характеризовать творчество не менее двух композиторов-классиков, </w:t>
      </w:r>
      <w:r w:rsidRPr="00CA4934">
        <w:rPr>
          <w:rFonts w:ascii="Times New Roman" w:hAnsi="Times New Roman"/>
          <w:sz w:val="28"/>
          <w:szCs w:val="28"/>
          <w:lang w:val="ru-RU"/>
        </w:rPr>
        <w:lastRenderedPageBreak/>
        <w:t>приводить примеры наиболее известных сочинений.</w:t>
      </w:r>
    </w:p>
    <w:p w:rsidR="007F251A" w:rsidRPr="00CA4934" w:rsidRDefault="005E329F" w:rsidP="00E41B55">
      <w:pPr>
        <w:spacing w:after="0" w:line="350" w:lineRule="auto"/>
        <w:rPr>
          <w:rFonts w:ascii="Times New Roman" w:eastAsia="Times New Roman" w:hAnsi="Times New Roman"/>
          <w:i/>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7.3.9. К концу изучения модуля № 7 «Д</w:t>
      </w:r>
      <w:r w:rsidR="007F251A" w:rsidRPr="00CA4934">
        <w:rPr>
          <w:rFonts w:ascii="Times New Roman" w:hAnsi="Times New Roman"/>
          <w:sz w:val="28"/>
          <w:szCs w:val="28"/>
          <w:lang w:val="ru-RU"/>
        </w:rPr>
        <w:t>уховная музыка</w:t>
      </w:r>
      <w:r w:rsidR="007F251A"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7.3.10. К концу изучения модуля № 8 «</w:t>
      </w:r>
      <w:r w:rsidR="007F251A" w:rsidRPr="00CA4934">
        <w:rPr>
          <w:rFonts w:ascii="Times New Roman" w:hAnsi="Times New Roman"/>
          <w:sz w:val="28"/>
          <w:szCs w:val="28"/>
          <w:lang w:val="ru-RU"/>
        </w:rPr>
        <w:t>Современная музыка: основные жанры и направления</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5E329F" w:rsidP="00E41B55">
      <w:pPr>
        <w:spacing w:after="0" w:line="350" w:lineRule="auto"/>
        <w:rPr>
          <w:rFonts w:ascii="Times New Roman" w:eastAsia="Times New Roman" w:hAnsi="Times New Roman"/>
          <w:sz w:val="28"/>
          <w:szCs w:val="28"/>
          <w:lang w:val="ru-RU" w:eastAsia="ru-RU"/>
        </w:rPr>
      </w:pPr>
      <w:r>
        <w:rPr>
          <w:rFonts w:ascii="Times New Roman" w:hAnsi="Times New Roman"/>
          <w:sz w:val="28"/>
          <w:szCs w:val="28"/>
          <w:lang w:val="ru-RU"/>
        </w:rPr>
        <w:t>32</w:t>
      </w:r>
      <w:r w:rsidR="007F251A" w:rsidRPr="00CA4934">
        <w:rPr>
          <w:rFonts w:ascii="Times New Roman" w:hAnsi="Times New Roman"/>
          <w:sz w:val="28"/>
          <w:szCs w:val="28"/>
          <w:lang w:val="ru-RU"/>
        </w:rPr>
        <w:t>.</w:t>
      </w:r>
      <w:r w:rsidR="007F251A" w:rsidRPr="00CA4934">
        <w:rPr>
          <w:rFonts w:ascii="Times New Roman" w:eastAsia="Times New Roman" w:hAnsi="Times New Roman"/>
          <w:sz w:val="28"/>
          <w:szCs w:val="28"/>
          <w:lang w:val="ru-RU" w:eastAsia="ru-RU"/>
        </w:rPr>
        <w:t>7.3.11. К концу изучения модуля № 9 «</w:t>
      </w:r>
      <w:r w:rsidR="007F251A" w:rsidRPr="00CA4934">
        <w:rPr>
          <w:rFonts w:ascii="Times New Roman" w:hAnsi="Times New Roman"/>
          <w:sz w:val="28"/>
          <w:szCs w:val="28"/>
          <w:lang w:val="ru-RU"/>
        </w:rPr>
        <w:t>Связь музыки с другими видами искусства</w:t>
      </w:r>
      <w:r w:rsidR="007F251A"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contextualSpacing/>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5E329F" w:rsidP="00E41B55">
      <w:pPr>
        <w:pStyle w:val="1"/>
        <w:pBdr>
          <w:bottom w:val="none" w:sz="0" w:space="0" w:color="auto"/>
        </w:pBdr>
        <w:spacing w:before="0" w:line="350" w:lineRule="auto"/>
        <w:ind w:firstLine="708"/>
        <w:rPr>
          <w:b w:val="0"/>
          <w:szCs w:val="28"/>
          <w:lang w:val="ru-RU" w:eastAsia="ru-RU"/>
        </w:rPr>
      </w:pPr>
      <w:r>
        <w:rPr>
          <w:b w:val="0"/>
          <w:szCs w:val="28"/>
          <w:lang w:val="ru-RU" w:eastAsia="ru-RU"/>
        </w:rPr>
        <w:lastRenderedPageBreak/>
        <w:t>33</w:t>
      </w:r>
      <w:r w:rsidR="00A67132" w:rsidRPr="00A22354">
        <w:rPr>
          <w:b w:val="0"/>
          <w:color w:val="FF0000"/>
          <w:szCs w:val="28"/>
          <w:lang w:val="ru-RU" w:eastAsia="ru-RU"/>
        </w:rPr>
        <w:t>.</w:t>
      </w:r>
      <w:r>
        <w:rPr>
          <w:b w:val="0"/>
          <w:color w:val="FF0000"/>
          <w:szCs w:val="28"/>
          <w:lang w:val="ru-RU" w:eastAsia="ru-RU"/>
        </w:rPr>
        <w:t> </w:t>
      </w:r>
      <w:r w:rsidRPr="005E329F">
        <w:rPr>
          <w:b w:val="0"/>
          <w:szCs w:val="28"/>
          <w:lang w:val="ru-RU" w:eastAsia="ru-RU"/>
        </w:rPr>
        <w:t>Р</w:t>
      </w:r>
      <w:r w:rsidR="00134744" w:rsidRPr="005E329F">
        <w:rPr>
          <w:b w:val="0"/>
          <w:szCs w:val="28"/>
          <w:lang w:val="ru-RU" w:eastAsia="ru-RU"/>
        </w:rPr>
        <w:t>абочая программа по учебному предмету «</w:t>
      </w:r>
      <w:r w:rsidR="000B718D">
        <w:rPr>
          <w:b w:val="0"/>
          <w:szCs w:val="28"/>
          <w:lang w:val="ru-RU" w:eastAsia="ru-RU"/>
        </w:rPr>
        <w:t>Труд (т</w:t>
      </w:r>
      <w:r w:rsidR="00134744" w:rsidRPr="005E329F">
        <w:rPr>
          <w:b w:val="0"/>
          <w:szCs w:val="28"/>
          <w:lang w:val="ru-RU" w:eastAsia="ru-RU"/>
        </w:rPr>
        <w:t>ехнология</w:t>
      </w:r>
      <w:r w:rsidR="000B718D">
        <w:rPr>
          <w:b w:val="0"/>
          <w:szCs w:val="28"/>
          <w:lang w:val="ru-RU" w:eastAsia="ru-RU"/>
        </w:rPr>
        <w:t>)</w:t>
      </w:r>
      <w:r w:rsidR="00134744" w:rsidRPr="005E329F">
        <w:rPr>
          <w:b w:val="0"/>
          <w:szCs w:val="28"/>
          <w:lang w:val="ru-RU" w:eastAsia="ru-RU"/>
        </w:rPr>
        <w:t>».</w:t>
      </w:r>
    </w:p>
    <w:p w:rsidR="00134744"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1.</w:t>
      </w:r>
      <w:r w:rsidR="000A7FE8">
        <w:rPr>
          <w:rFonts w:ascii="Times New Roman" w:eastAsia="Times New Roman" w:hAnsi="Times New Roman"/>
          <w:sz w:val="28"/>
          <w:szCs w:val="28"/>
          <w:lang w:val="ru-RU" w:eastAsia="ru-RU"/>
        </w:rPr>
        <w:t> Ра</w:t>
      </w:r>
      <w:r w:rsidR="00134744" w:rsidRPr="00CA4934">
        <w:rPr>
          <w:rFonts w:ascii="Times New Roman" w:eastAsia="Times New Roman" w:hAnsi="Times New Roman"/>
          <w:sz w:val="28"/>
          <w:szCs w:val="28"/>
          <w:lang w:val="ru-RU" w:eastAsia="ru-RU"/>
        </w:rPr>
        <w:t xml:space="preserve">бочая программа по учебному предмету </w:t>
      </w:r>
      <w:r w:rsidR="000B718D" w:rsidRPr="005E329F">
        <w:rPr>
          <w:szCs w:val="28"/>
          <w:lang w:val="ru-RU" w:eastAsia="ru-RU"/>
        </w:rPr>
        <w:t>«</w:t>
      </w:r>
      <w:r w:rsidR="000B718D">
        <w:rPr>
          <w:b/>
          <w:szCs w:val="28"/>
          <w:lang w:val="ru-RU" w:eastAsia="ru-RU"/>
        </w:rPr>
        <w:t>Труд (т</w:t>
      </w:r>
      <w:r w:rsidR="000B718D" w:rsidRPr="005E329F">
        <w:rPr>
          <w:szCs w:val="28"/>
          <w:lang w:val="ru-RU" w:eastAsia="ru-RU"/>
        </w:rPr>
        <w:t>ехнология</w:t>
      </w:r>
      <w:r w:rsidR="000B718D">
        <w:rPr>
          <w:b/>
          <w:szCs w:val="28"/>
          <w:lang w:val="ru-RU" w:eastAsia="ru-RU"/>
        </w:rPr>
        <w:t>)</w:t>
      </w:r>
      <w:r w:rsidR="000B718D" w:rsidRPr="005E329F">
        <w:rPr>
          <w:szCs w:val="28"/>
          <w:lang w:val="ru-RU" w:eastAsia="ru-RU"/>
        </w:rPr>
        <w:t>»</w:t>
      </w:r>
      <w:r w:rsidR="000B718D">
        <w:rPr>
          <w:b/>
          <w:szCs w:val="28"/>
          <w:lang w:val="ru-RU" w:eastAsia="ru-RU"/>
        </w:rPr>
        <w:t xml:space="preserve"> </w:t>
      </w:r>
      <w:r w:rsidR="00134744" w:rsidRPr="00CA4934">
        <w:rPr>
          <w:rFonts w:ascii="Times New Roman" w:eastAsia="Times New Roman" w:hAnsi="Times New Roman"/>
          <w:sz w:val="28"/>
          <w:szCs w:val="28"/>
          <w:lang w:val="ru-RU" w:eastAsia="ru-RU"/>
        </w:rPr>
        <w:t>(предметная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w:t>
      </w:r>
      <w:r w:rsidR="00A67132" w:rsidRPr="00CA4934">
        <w:rPr>
          <w:rFonts w:ascii="Times New Roman" w:eastAsia="Times New Roman" w:hAnsi="Times New Roman"/>
          <w:sz w:val="28"/>
          <w:szCs w:val="28"/>
          <w:lang w:val="ru-RU" w:eastAsia="ru-RU"/>
        </w:rPr>
        <w:t>.</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5E329F" w:rsidP="00E41B55">
      <w:pPr>
        <w:pStyle w:val="a5"/>
        <w:widowControl/>
        <w:spacing w:after="0" w:line="350" w:lineRule="auto"/>
        <w:ind w:left="0"/>
        <w:rPr>
          <w:rFonts w:ascii="Times New Roman" w:eastAsia="Times New Roman" w:hAnsi="Times New Roman"/>
          <w:sz w:val="28"/>
          <w:szCs w:val="28"/>
          <w:lang w:val="ru-RU" w:eastAsia="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w:t>
      </w:r>
      <w:r w:rsidR="000B718D">
        <w:rPr>
          <w:rFonts w:ascii="Times New Roman" w:hAnsi="Times New Roman"/>
          <w:sz w:val="28"/>
          <w:szCs w:val="28"/>
          <w:lang w:val="ru-RU"/>
        </w:rPr>
        <w:t xml:space="preserve">труду (технологии) </w:t>
      </w:r>
      <w:r w:rsidR="00134744" w:rsidRPr="00CA4934">
        <w:rPr>
          <w:rFonts w:ascii="Times New Roman" w:hAnsi="Times New Roman"/>
          <w:sz w:val="28"/>
          <w:szCs w:val="28"/>
          <w:lang w:val="ru-RU"/>
        </w:rPr>
        <w:t xml:space="preserve">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E41B55">
      <w:pPr>
        <w:widowControl/>
        <w:spacing w:after="0" w:line="350" w:lineRule="auto"/>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w:t>
      </w:r>
      <w:r w:rsidR="000B718D">
        <w:rPr>
          <w:rFonts w:ascii="Times New Roman" w:hAnsi="Times New Roman"/>
          <w:sz w:val="28"/>
          <w:szCs w:val="28"/>
          <w:lang w:val="ru-RU"/>
        </w:rPr>
        <w:t xml:space="preserve">труду (технологии) </w:t>
      </w:r>
      <w:r w:rsidRPr="00CA4934">
        <w:rPr>
          <w:rFonts w:ascii="Times New Roman" w:hAnsi="Times New Roman"/>
          <w:sz w:val="28"/>
          <w:szCs w:val="28"/>
          <w:lang w:val="ru-RU"/>
        </w:rPr>
        <w:t xml:space="preserve">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w:t>
      </w:r>
      <w:r w:rsidR="000B718D">
        <w:rPr>
          <w:rFonts w:ascii="Times New Roman" w:hAnsi="Times New Roman"/>
          <w:sz w:val="28"/>
          <w:szCs w:val="28"/>
          <w:lang w:val="ru-RU"/>
        </w:rPr>
        <w:t xml:space="preserve">труду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Программа по </w:t>
      </w:r>
      <w:r w:rsidR="000B718D">
        <w:rPr>
          <w:rFonts w:ascii="Times New Roman" w:hAnsi="Times New Roman"/>
          <w:sz w:val="28"/>
          <w:szCs w:val="28"/>
          <w:lang w:val="ru-RU"/>
        </w:rPr>
        <w:t>труду (технологии)</w:t>
      </w:r>
      <w:r w:rsidR="00134744" w:rsidRPr="00CA4934">
        <w:rPr>
          <w:rFonts w:ascii="Times New Roman" w:hAnsi="Times New Roman"/>
          <w:sz w:val="28"/>
          <w:szCs w:val="28"/>
          <w:lang w:val="ru-RU"/>
        </w:rPr>
        <w:t xml:space="preserve">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lastRenderedPageBreak/>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 xml:space="preserve">освоения </w:t>
      </w:r>
      <w:r w:rsidR="000B718D">
        <w:rPr>
          <w:rFonts w:ascii="Times New Roman" w:hAnsi="Times New Roman"/>
          <w:sz w:val="28"/>
          <w:szCs w:val="28"/>
          <w:lang w:val="ru-RU"/>
        </w:rPr>
        <w:t>труда (технологии)</w:t>
      </w:r>
      <w:r w:rsidR="00134744" w:rsidRPr="00CA4934">
        <w:rPr>
          <w:rFonts w:ascii="Times New Roman" w:hAnsi="Times New Roman"/>
          <w:sz w:val="28"/>
          <w:szCs w:val="28"/>
          <w:lang w:val="ru-RU"/>
        </w:rPr>
        <w:t xml:space="preserve">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w:t>
      </w:r>
      <w:r w:rsidR="000B718D">
        <w:rPr>
          <w:rFonts w:ascii="Times New Roman" w:hAnsi="Times New Roman"/>
          <w:sz w:val="28"/>
          <w:szCs w:val="28"/>
          <w:lang w:val="ru-RU"/>
        </w:rPr>
        <w:t>труда (технологии)</w:t>
      </w:r>
      <w:r w:rsidR="00134744" w:rsidRPr="00CA4934">
        <w:rPr>
          <w:rFonts w:ascii="Times New Roman" w:hAnsi="Times New Roman"/>
          <w:sz w:val="28"/>
          <w:szCs w:val="28"/>
          <w:lang w:val="ru-RU"/>
        </w:rPr>
        <w:t xml:space="preserve">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w:t>
      </w:r>
      <w:r w:rsidR="00134744" w:rsidRPr="00CA4934">
        <w:rPr>
          <w:rFonts w:ascii="Times New Roman" w:hAnsi="Times New Roman"/>
          <w:sz w:val="28"/>
          <w:szCs w:val="28"/>
          <w:lang w:val="ru-RU"/>
        </w:rPr>
        <w:lastRenderedPageBreak/>
        <w:t>развитии компетенций, позволяющих обучающимся осваивать новые виды труда и готовности принимать нестандартные решения.</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w:t>
      </w:r>
      <w:r w:rsidR="000B718D">
        <w:rPr>
          <w:rFonts w:ascii="Times New Roman" w:hAnsi="Times New Roman"/>
          <w:spacing w:val="-2"/>
          <w:sz w:val="28"/>
          <w:szCs w:val="28"/>
          <w:lang w:val="ru-RU"/>
        </w:rPr>
        <w:t xml:space="preserve">одический принцип программы по </w:t>
      </w:r>
      <w:r w:rsidR="000B718D">
        <w:rPr>
          <w:rFonts w:ascii="Times New Roman" w:hAnsi="Times New Roman"/>
          <w:sz w:val="28"/>
          <w:szCs w:val="28"/>
          <w:lang w:val="ru-RU"/>
        </w:rPr>
        <w:t>труду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5E329F"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0B718D">
        <w:rPr>
          <w:rFonts w:ascii="Times New Roman" w:hAnsi="Times New Roman"/>
          <w:sz w:val="28"/>
          <w:szCs w:val="28"/>
          <w:lang w:val="ru-RU"/>
        </w:rPr>
        <w:t>труду (технологии)</w:t>
      </w:r>
      <w:r w:rsidR="00134744" w:rsidRPr="00CA4934">
        <w:rPr>
          <w:rFonts w:ascii="Times New Roman" w:hAnsi="Times New Roman"/>
          <w:sz w:val="28"/>
          <w:szCs w:val="28"/>
          <w:lang w:val="ru-RU"/>
        </w:rPr>
        <w:t xml:space="preserve">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 xml:space="preserve">Модульная программа по </w:t>
      </w:r>
      <w:r w:rsidR="000B718D">
        <w:rPr>
          <w:rFonts w:ascii="Times New Roman" w:hAnsi="Times New Roman"/>
          <w:sz w:val="28"/>
          <w:szCs w:val="28"/>
          <w:lang w:val="ru-RU"/>
        </w:rPr>
        <w:t>труду (технологии)</w:t>
      </w:r>
      <w:r w:rsidRPr="00CA4934">
        <w:rPr>
          <w:rFonts w:ascii="Times New Roman" w:hAnsi="Times New Roman"/>
          <w:sz w:val="28"/>
          <w:szCs w:val="28"/>
          <w:lang w:val="ru-RU"/>
        </w:rPr>
        <w:t xml:space="preserve">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lastRenderedPageBreak/>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w:t>
      </w:r>
      <w:r w:rsidRPr="00CA4934">
        <w:rPr>
          <w:rFonts w:ascii="Times New Roman" w:hAnsi="Times New Roman" w:cs="Times New Roman"/>
          <w:sz w:val="28"/>
          <w:szCs w:val="28"/>
        </w:rPr>
        <w:lastRenderedPageBreak/>
        <w:t xml:space="preserve">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w:t>
      </w:r>
      <w:r w:rsidRPr="00CA4934">
        <w:rPr>
          <w:rFonts w:ascii="Times New Roman" w:hAnsi="Times New Roman" w:cs="Times New Roman"/>
          <w:color w:val="auto"/>
          <w:sz w:val="28"/>
          <w:szCs w:val="28"/>
        </w:rPr>
        <w:lastRenderedPageBreak/>
        <w:t>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bCs/>
          <w:sz w:val="28"/>
          <w:szCs w:val="28"/>
          <w:lang w:val="ru-RU"/>
        </w:rPr>
        <w:t>33</w:t>
      </w:r>
      <w:r w:rsidR="00A67132" w:rsidRPr="00CA4934">
        <w:rPr>
          <w:rFonts w:ascii="Times New Roman" w:hAnsi="Times New Roman"/>
          <w:bCs/>
          <w:sz w:val="28"/>
          <w:szCs w:val="28"/>
          <w:lang w:val="ru-RU"/>
        </w:rPr>
        <w:t>.</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w:t>
      </w:r>
      <w:r w:rsidR="00975831">
        <w:rPr>
          <w:rFonts w:ascii="Times New Roman" w:hAnsi="Times New Roman"/>
          <w:bCs/>
          <w:sz w:val="28"/>
          <w:szCs w:val="28"/>
          <w:lang w:val="ru-RU"/>
        </w:rPr>
        <w:t>труда (технологии)</w:t>
      </w:r>
      <w:r w:rsidR="00134744" w:rsidRPr="00CA4934">
        <w:rPr>
          <w:rFonts w:ascii="Times New Roman" w:hAnsi="Times New Roman"/>
          <w:bCs/>
          <w:sz w:val="28"/>
          <w:szCs w:val="28"/>
          <w:lang w:val="ru-RU"/>
        </w:rPr>
        <w:t xml:space="preserve">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685975">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Общее число часов, рекомендованных для изучения </w:t>
      </w:r>
      <w:r w:rsidR="000B718D">
        <w:rPr>
          <w:rFonts w:ascii="Times New Roman" w:hAnsi="Times New Roman"/>
          <w:sz w:val="28"/>
          <w:szCs w:val="28"/>
          <w:lang w:val="ru-RU"/>
        </w:rPr>
        <w:t>труда(технологии)</w:t>
      </w:r>
      <w:r w:rsidR="00134744" w:rsidRPr="00CA4934">
        <w:rPr>
          <w:rFonts w:ascii="Times New Roman" w:hAnsi="Times New Roman"/>
          <w:sz w:val="28"/>
          <w:szCs w:val="28"/>
          <w:lang w:val="ru-RU"/>
        </w:rPr>
        <w:t>,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(2 часа в неделю), в 7 классе – 68 часов (2 часа в неделю), в 8 </w:t>
      </w:r>
      <w:r w:rsidR="00134744" w:rsidRPr="00CA4934">
        <w:rPr>
          <w:rFonts w:ascii="Times New Roman" w:hAnsi="Times New Roman"/>
          <w:sz w:val="28"/>
          <w:szCs w:val="28"/>
          <w:lang w:val="ru-RU"/>
        </w:rPr>
        <w:lastRenderedPageBreak/>
        <w:t>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 xml:space="preserve">Содержание обучения </w:t>
      </w:r>
      <w:r w:rsidR="000B718D">
        <w:rPr>
          <w:rFonts w:ascii="Times New Roman" w:hAnsi="Times New Roman"/>
          <w:sz w:val="28"/>
          <w:szCs w:val="28"/>
          <w:lang w:val="ru-RU"/>
        </w:rPr>
        <w:t>труду (технологии)</w:t>
      </w:r>
      <w:r w:rsidR="00134744" w:rsidRPr="00CA4934">
        <w:rPr>
          <w:rFonts w:ascii="Times New Roman" w:hAnsi="Times New Roman"/>
          <w:bCs/>
          <w:sz w:val="28"/>
          <w:szCs w:val="28"/>
          <w:lang w:val="ru-RU"/>
        </w:rPr>
        <w:t>.</w:t>
      </w:r>
    </w:p>
    <w:p w:rsidR="00134744" w:rsidRPr="00CA4934" w:rsidRDefault="005E329F" w:rsidP="00E41B55">
      <w:pPr>
        <w:pStyle w:val="a5"/>
        <w:widowControl/>
        <w:spacing w:after="0" w:line="350" w:lineRule="auto"/>
        <w:ind w:left="0"/>
        <w:rPr>
          <w:rFonts w:ascii="Times New Roman" w:hAnsi="Times New Roman"/>
          <w:bCs/>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Сущность культуры предпринимательства. Корпоративная культура. </w:t>
      </w:r>
      <w:r w:rsidRPr="00CA4934">
        <w:rPr>
          <w:rFonts w:ascii="Times New Roman" w:hAnsi="Times New Roman" w:cs="Times New Roman"/>
          <w:sz w:val="28"/>
          <w:szCs w:val="28"/>
        </w:rPr>
        <w:lastRenderedPageBreak/>
        <w:t>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морепродуктов. Виды промысловых рыб. Охлаждённая, мороженая рыба. Механическая обработка рыбы. Показатели свежести рыбы. Кулинарная </w:t>
      </w:r>
      <w:r w:rsidRPr="00CA4934">
        <w:rPr>
          <w:rFonts w:ascii="Times New Roman" w:hAnsi="Times New Roman" w:cs="Times New Roman"/>
          <w:sz w:val="28"/>
          <w:szCs w:val="28"/>
        </w:rPr>
        <w:lastRenderedPageBreak/>
        <w:t>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Промышленные и бытовые роботы, их классификация, назначение, </w:t>
      </w:r>
      <w:r w:rsidRPr="00CA4934">
        <w:rPr>
          <w:rFonts w:ascii="Times New Roman" w:hAnsi="Times New Roman" w:cs="Times New Roman"/>
          <w:sz w:val="28"/>
          <w:szCs w:val="28"/>
        </w:rPr>
        <w:lastRenderedPageBreak/>
        <w:t>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lastRenderedPageBreak/>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Объём документации: пояснительная записка, спецификация. Графические документы: технический рисунок объекта, чертёж общего вида, </w:t>
      </w:r>
      <w:r w:rsidRPr="00CA4934">
        <w:rPr>
          <w:rFonts w:ascii="Times New Roman" w:hAnsi="Times New Roman" w:cs="Times New Roman"/>
          <w:sz w:val="28"/>
          <w:szCs w:val="28"/>
        </w:rPr>
        <w:lastRenderedPageBreak/>
        <w:t>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5E329F" w:rsidP="00E41B55">
      <w:pPr>
        <w:pStyle w:val="a5"/>
        <w:widowControl/>
        <w:spacing w:after="0" w:line="350" w:lineRule="auto"/>
        <w:ind w:left="0"/>
        <w:rPr>
          <w:rFonts w:ascii="Times New Roman" w:eastAsia="Times New Roman" w:hAnsi="Times New Roman"/>
          <w:color w:val="000000"/>
          <w:sz w:val="28"/>
          <w:szCs w:val="28"/>
          <w:lang w:val="ru-RU" w:eastAsia="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5E329F" w:rsidP="00E41B55">
      <w:pPr>
        <w:pStyle w:val="53"/>
        <w:spacing w:before="0" w:after="0" w:line="350" w:lineRule="auto"/>
        <w:ind w:firstLine="709"/>
        <w:rPr>
          <w:b w:val="0"/>
          <w:color w:val="auto"/>
          <w:sz w:val="28"/>
          <w:szCs w:val="28"/>
        </w:rPr>
      </w:pPr>
      <w:r>
        <w:rPr>
          <w:rStyle w:val="afff5"/>
          <w:rFonts w:eastAsia="Calibri"/>
          <w:color w:val="auto"/>
          <w:sz w:val="28"/>
          <w:szCs w:val="28"/>
        </w:rPr>
        <w:t>33</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5E329F" w:rsidP="00E41B55">
      <w:pPr>
        <w:pStyle w:val="53"/>
        <w:spacing w:before="0" w:after="0" w:line="350" w:lineRule="auto"/>
        <w:ind w:firstLine="709"/>
        <w:rPr>
          <w:rStyle w:val="afff5"/>
          <w:rFonts w:eastAsia="Calibri"/>
          <w:bCs/>
          <w:color w:val="auto"/>
          <w:sz w:val="28"/>
          <w:szCs w:val="28"/>
        </w:rPr>
      </w:pPr>
      <w:r>
        <w:rPr>
          <w:rStyle w:val="afff5"/>
          <w:rFonts w:eastAsia="Calibri"/>
          <w:color w:val="auto"/>
          <w:sz w:val="28"/>
          <w:szCs w:val="28"/>
        </w:rPr>
        <w:t>33</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5E329F" w:rsidP="00E41B55">
      <w:pPr>
        <w:pStyle w:val="53"/>
        <w:spacing w:before="0" w:after="0" w:line="350" w:lineRule="auto"/>
        <w:ind w:firstLine="709"/>
        <w:rPr>
          <w:rStyle w:val="afff5"/>
          <w:rFonts w:eastAsia="Calibri"/>
          <w:bCs/>
          <w:color w:val="auto"/>
          <w:sz w:val="28"/>
          <w:szCs w:val="28"/>
        </w:rPr>
      </w:pPr>
      <w:r>
        <w:rPr>
          <w:rStyle w:val="afff5"/>
          <w:rFonts w:eastAsia="Calibri"/>
          <w:color w:val="auto"/>
          <w:sz w:val="28"/>
          <w:szCs w:val="28"/>
        </w:rPr>
        <w:t>33</w:t>
      </w:r>
      <w:r w:rsidR="00A67132" w:rsidRPr="00CA4934">
        <w:rPr>
          <w:rStyle w:val="afff5"/>
          <w:rFonts w:eastAsia="Calibri"/>
          <w:color w:val="auto"/>
          <w:sz w:val="28"/>
          <w:szCs w:val="28"/>
        </w:rPr>
        <w:t>.</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5E329F"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Зоотехник, зооинженер, ветеринар, оператор птицефабрики, оператор животноводческих ферм и другие профессии. Использование информационных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цифровых технологий в профессиональной деятельности.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5E329F" w:rsidRPr="00CA4934" w:rsidRDefault="00134744" w:rsidP="005E329F">
      <w:pPr>
        <w:pStyle w:val="afff4"/>
        <w:spacing w:after="0" w:line="350" w:lineRule="auto"/>
        <w:ind w:firstLine="709"/>
        <w:rPr>
          <w:b w:val="0"/>
          <w:sz w:val="28"/>
          <w:szCs w:val="28"/>
        </w:rPr>
      </w:pPr>
      <w:r w:rsidRPr="00CA4934">
        <w:rPr>
          <w:b w:val="0"/>
          <w:sz w:val="28"/>
          <w:szCs w:val="28"/>
        </w:rPr>
        <w:t>7–8 классы.</w:t>
      </w:r>
    </w:p>
    <w:p w:rsidR="00134744" w:rsidRPr="00CA4934" w:rsidRDefault="005E329F" w:rsidP="00E41B55">
      <w:pPr>
        <w:pStyle w:val="53"/>
        <w:spacing w:before="0" w:after="0" w:line="350" w:lineRule="auto"/>
        <w:ind w:firstLine="709"/>
        <w:rPr>
          <w:b w:val="0"/>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5E329F" w:rsidP="00E41B55">
      <w:pPr>
        <w:pStyle w:val="53"/>
        <w:spacing w:before="0" w:after="0" w:line="350" w:lineRule="auto"/>
        <w:ind w:firstLine="709"/>
        <w:rPr>
          <w:rStyle w:val="afff5"/>
          <w:rFonts w:eastAsia="Calibri"/>
          <w:bCs/>
          <w:sz w:val="28"/>
          <w:szCs w:val="28"/>
        </w:rPr>
      </w:pPr>
      <w:r>
        <w:rPr>
          <w:rStyle w:val="afff5"/>
          <w:rFonts w:eastAsia="Calibri"/>
          <w:sz w:val="28"/>
          <w:szCs w:val="28"/>
        </w:rPr>
        <w:t>33</w:t>
      </w:r>
      <w:r w:rsidR="00A67132" w:rsidRPr="00CA4934">
        <w:rPr>
          <w:rStyle w:val="afff5"/>
          <w:rFonts w:eastAsia="Calibri"/>
          <w:sz w:val="28"/>
          <w:szCs w:val="28"/>
        </w:rPr>
        <w:t>.</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lastRenderedPageBreak/>
        <w:t>33</w:t>
      </w:r>
      <w:r w:rsidR="00A67132" w:rsidRPr="00CA4934">
        <w:rPr>
          <w:rFonts w:ascii="Times New Roman" w:hAnsi="Times New Roman"/>
          <w:sz w:val="28"/>
          <w:szCs w:val="28"/>
          <w:lang w:val="ru-RU"/>
        </w:rPr>
        <w:t>.</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5E329F"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lastRenderedPageBreak/>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3808F7" w:rsidP="00E41B55">
      <w:pPr>
        <w:pStyle w:val="afff2"/>
        <w:spacing w:after="0" w:line="350" w:lineRule="auto"/>
        <w:ind w:firstLine="708"/>
        <w:rPr>
          <w:rFonts w:ascii="Times New Roman" w:eastAsia="Times New Roman" w:hAnsi="Times New Roman"/>
          <w:sz w:val="28"/>
          <w:szCs w:val="28"/>
        </w:rPr>
      </w:pPr>
      <w:r>
        <w:rPr>
          <w:rFonts w:ascii="Times New Roman" w:hAnsi="Times New Roman"/>
          <w:sz w:val="28"/>
          <w:szCs w:val="28"/>
        </w:rPr>
        <w:t>33</w:t>
      </w:r>
      <w:r w:rsidR="00A67132" w:rsidRPr="00CA4934">
        <w:rPr>
          <w:rFonts w:ascii="Times New Roman" w:hAnsi="Times New Roman"/>
          <w:sz w:val="28"/>
          <w:szCs w:val="28"/>
        </w:rPr>
        <w:t>.</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 xml:space="preserve">В результате изучения </w:t>
      </w:r>
      <w:r w:rsidR="000B718D">
        <w:rPr>
          <w:rFonts w:ascii="Times New Roman" w:hAnsi="Times New Roman"/>
          <w:sz w:val="28"/>
          <w:szCs w:val="28"/>
        </w:rPr>
        <w:t xml:space="preserve">труда (технологии) </w:t>
      </w:r>
      <w:r w:rsidR="00134744" w:rsidRPr="00CA4934">
        <w:rPr>
          <w:rFonts w:ascii="Times New Roman" w:eastAsia="Times New Roman" w:hAnsi="Times New Roman"/>
          <w:sz w:val="28"/>
          <w:szCs w:val="28"/>
        </w:rPr>
        <w:t>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3808F7" w:rsidP="00E41B55">
      <w:pPr>
        <w:pStyle w:val="afff2"/>
        <w:spacing w:after="0" w:line="350" w:lineRule="auto"/>
        <w:ind w:firstLine="708"/>
        <w:rPr>
          <w:rFonts w:ascii="Times New Roman" w:hAnsi="Times New Roman" w:cs="Times New Roman"/>
          <w:sz w:val="28"/>
          <w:szCs w:val="28"/>
        </w:rPr>
      </w:pPr>
      <w:r>
        <w:rPr>
          <w:rFonts w:ascii="Times New Roman" w:hAnsi="Times New Roman"/>
          <w:sz w:val="28"/>
          <w:szCs w:val="28"/>
        </w:rPr>
        <w:t>33</w:t>
      </w:r>
      <w:r w:rsidR="00A67132" w:rsidRPr="00CA4934">
        <w:rPr>
          <w:rFonts w:ascii="Times New Roman" w:hAnsi="Times New Roman"/>
          <w:sz w:val="28"/>
          <w:szCs w:val="28"/>
        </w:rPr>
        <w:t>.</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lastRenderedPageBreak/>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3808F7" w:rsidP="00E41B55">
      <w:pPr>
        <w:pStyle w:val="afff2"/>
        <w:spacing w:after="0" w:line="350" w:lineRule="auto"/>
        <w:ind w:firstLine="709"/>
        <w:rPr>
          <w:rFonts w:ascii="Times New Roman" w:hAnsi="Times New Roman" w:cs="Times New Roman"/>
          <w:sz w:val="28"/>
          <w:szCs w:val="28"/>
        </w:rPr>
      </w:pPr>
      <w:r>
        <w:rPr>
          <w:rFonts w:ascii="Times New Roman" w:hAnsi="Times New Roman"/>
          <w:bCs/>
          <w:iCs/>
          <w:sz w:val="28"/>
          <w:szCs w:val="28"/>
        </w:rPr>
        <w:t>33</w:t>
      </w:r>
      <w:r w:rsidR="00A67132" w:rsidRPr="00CA4934">
        <w:rPr>
          <w:rFonts w:ascii="Times New Roman" w:hAnsi="Times New Roman"/>
          <w:bCs/>
          <w:iCs/>
          <w:sz w:val="28"/>
          <w:szCs w:val="28"/>
        </w:rPr>
        <w:t>.</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3808F7" w:rsidP="00E41B55">
      <w:pPr>
        <w:pStyle w:val="a5"/>
        <w:widowControl/>
        <w:spacing w:after="0" w:line="350" w:lineRule="auto"/>
        <w:ind w:left="0"/>
        <w:rPr>
          <w:rFonts w:ascii="Times New Roman" w:hAnsi="Times New Roman"/>
          <w:bCs/>
          <w:iCs/>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3808F7" w:rsidP="00E41B55">
      <w:pPr>
        <w:pStyle w:val="a5"/>
        <w:widowControl/>
        <w:spacing w:after="0" w:line="350" w:lineRule="auto"/>
        <w:ind w:left="0"/>
        <w:rPr>
          <w:rFonts w:ascii="Times New Roman" w:hAnsi="Times New Roman"/>
          <w:bCs/>
          <w:iCs/>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3808F7" w:rsidP="00E41B55">
      <w:pPr>
        <w:pStyle w:val="a5"/>
        <w:widowControl/>
        <w:spacing w:after="0" w:line="350" w:lineRule="auto"/>
        <w:ind w:left="0"/>
        <w:rPr>
          <w:rFonts w:ascii="Times New Roman" w:hAnsi="Times New Roman"/>
          <w:bCs/>
          <w:iCs/>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bCs/>
          <w:iCs/>
          <w:sz w:val="28"/>
          <w:szCs w:val="28"/>
          <w:lang w:val="ru-RU"/>
        </w:rPr>
        <w:t>33</w:t>
      </w:r>
      <w:r w:rsidR="00A67132" w:rsidRPr="00CA4934">
        <w:rPr>
          <w:rFonts w:ascii="Times New Roman" w:hAnsi="Times New Roman"/>
          <w:bCs/>
          <w:iCs/>
          <w:sz w:val="28"/>
          <w:szCs w:val="28"/>
          <w:lang w:val="ru-RU"/>
        </w:rPr>
        <w:t>.</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Предметные результаты освоения программы по </w:t>
      </w:r>
      <w:r w:rsidR="000B718D">
        <w:rPr>
          <w:rFonts w:ascii="Times New Roman" w:hAnsi="Times New Roman"/>
          <w:sz w:val="28"/>
          <w:szCs w:val="28"/>
          <w:lang w:val="ru-RU"/>
        </w:rPr>
        <w:t xml:space="preserve">труду (технологии) </w:t>
      </w:r>
      <w:r w:rsidR="00134744" w:rsidRPr="00CA4934">
        <w:rPr>
          <w:rFonts w:ascii="Times New Roman" w:hAnsi="Times New Roman"/>
          <w:sz w:val="28"/>
          <w:szCs w:val="28"/>
          <w:lang w:val="ru-RU"/>
        </w:rPr>
        <w:t xml:space="preserve"> на уровне основного общего образования.</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называть и характеризовать естественные (природные) и искусственные </w:t>
      </w:r>
      <w:r w:rsidRPr="00CA4934">
        <w:rPr>
          <w:rFonts w:ascii="Times New Roman" w:hAnsi="Times New Roman" w:cs="Times New Roman"/>
          <w:sz w:val="28"/>
          <w:szCs w:val="28"/>
        </w:rPr>
        <w:lastRenderedPageBreak/>
        <w:t>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культуру предпринимательства, виды </w:t>
      </w:r>
      <w:r w:rsidRPr="00CA4934">
        <w:rPr>
          <w:rFonts w:ascii="Times New Roman" w:hAnsi="Times New Roman" w:cs="Times New Roman"/>
          <w:sz w:val="28"/>
          <w:szCs w:val="28"/>
        </w:rPr>
        <w:lastRenderedPageBreak/>
        <w:t>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w:t>
      </w:r>
      <w:r w:rsidRPr="00CA4934">
        <w:rPr>
          <w:rFonts w:ascii="Times New Roman" w:hAnsi="Times New Roman" w:cs="Times New Roman"/>
          <w:sz w:val="28"/>
          <w:szCs w:val="28"/>
        </w:rPr>
        <w:lastRenderedPageBreak/>
        <w:t>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lastRenderedPageBreak/>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3808F7" w:rsidP="00E41B55">
      <w:pPr>
        <w:pStyle w:val="a5"/>
        <w:widowControl/>
        <w:spacing w:after="0" w:line="350" w:lineRule="auto"/>
        <w:ind w:left="0" w:firstLine="72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3808F7" w:rsidP="00E41B55">
      <w:pPr>
        <w:pStyle w:val="a5"/>
        <w:widowControl/>
        <w:spacing w:after="0" w:line="350" w:lineRule="auto"/>
        <w:ind w:left="0"/>
        <w:rPr>
          <w:rFonts w:ascii="Times New Roman" w:hAnsi="Times New Roman"/>
          <w:sz w:val="28"/>
          <w:szCs w:val="28"/>
          <w:lang w:val="ru-RU"/>
        </w:rPr>
      </w:pPr>
      <w:r>
        <w:rPr>
          <w:rFonts w:ascii="Times New Roman" w:hAnsi="Times New Roman"/>
          <w:sz w:val="28"/>
          <w:szCs w:val="28"/>
          <w:lang w:val="ru-RU"/>
        </w:rPr>
        <w:t>33</w:t>
      </w:r>
      <w:r w:rsidR="00A67132" w:rsidRPr="00CA4934">
        <w:rPr>
          <w:rFonts w:ascii="Times New Roman" w:hAnsi="Times New Roman"/>
          <w:sz w:val="28"/>
          <w:szCs w:val="28"/>
          <w:lang w:val="ru-RU"/>
        </w:rPr>
        <w:t>.</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w:t>
      </w:r>
      <w:r w:rsidRPr="00CA4934">
        <w:rPr>
          <w:rFonts w:ascii="Times New Roman" w:hAnsi="Times New Roman" w:cs="Times New Roman"/>
          <w:sz w:val="28"/>
          <w:szCs w:val="28"/>
        </w:rPr>
        <w:lastRenderedPageBreak/>
        <w:t>востребованность на рынке труда.</w:t>
      </w:r>
    </w:p>
    <w:p w:rsidR="00134116" w:rsidRPr="00134116" w:rsidRDefault="003808F7" w:rsidP="00134116">
      <w:pPr>
        <w:spacing w:after="0" w:line="264" w:lineRule="auto"/>
        <w:ind w:firstLine="600"/>
        <w:rPr>
          <w:lang w:val="ru-RU"/>
        </w:rPr>
      </w:pPr>
      <w:r w:rsidRPr="00AF0F71">
        <w:rPr>
          <w:rFonts w:ascii="Times New Roman" w:hAnsi="Times New Roman"/>
          <w:sz w:val="28"/>
          <w:szCs w:val="28"/>
          <w:lang w:val="ru-RU"/>
        </w:rPr>
        <w:t>34</w:t>
      </w:r>
      <w:r w:rsidR="00A67132" w:rsidRPr="00AF0F71">
        <w:rPr>
          <w:rFonts w:ascii="Times New Roman" w:hAnsi="Times New Roman"/>
          <w:sz w:val="28"/>
          <w:szCs w:val="28"/>
          <w:lang w:val="ru-RU"/>
        </w:rPr>
        <w:t>.</w:t>
      </w:r>
      <w:r w:rsidR="00134744" w:rsidRPr="00AF0F71">
        <w:rPr>
          <w:rFonts w:ascii="Times New Roman" w:hAnsi="Times New Roman"/>
          <w:sz w:val="28"/>
          <w:szCs w:val="28"/>
          <w:lang w:val="ru-RU"/>
        </w:rPr>
        <w:t> </w:t>
      </w:r>
      <w:r w:rsidR="00AF0F71">
        <w:rPr>
          <w:rFonts w:ascii="Times New Roman" w:hAnsi="Times New Roman"/>
          <w:sz w:val="28"/>
          <w:szCs w:val="28"/>
          <w:lang w:val="ru-RU"/>
        </w:rPr>
        <w:t>Р</w:t>
      </w:r>
      <w:r w:rsidR="00134744" w:rsidRPr="00AF0F71">
        <w:rPr>
          <w:rFonts w:ascii="Times New Roman" w:hAnsi="Times New Roman"/>
          <w:sz w:val="28"/>
          <w:szCs w:val="28"/>
          <w:lang w:val="ru-RU"/>
        </w:rPr>
        <w:t>абочая программа по учебному предмету «Физическая культура».</w:t>
      </w:r>
      <w:r w:rsidR="00134116" w:rsidRPr="00134116">
        <w:rPr>
          <w:rFonts w:ascii="Times New Roman" w:hAnsi="Times New Roman"/>
          <w:color w:val="000000"/>
          <w:sz w:val="28"/>
          <w:lang w:val="ru-RU"/>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w:t>
      </w:r>
      <w:r w:rsidRPr="00134116">
        <w:rPr>
          <w:rFonts w:ascii="Times New Roman" w:hAnsi="Times New Roman"/>
          <w:color w:val="000000"/>
          <w:sz w:val="28"/>
          <w:lang w:val="ru-RU"/>
        </w:rPr>
        <w:lastRenderedPageBreak/>
        <w:t>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w:t>
      </w:r>
      <w:r w:rsidRPr="00134116">
        <w:rPr>
          <w:rFonts w:ascii="Times New Roman" w:hAnsi="Times New Roman"/>
          <w:color w:val="000000"/>
          <w:sz w:val="28"/>
          <w:lang w:val="ru-RU"/>
        </w:rPr>
        <w:lastRenderedPageBreak/>
        <w:t>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34116" w:rsidRPr="00134116" w:rsidRDefault="00134116" w:rsidP="00134116">
      <w:pPr>
        <w:spacing w:after="0"/>
        <w:ind w:left="120"/>
        <w:rPr>
          <w:lang w:val="ru-RU"/>
        </w:rPr>
      </w:pPr>
    </w:p>
    <w:p w:rsidR="00134116" w:rsidRPr="00134116" w:rsidRDefault="00134116" w:rsidP="00134116">
      <w:pPr>
        <w:spacing w:after="0"/>
        <w:ind w:firstLine="600"/>
        <w:rPr>
          <w:lang w:val="ru-RU"/>
        </w:rPr>
      </w:pPr>
      <w:r w:rsidRPr="00134116">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34116" w:rsidRPr="00134116" w:rsidRDefault="00134116" w:rsidP="00134116">
      <w:pPr>
        <w:spacing w:after="0"/>
        <w:ind w:firstLine="600"/>
        <w:rPr>
          <w:lang w:val="ru-RU"/>
        </w:rPr>
      </w:pPr>
      <w:r w:rsidRPr="00134116">
        <w:rPr>
          <w:rFonts w:ascii="Times New Roman" w:hAnsi="Times New Roman"/>
          <w:color w:val="000000"/>
          <w:sz w:val="28"/>
          <w:lang w:val="ru-RU"/>
        </w:rPr>
        <w:t>‌</w:t>
      </w:r>
      <w:bookmarkStart w:id="73" w:name="10bad217-7d99-408e-b09f-86f4333d94ae"/>
      <w:r w:rsidRPr="00134116">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bookmarkEnd w:id="73"/>
      <w:r w:rsidRPr="00134116">
        <w:rPr>
          <w:rFonts w:ascii="Times New Roman" w:hAnsi="Times New Roman"/>
          <w:color w:val="000000"/>
          <w:sz w:val="28"/>
          <w:lang w:val="ru-RU"/>
        </w:rPr>
        <w:t>‌</w:t>
      </w:r>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w:t>
      </w:r>
    </w:p>
    <w:p w:rsidR="00134116" w:rsidRPr="00134116" w:rsidRDefault="00134116" w:rsidP="00134116">
      <w:pPr>
        <w:spacing w:after="0" w:line="264" w:lineRule="auto"/>
        <w:ind w:left="120"/>
        <w:rPr>
          <w:lang w:val="ru-RU"/>
        </w:rPr>
      </w:pPr>
      <w:bookmarkStart w:id="74" w:name="block-10421083"/>
      <w:r w:rsidRPr="00134116">
        <w:rPr>
          <w:rFonts w:ascii="Times New Roman" w:hAnsi="Times New Roman"/>
          <w:color w:val="000000"/>
          <w:sz w:val="28"/>
          <w:lang w:val="ru-RU"/>
        </w:rPr>
        <w:t>​</w:t>
      </w:r>
      <w:r w:rsidR="000A7FE8">
        <w:rPr>
          <w:rFonts w:ascii="Times New Roman" w:hAnsi="Times New Roman"/>
          <w:color w:val="000000"/>
          <w:sz w:val="28"/>
          <w:lang w:val="ru-RU"/>
        </w:rPr>
        <w:t xml:space="preserve">34.1. </w:t>
      </w:r>
      <w:r w:rsidRPr="00134116">
        <w:rPr>
          <w:rFonts w:ascii="Times New Roman" w:hAnsi="Times New Roman"/>
          <w:b/>
          <w:color w:val="000000"/>
          <w:sz w:val="28"/>
          <w:lang w:val="ru-RU"/>
        </w:rPr>
        <w:t>СОДЕРЖАНИЕ УЧЕБНОГО ПРЕДМЕТА</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w:t>
      </w:r>
      <w:bookmarkStart w:id="75" w:name="_Toc137567697"/>
      <w:bookmarkEnd w:id="75"/>
      <w:r w:rsidRPr="00134116">
        <w:rPr>
          <w:rFonts w:ascii="Times New Roman" w:hAnsi="Times New Roman"/>
          <w:b/>
          <w:color w:val="000000"/>
          <w:sz w:val="28"/>
          <w:lang w:val="ru-RU"/>
        </w:rPr>
        <w:t>5 КЛАСС</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lastRenderedPageBreak/>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Составление дневника физической культуры.</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Физическое совершенствование.</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Спортивно-оздоровительная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76" w:name="_Toc137567698"/>
      <w:bookmarkEnd w:id="76"/>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6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Правила и способы самостоятельного развития физических качеств. </w:t>
      </w:r>
      <w:r w:rsidRPr="00134116">
        <w:rPr>
          <w:rFonts w:ascii="Times New Roman" w:hAnsi="Times New Roman"/>
          <w:color w:val="000000"/>
          <w:sz w:val="28"/>
          <w:lang w:val="ru-RU"/>
        </w:rPr>
        <w:lastRenderedPageBreak/>
        <w:t xml:space="preserve">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Физическое совершенствование.</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Спортивно-оздоровительная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Лазанье по канату в три приёма (мальчики).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Метание малого (теннисного) мяча в подвижную (раскачивающуюся) мишень.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77" w:name="_Toc137567699"/>
      <w:bookmarkEnd w:id="77"/>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7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pacing w:val="-2"/>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134116" w:rsidRPr="00134116" w:rsidRDefault="00134116" w:rsidP="00134116">
      <w:pPr>
        <w:spacing w:after="0" w:line="264" w:lineRule="auto"/>
        <w:ind w:firstLine="600"/>
        <w:rPr>
          <w:lang w:val="ru-RU"/>
        </w:rPr>
      </w:pPr>
      <w:r w:rsidRPr="00134116">
        <w:rPr>
          <w:rFonts w:ascii="Times New Roman" w:hAnsi="Times New Roman"/>
          <w:b/>
          <w:i/>
          <w:color w:val="000000"/>
          <w:spacing w:val="-2"/>
          <w:sz w:val="28"/>
          <w:lang w:val="ru-RU"/>
        </w:rPr>
        <w:lastRenderedPageBreak/>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116" w:rsidRPr="00134116" w:rsidRDefault="00134116" w:rsidP="00134116">
      <w:pPr>
        <w:spacing w:after="0" w:line="264" w:lineRule="auto"/>
        <w:ind w:firstLine="600"/>
        <w:rPr>
          <w:lang w:val="ru-RU"/>
        </w:rPr>
      </w:pPr>
      <w:r w:rsidRPr="00134116">
        <w:rPr>
          <w:rFonts w:ascii="Times New Roman" w:hAnsi="Times New Roman"/>
          <w:b/>
          <w:i/>
          <w:color w:val="000000"/>
          <w:spacing w:val="-2"/>
          <w:sz w:val="28"/>
          <w:lang w:val="ru-RU"/>
        </w:rPr>
        <w:t>Физическое совершенствование.</w:t>
      </w:r>
    </w:p>
    <w:p w:rsidR="00134116" w:rsidRPr="00134116" w:rsidRDefault="00134116" w:rsidP="00134116">
      <w:pPr>
        <w:spacing w:after="0" w:line="264" w:lineRule="auto"/>
        <w:ind w:firstLine="600"/>
        <w:rPr>
          <w:lang w:val="ru-RU"/>
        </w:rPr>
      </w:pPr>
      <w:r w:rsidRPr="00134116">
        <w:rPr>
          <w:rFonts w:ascii="Times New Roman" w:hAnsi="Times New Roman"/>
          <w:i/>
          <w:color w:val="000000"/>
          <w:spacing w:val="-2"/>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134116" w:rsidRPr="00134116" w:rsidRDefault="00134116" w:rsidP="00134116">
      <w:pPr>
        <w:spacing w:after="0" w:line="264" w:lineRule="auto"/>
        <w:ind w:firstLine="600"/>
        <w:rPr>
          <w:lang w:val="ru-RU"/>
        </w:rPr>
      </w:pPr>
      <w:r w:rsidRPr="00134116">
        <w:rPr>
          <w:rFonts w:ascii="Times New Roman" w:hAnsi="Times New Roman"/>
          <w:i/>
          <w:color w:val="000000"/>
          <w:spacing w:val="-2"/>
          <w:sz w:val="28"/>
          <w:lang w:val="ru-RU"/>
        </w:rPr>
        <w:t xml:space="preserve">Спортивно-оздоровительная деятельность.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Бег с преодолением препятствий способами «наступание» и «прыжковый </w:t>
      </w:r>
      <w:r w:rsidRPr="00134116">
        <w:rPr>
          <w:rFonts w:ascii="Times New Roman" w:hAnsi="Times New Roman"/>
          <w:color w:val="000000"/>
          <w:spacing w:val="-2"/>
          <w:sz w:val="28"/>
          <w:lang w:val="ru-RU"/>
        </w:rPr>
        <w:lastRenderedPageBreak/>
        <w:t xml:space="preserve">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Модуль «Спортивные игры».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78" w:name="_Toc137567700"/>
      <w:bookmarkEnd w:id="78"/>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8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w:t>
      </w:r>
      <w:r w:rsidRPr="00134116">
        <w:rPr>
          <w:rFonts w:ascii="Times New Roman" w:hAnsi="Times New Roman"/>
          <w:color w:val="000000"/>
          <w:sz w:val="28"/>
          <w:lang w:val="ru-RU"/>
        </w:rPr>
        <w:lastRenderedPageBreak/>
        <w:t>планов самостоятельных тренировочных занятий.</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 xml:space="preserve">Физическое совершенствование.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 xml:space="preserve">Спортивно-оздоровительная деятельность.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Кроссовый бег, прыжок в длину с разбега способом «прогнувшись».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 Модуль «Спортивные игры».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Прямой нападающий удар, индивидуальное блокирование мяча </w:t>
      </w:r>
      <w:r w:rsidRPr="00134116">
        <w:rPr>
          <w:rFonts w:ascii="Times New Roman" w:hAnsi="Times New Roman"/>
          <w:color w:val="000000"/>
          <w:sz w:val="28"/>
          <w:lang w:val="ru-RU"/>
        </w:rPr>
        <w:lastRenderedPageBreak/>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ind w:left="120"/>
        <w:rPr>
          <w:lang w:val="ru-RU"/>
        </w:rPr>
      </w:pPr>
      <w:bookmarkStart w:id="79" w:name="_Toc137567701"/>
      <w:bookmarkEnd w:id="79"/>
    </w:p>
    <w:p w:rsidR="00134116" w:rsidRPr="00134116" w:rsidRDefault="00134116" w:rsidP="00134116">
      <w:pPr>
        <w:spacing w:after="0"/>
        <w:ind w:left="120"/>
        <w:rPr>
          <w:lang w:val="ru-RU"/>
        </w:rPr>
      </w:pPr>
    </w:p>
    <w:p w:rsidR="00134116" w:rsidRPr="00134116" w:rsidRDefault="00134116" w:rsidP="00134116">
      <w:pPr>
        <w:spacing w:after="0"/>
        <w:ind w:left="120"/>
        <w:rPr>
          <w:lang w:val="ru-RU"/>
        </w:rPr>
      </w:pPr>
      <w:r w:rsidRPr="00134116">
        <w:rPr>
          <w:rFonts w:ascii="Times New Roman" w:hAnsi="Times New Roman"/>
          <w:b/>
          <w:color w:val="000000"/>
          <w:sz w:val="28"/>
          <w:lang w:val="ru-RU"/>
        </w:rPr>
        <w:t>9 КЛАСС</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Знания о физической культуре.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Способы самостоятельной деятельности.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 xml:space="preserve">Физическое совершенствование.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Физкультурно-оздоровительная 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 xml:space="preserve">Спортивно-оздоровительная деятельность.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w:t>
      </w:r>
      <w:r w:rsidRPr="00134116">
        <w:rPr>
          <w:rFonts w:ascii="Times New Roman" w:hAnsi="Times New Roman"/>
          <w:color w:val="000000"/>
          <w:sz w:val="28"/>
          <w:lang w:val="ru-RU"/>
        </w:rPr>
        <w:lastRenderedPageBreak/>
        <w:t xml:space="preserve">элементами степ-аэробики, акробатики и ритмической гимнастики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34116" w:rsidRPr="00134116" w:rsidRDefault="00134116" w:rsidP="00134116">
      <w:pPr>
        <w:spacing w:after="0" w:line="264" w:lineRule="auto"/>
        <w:rPr>
          <w:lang w:val="ru-RU"/>
        </w:rPr>
      </w:pPr>
      <w:r w:rsidRPr="00134116">
        <w:rPr>
          <w:lang w:val="ru-RU"/>
        </w:rPr>
        <w:t xml:space="preserve">              </w:t>
      </w: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4116" w:rsidRPr="00134116" w:rsidRDefault="00134116" w:rsidP="00134116">
      <w:pPr>
        <w:spacing w:after="0" w:line="264" w:lineRule="auto"/>
        <w:ind w:firstLine="600"/>
        <w:rPr>
          <w:lang w:val="ru-RU"/>
        </w:rPr>
      </w:pPr>
      <w:r w:rsidRPr="00134116">
        <w:rPr>
          <w:rFonts w:ascii="Times New Roman" w:hAnsi="Times New Roman"/>
          <w:b/>
          <w:i/>
          <w:color w:val="000000"/>
          <w:sz w:val="28"/>
          <w:lang w:val="ru-RU"/>
        </w:rPr>
        <w:t>Программа вариативного модуля «Базовая физическая подготовка».</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силовых способностей.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w:t>
      </w:r>
      <w:r w:rsidRPr="00134116">
        <w:rPr>
          <w:rFonts w:ascii="Times New Roman" w:hAnsi="Times New Roman"/>
          <w:color w:val="000000"/>
          <w:sz w:val="28"/>
          <w:lang w:val="ru-RU"/>
        </w:rPr>
        <w:lastRenderedPageBreak/>
        <w:t xml:space="preserve">направленностью (импровизированный баскетбол с набивным мячом и другие игры).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скоростных способностей.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выносливости.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координации движений.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Развитие гибкости.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Комплексы общеразвивающих упражнений (активных и пассивных), выполняемых с большой амплитудой движений. Упражнения на растяжение и </w:t>
      </w:r>
      <w:r w:rsidRPr="00134116">
        <w:rPr>
          <w:rFonts w:ascii="Times New Roman" w:hAnsi="Times New Roman"/>
          <w:color w:val="000000"/>
          <w:sz w:val="28"/>
          <w:lang w:val="ru-RU"/>
        </w:rPr>
        <w:lastRenderedPageBreak/>
        <w:t>расслабление мышц. Специальные упражнения для развития подвижности суставов (полушпагат, шпагат, выкруты гимнастической палки).</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Упражнения культурно-этнической направленности.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134116" w:rsidRPr="00134116" w:rsidRDefault="00134116" w:rsidP="00134116">
      <w:pPr>
        <w:spacing w:after="0" w:line="264" w:lineRule="auto"/>
        <w:ind w:firstLine="600"/>
        <w:rPr>
          <w:lang w:val="ru-RU"/>
        </w:rPr>
      </w:pPr>
      <w:r w:rsidRPr="00134116">
        <w:rPr>
          <w:rFonts w:ascii="Times New Roman" w:hAnsi="Times New Roman"/>
          <w:i/>
          <w:color w:val="000000"/>
          <w:sz w:val="28"/>
          <w:lang w:val="ru-RU"/>
        </w:rPr>
        <w:t>Специальная физическая подготовка.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«Гимнастика».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выносливости. Упражнения с непредельными отягощениями, </w:t>
      </w:r>
      <w:r w:rsidRPr="00134116">
        <w:rPr>
          <w:rFonts w:ascii="Times New Roman" w:hAnsi="Times New Roman"/>
          <w:color w:val="000000"/>
          <w:sz w:val="28"/>
          <w:lang w:val="ru-RU"/>
        </w:rPr>
        <w:lastRenderedPageBreak/>
        <w:t>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«Лёгкая атлетика».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«Зимние виды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Развитие координации. Упражнения в поворотах и спусках на лыжах, проезд через «ворота» и преодоление небольших трамплинов.</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Модуль «Спортивные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Баскетбол.</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w:t>
      </w:r>
      <w:r w:rsidRPr="00134116">
        <w:rPr>
          <w:rFonts w:ascii="Times New Roman" w:hAnsi="Times New Roman"/>
          <w:color w:val="000000"/>
          <w:sz w:val="28"/>
          <w:lang w:val="ru-RU"/>
        </w:rPr>
        <w:lastRenderedPageBreak/>
        <w:t xml:space="preserve">изменяющейся по команде скоростью и направлением передвижения.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34116" w:rsidRPr="00134116" w:rsidRDefault="000A7FE8" w:rsidP="00134116">
      <w:pPr>
        <w:spacing w:after="0" w:line="264" w:lineRule="auto"/>
        <w:ind w:left="120"/>
        <w:rPr>
          <w:lang w:val="ru-RU"/>
        </w:rPr>
      </w:pPr>
      <w:bookmarkStart w:id="80" w:name="_Toc137548640"/>
      <w:bookmarkEnd w:id="74"/>
      <w:bookmarkEnd w:id="80"/>
      <w:r>
        <w:rPr>
          <w:rFonts w:ascii="Times New Roman" w:hAnsi="Times New Roman"/>
          <w:b/>
          <w:color w:val="000000"/>
          <w:sz w:val="28"/>
          <w:lang w:val="ru-RU"/>
        </w:rPr>
        <w:t xml:space="preserve">34.2. </w:t>
      </w:r>
      <w:r w:rsidR="00134116" w:rsidRPr="00134116">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134116" w:rsidRPr="00134116" w:rsidRDefault="00134116" w:rsidP="00134116">
      <w:pPr>
        <w:spacing w:after="0"/>
        <w:ind w:left="120"/>
        <w:rPr>
          <w:lang w:val="ru-RU"/>
        </w:rPr>
      </w:pPr>
      <w:bookmarkStart w:id="81" w:name="_Toc137548641"/>
      <w:bookmarkEnd w:id="81"/>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w:t>
      </w:r>
      <w:r w:rsidR="000A7FE8">
        <w:rPr>
          <w:rFonts w:ascii="Times New Roman" w:hAnsi="Times New Roman"/>
          <w:color w:val="000000"/>
          <w:sz w:val="28"/>
          <w:lang w:val="ru-RU"/>
        </w:rPr>
        <w:t>34.2,1.</w:t>
      </w:r>
      <w:r w:rsidRPr="00134116">
        <w:rPr>
          <w:rFonts w:ascii="Times New Roman" w:hAnsi="Times New Roman"/>
          <w:b/>
          <w:color w:val="000000"/>
          <w:sz w:val="28"/>
          <w:lang w:val="ru-RU"/>
        </w:rPr>
        <w:t>ЛИЧНОСТНЫЕ РЕЗУЛЬТАТЫ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134116">
        <w:rPr>
          <w:rFonts w:ascii="Times New Roman" w:hAnsi="Times New Roman"/>
          <w:b/>
          <w:color w:val="000000"/>
          <w:sz w:val="28"/>
          <w:lang w:val="ru-RU"/>
        </w:rPr>
        <w:t>личностные результаты:</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организовывать и проводить занятия физической культурой и </w:t>
      </w:r>
      <w:r w:rsidRPr="00134116">
        <w:rPr>
          <w:rFonts w:ascii="Times New Roman" w:hAnsi="Times New Roman"/>
          <w:color w:val="000000"/>
          <w:sz w:val="28"/>
          <w:lang w:val="ru-RU"/>
        </w:rPr>
        <w:lastRenderedPageBreak/>
        <w:t xml:space="preserve">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34116" w:rsidRPr="00134116" w:rsidRDefault="00134116" w:rsidP="00134116">
      <w:pPr>
        <w:spacing w:after="0"/>
        <w:ind w:left="120"/>
        <w:rPr>
          <w:lang w:val="ru-RU"/>
        </w:rPr>
      </w:pPr>
      <w:bookmarkStart w:id="82" w:name="_Toc137567704"/>
      <w:bookmarkEnd w:id="82"/>
    </w:p>
    <w:p w:rsidR="00134116" w:rsidRPr="00134116" w:rsidRDefault="00134116" w:rsidP="00134116">
      <w:pPr>
        <w:spacing w:after="0" w:line="264" w:lineRule="auto"/>
        <w:ind w:left="120"/>
        <w:rPr>
          <w:lang w:val="ru-RU"/>
        </w:rPr>
      </w:pPr>
    </w:p>
    <w:p w:rsidR="00134116" w:rsidRPr="00134116" w:rsidRDefault="000A7FE8" w:rsidP="00134116">
      <w:pPr>
        <w:spacing w:after="0" w:line="264" w:lineRule="auto"/>
        <w:ind w:left="120"/>
        <w:rPr>
          <w:lang w:val="ru-RU"/>
        </w:rPr>
      </w:pPr>
      <w:r>
        <w:rPr>
          <w:rFonts w:ascii="Times New Roman" w:hAnsi="Times New Roman"/>
          <w:b/>
          <w:color w:val="000000"/>
          <w:sz w:val="28"/>
          <w:lang w:val="ru-RU"/>
        </w:rPr>
        <w:t>34.2.2</w:t>
      </w:r>
      <w:r w:rsidR="00134116" w:rsidRPr="00134116">
        <w:rPr>
          <w:rFonts w:ascii="Times New Roman" w:hAnsi="Times New Roman"/>
          <w:b/>
          <w:color w:val="000000"/>
          <w:sz w:val="28"/>
          <w:lang w:val="ru-RU"/>
        </w:rPr>
        <w:t>МЕТАПРЕДМЕТНЫЕ РЕЗУЛЬТАТЫ</w:t>
      </w:r>
    </w:p>
    <w:p w:rsidR="00134116" w:rsidRPr="00134116" w:rsidRDefault="00134116" w:rsidP="00134116">
      <w:pPr>
        <w:spacing w:after="0" w:line="264" w:lineRule="auto"/>
        <w:ind w:firstLine="600"/>
        <w:rPr>
          <w:lang w:val="ru-RU"/>
        </w:rPr>
      </w:pPr>
      <w:bookmarkStart w:id="83" w:name="_Toc134720971"/>
      <w:bookmarkEnd w:id="83"/>
      <w:r w:rsidRPr="00134116">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 обучающегося будут сформированы следующие </w:t>
      </w:r>
      <w:r w:rsidRPr="00134116">
        <w:rPr>
          <w:rFonts w:ascii="Times New Roman" w:hAnsi="Times New Roman"/>
          <w:b/>
          <w:color w:val="000000"/>
          <w:sz w:val="28"/>
          <w:lang w:val="ru-RU"/>
        </w:rPr>
        <w:t>универсальные познавательные учебные действия</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 обучающегося будут сформированы следующие </w:t>
      </w:r>
      <w:r w:rsidRPr="00134116">
        <w:rPr>
          <w:rFonts w:ascii="Times New Roman" w:hAnsi="Times New Roman"/>
          <w:b/>
          <w:color w:val="000000"/>
          <w:sz w:val="28"/>
          <w:lang w:val="ru-RU"/>
        </w:rPr>
        <w:t>универсальные коммуникативные учебные действия</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w:t>
      </w:r>
      <w:r w:rsidRPr="00134116">
        <w:rPr>
          <w:rFonts w:ascii="Times New Roman" w:hAnsi="Times New Roman"/>
          <w:color w:val="000000"/>
          <w:sz w:val="28"/>
          <w:lang w:val="ru-RU"/>
        </w:rPr>
        <w:lastRenderedPageBreak/>
        <w:t xml:space="preserve">образцом, выявлять ошибки и предлагать способы их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У обучающегося будут сформированы следующие </w:t>
      </w:r>
      <w:r w:rsidRPr="00134116">
        <w:rPr>
          <w:rFonts w:ascii="Times New Roman" w:hAnsi="Times New Roman"/>
          <w:b/>
          <w:color w:val="000000"/>
          <w:sz w:val="28"/>
          <w:lang w:val="ru-RU"/>
        </w:rPr>
        <w:t>универсальные регулятивные учебные действия</w:t>
      </w:r>
      <w:r w:rsidRPr="00134116">
        <w:rPr>
          <w:rFonts w:ascii="Times New Roman" w:hAnsi="Times New Roman"/>
          <w:color w:val="000000"/>
          <w:sz w:val="28"/>
          <w:lang w:val="ru-RU"/>
        </w:rPr>
        <w:t>:</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34116" w:rsidRPr="00134116" w:rsidRDefault="00134116" w:rsidP="00134116">
      <w:pPr>
        <w:spacing w:after="0"/>
        <w:ind w:left="120"/>
        <w:rPr>
          <w:lang w:val="ru-RU"/>
        </w:rPr>
      </w:pPr>
      <w:bookmarkStart w:id="84" w:name="_Toc137567705"/>
      <w:bookmarkEnd w:id="84"/>
    </w:p>
    <w:p w:rsidR="00134116" w:rsidRPr="00134116" w:rsidRDefault="00134116" w:rsidP="00134116">
      <w:pPr>
        <w:spacing w:after="0" w:line="264" w:lineRule="auto"/>
        <w:ind w:left="120"/>
        <w:rPr>
          <w:lang w:val="ru-RU"/>
        </w:rPr>
      </w:pPr>
    </w:p>
    <w:p w:rsidR="00134116" w:rsidRPr="00134116" w:rsidRDefault="000A7FE8" w:rsidP="00134116">
      <w:pPr>
        <w:spacing w:after="0" w:line="264" w:lineRule="auto"/>
        <w:ind w:left="120"/>
        <w:rPr>
          <w:lang w:val="ru-RU"/>
        </w:rPr>
      </w:pPr>
      <w:r>
        <w:rPr>
          <w:rFonts w:ascii="Times New Roman" w:hAnsi="Times New Roman"/>
          <w:b/>
          <w:color w:val="000000"/>
          <w:sz w:val="28"/>
          <w:lang w:val="ru-RU"/>
        </w:rPr>
        <w:t>34.2.3.</w:t>
      </w:r>
      <w:r w:rsidR="00134116" w:rsidRPr="00134116">
        <w:rPr>
          <w:rFonts w:ascii="Times New Roman" w:hAnsi="Times New Roman"/>
          <w:b/>
          <w:color w:val="000000"/>
          <w:sz w:val="28"/>
          <w:lang w:val="ru-RU"/>
        </w:rPr>
        <w:t>ПРЕДМЕТНЫЕ РЕЗУЛЬТАТЫ</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5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w:t>
      </w:r>
      <w:r w:rsidRPr="00134116">
        <w:rPr>
          <w:rFonts w:ascii="Times New Roman" w:hAnsi="Times New Roman"/>
          <w:color w:val="000000"/>
          <w:sz w:val="28"/>
          <w:lang w:val="ru-RU"/>
        </w:rPr>
        <w:lastRenderedPageBreak/>
        <w:t xml:space="preserve">зрительной гимнастики;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технику прыжка в длину с разбега способом «согнув ноги»;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технические действия в спортивных играх: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6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отбирать упражнения оздоровительной физической культуры и составлять </w:t>
      </w:r>
      <w:r w:rsidRPr="00134116">
        <w:rPr>
          <w:rFonts w:ascii="Times New Roman" w:hAnsi="Times New Roman"/>
          <w:color w:val="000000"/>
          <w:sz w:val="28"/>
          <w:lang w:val="ru-RU"/>
        </w:rPr>
        <w:lastRenderedPageBreak/>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7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sidRPr="00134116">
        <w:rPr>
          <w:rFonts w:ascii="Times New Roman" w:hAnsi="Times New Roman"/>
          <w:color w:val="000000"/>
          <w:sz w:val="28"/>
          <w:lang w:val="ru-RU"/>
        </w:rPr>
        <w:lastRenderedPageBreak/>
        <w:t xml:space="preserve">выполнения; </w:t>
      </w:r>
    </w:p>
    <w:p w:rsidR="00134116" w:rsidRPr="00043368"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043368">
        <w:rPr>
          <w:rFonts w:ascii="Times New Roman" w:hAnsi="Times New Roman"/>
          <w:color w:val="000000"/>
          <w:sz w:val="28"/>
          <w:lang w:val="ru-RU"/>
        </w:rPr>
        <w:t xml:space="preserve">«индекса Кетле» и «ортостатической пробы» (по образцу);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и использовать технические действия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8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lastRenderedPageBreak/>
        <w:t xml:space="preserve">проводить занятия оздоровительной гимнастикой по коррекции индивидуальной формы осанки и избыточной массы тела;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демонстрировать и использовать технические действия спортивных игр: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116" w:rsidRPr="00134116" w:rsidRDefault="00134116" w:rsidP="00134116">
      <w:pPr>
        <w:spacing w:after="0" w:line="264" w:lineRule="auto"/>
        <w:ind w:left="120"/>
        <w:rPr>
          <w:lang w:val="ru-RU"/>
        </w:rPr>
      </w:pPr>
    </w:p>
    <w:p w:rsidR="00134116" w:rsidRPr="00134116" w:rsidRDefault="00134116" w:rsidP="00134116">
      <w:pPr>
        <w:spacing w:after="0" w:line="264" w:lineRule="auto"/>
        <w:ind w:left="120"/>
        <w:rPr>
          <w:lang w:val="ru-RU"/>
        </w:rPr>
      </w:pPr>
      <w:r w:rsidRPr="00134116">
        <w:rPr>
          <w:rFonts w:ascii="Times New Roman" w:hAnsi="Times New Roman"/>
          <w:color w:val="000000"/>
          <w:sz w:val="28"/>
          <w:lang w:val="ru-RU"/>
        </w:rPr>
        <w:t xml:space="preserve">К концу обучения </w:t>
      </w:r>
      <w:r w:rsidRPr="00134116">
        <w:rPr>
          <w:rFonts w:ascii="Times New Roman" w:hAnsi="Times New Roman"/>
          <w:b/>
          <w:i/>
          <w:color w:val="000000"/>
          <w:sz w:val="28"/>
          <w:lang w:val="ru-RU"/>
        </w:rPr>
        <w:t>в 9 классе</w:t>
      </w:r>
      <w:r w:rsidRPr="00134116">
        <w:rPr>
          <w:rFonts w:ascii="Times New Roman" w:hAnsi="Times New Roman"/>
          <w:color w:val="000000"/>
          <w:sz w:val="28"/>
          <w:lang w:val="ru-RU"/>
        </w:rPr>
        <w:t xml:space="preserve"> обучающийся научится:</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w:t>
      </w:r>
      <w:r w:rsidRPr="00134116">
        <w:rPr>
          <w:rFonts w:ascii="Times New Roman" w:hAnsi="Times New Roman"/>
          <w:color w:val="000000"/>
          <w:sz w:val="28"/>
          <w:lang w:val="ru-RU"/>
        </w:rPr>
        <w:lastRenderedPageBreak/>
        <w:t>деятельность;</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объяснять понятие «профессионально-прикладная физическая культура»;</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совершенствовать технические действия в спортивных играх: баскетбол, волейбол, взаимодействовать с игроками своих команд в условиях игровой деятельности, при организации тактических действий в нападении и защите; </w:t>
      </w:r>
    </w:p>
    <w:p w:rsidR="00134116" w:rsidRPr="00134116" w:rsidRDefault="00134116" w:rsidP="00134116">
      <w:pPr>
        <w:spacing w:after="0" w:line="264" w:lineRule="auto"/>
        <w:ind w:firstLine="600"/>
        <w:rPr>
          <w:lang w:val="ru-RU"/>
        </w:rPr>
      </w:pPr>
      <w:r w:rsidRPr="00134116">
        <w:rPr>
          <w:rFonts w:ascii="Times New Roman" w:hAnsi="Times New Roman"/>
          <w:color w:val="000000"/>
          <w:sz w:val="28"/>
          <w:lang w:val="ru-RU"/>
        </w:rPr>
        <w:t xml:space="preserve">тренироваться в упражнениях общефизической и специальной физической </w:t>
      </w:r>
      <w:r w:rsidRPr="00134116">
        <w:rPr>
          <w:rFonts w:ascii="Times New Roman" w:hAnsi="Times New Roman"/>
          <w:color w:val="000000"/>
          <w:sz w:val="28"/>
          <w:lang w:val="ru-RU"/>
        </w:rPr>
        <w:lastRenderedPageBreak/>
        <w:t>подготовки с учётом индивидуальных и возрастно-половых особенностей.</w:t>
      </w:r>
    </w:p>
    <w:p w:rsidR="00134116" w:rsidRPr="00134116" w:rsidRDefault="00134116" w:rsidP="00134116">
      <w:pPr>
        <w:spacing w:after="0"/>
        <w:ind w:left="120"/>
        <w:rPr>
          <w:lang w:val="ru-RU"/>
        </w:rPr>
      </w:pPr>
    </w:p>
    <w:p w:rsidR="00866D0B" w:rsidRPr="00AF0F71" w:rsidRDefault="00AF0F71" w:rsidP="00AF0F71">
      <w:pPr>
        <w:spacing w:after="0" w:line="360" w:lineRule="auto"/>
        <w:rPr>
          <w:rFonts w:ascii="Times New Roman" w:hAnsi="Times New Roman"/>
          <w:sz w:val="28"/>
          <w:szCs w:val="28"/>
          <w:lang w:val="ru-RU"/>
        </w:rPr>
      </w:pPr>
      <w:r w:rsidRPr="00AF0F71">
        <w:rPr>
          <w:rFonts w:ascii="Times New Roman" w:eastAsia="Times New Roman" w:hAnsi="Times New Roman"/>
          <w:sz w:val="28"/>
          <w:szCs w:val="28"/>
          <w:lang w:val="ru-RU"/>
        </w:rPr>
        <w:t>35</w:t>
      </w:r>
      <w:r w:rsidR="00113FC4" w:rsidRPr="00AF0F71">
        <w:rPr>
          <w:rFonts w:ascii="Times New Roman" w:eastAsia="SchoolBookSanPin" w:hAnsi="Times New Roman"/>
          <w:sz w:val="28"/>
          <w:szCs w:val="28"/>
          <w:lang w:val="ru-RU"/>
        </w:rPr>
        <w:t>.</w:t>
      </w:r>
      <w:r>
        <w:rPr>
          <w:rFonts w:ascii="Times New Roman" w:eastAsia="SchoolBookSanPin" w:hAnsi="Times New Roman"/>
          <w:sz w:val="28"/>
          <w:szCs w:val="28"/>
          <w:lang w:val="ru-RU"/>
        </w:rPr>
        <w:t> Р</w:t>
      </w:r>
      <w:r w:rsidR="00866D0B" w:rsidRPr="00AF0F71">
        <w:rPr>
          <w:rFonts w:ascii="Times New Roman" w:eastAsia="SchoolBookSanPin" w:hAnsi="Times New Roman"/>
          <w:sz w:val="28"/>
          <w:szCs w:val="28"/>
          <w:lang w:val="ru-RU"/>
        </w:rPr>
        <w:t>абочая программа по учебному предмету «</w:t>
      </w:r>
      <w:r w:rsidR="00866D0B" w:rsidRPr="00AF0F71">
        <w:rPr>
          <w:rFonts w:ascii="Times New Roman" w:eastAsia="SchoolBookSanPin" w:hAnsi="Times New Roman"/>
          <w:position w:val="1"/>
          <w:sz w:val="28"/>
          <w:szCs w:val="28"/>
          <w:lang w:val="ru-RU"/>
        </w:rPr>
        <w:t xml:space="preserve">Основы безопасности </w:t>
      </w:r>
      <w:r w:rsidR="000B718D">
        <w:rPr>
          <w:rFonts w:ascii="Times New Roman" w:eastAsia="SchoolBookSanPin" w:hAnsi="Times New Roman"/>
          <w:position w:val="1"/>
          <w:sz w:val="28"/>
          <w:szCs w:val="28"/>
          <w:lang w:val="ru-RU"/>
        </w:rPr>
        <w:t>и защиты Родины</w:t>
      </w:r>
      <w:r w:rsidR="00866D0B" w:rsidRPr="00AF0F71">
        <w:rPr>
          <w:rFonts w:ascii="Times New Roman" w:eastAsia="SchoolBookSanPin" w:hAnsi="Times New Roman"/>
          <w:sz w:val="28"/>
          <w:szCs w:val="28"/>
          <w:lang w:val="ru-RU"/>
        </w:rPr>
        <w:t>».</w:t>
      </w:r>
      <w:r w:rsidR="00866D0B" w:rsidRPr="00AF0F71">
        <w:rPr>
          <w:rFonts w:ascii="Times New Roman" w:hAnsi="Times New Roman"/>
          <w:sz w:val="28"/>
          <w:szCs w:val="28"/>
          <w:lang w:val="ru-RU"/>
        </w:rPr>
        <w:t xml:space="preserve"> </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 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Программа ОБЗР обеспечивает:</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возможность выработки и закрепления у обучающихся умений и навыков, необходимых для последующей жизни;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выработку практико-ориентированных компетенций, соответствующих потребностям современности;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ОБЩАЯ ХАРАКТЕРИСТИКА УЧЕБНОГО ПРЕДМЕТА «ОСНОВЫ БЕЗОПАСНОСТИ И ЗАЩИТЫ РОДИНЫ»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1 «Безопасное и устойчивое развитие личности, общества, государства»;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модуль № 2 «Военная подготовка. Основы военных знаний»;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3 «Культура безопасности жизнедеятельности в современном обществе»;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4 «Безопасность в быту»;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5 «Безопасность на транспорте»;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6 «Безопасность в общественных местах»;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7 «Безопасность в природной среде»;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8 «Основы медицинских знаний. Оказание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9 «Безопасность в социуме»;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10 «Безопасность в информационном пространстве»;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модуль № 11 «Основы противодействия экстремизму и терроризму».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975831" w:rsidRPr="00975831" w:rsidRDefault="00975831" w:rsidP="00975831">
      <w:pPr>
        <w:spacing w:after="0"/>
        <w:ind w:left="120"/>
        <w:rPr>
          <w:rFonts w:ascii="Times New Roman" w:hAnsi="Times New Roman"/>
          <w:sz w:val="28"/>
          <w:szCs w:val="28"/>
          <w:lang w:val="ru-RU"/>
        </w:rPr>
      </w:pP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000000"/>
          <w:sz w:val="28"/>
          <w:szCs w:val="28"/>
          <w:lang w:val="ru-RU"/>
        </w:rPr>
        <w:t>При этом центральной проблемой безопасности жизнедеятельности остаётся сохранение жизни и здоровья каждого человека.</w:t>
      </w:r>
    </w:p>
    <w:p w:rsidR="00975831" w:rsidRPr="00975831" w:rsidRDefault="00975831" w:rsidP="00975831">
      <w:pPr>
        <w:spacing w:after="0" w:line="264" w:lineRule="auto"/>
        <w:ind w:left="120"/>
        <w:rPr>
          <w:rFonts w:ascii="Times New Roman" w:hAnsi="Times New Roman"/>
          <w:sz w:val="28"/>
          <w:szCs w:val="28"/>
          <w:lang w:val="ru-RU"/>
        </w:rPr>
      </w:pP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В современных условиях колоссальное значение приобретает </w:t>
      </w:r>
      <w:r w:rsidRPr="00975831">
        <w:rPr>
          <w:rFonts w:ascii="Times New Roman" w:hAnsi="Times New Roman"/>
          <w:color w:val="000000"/>
          <w:sz w:val="28"/>
          <w:szCs w:val="28"/>
          <w:lang w:val="ru-RU"/>
        </w:rPr>
        <w:lastRenderedPageBreak/>
        <w:t>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75831" w:rsidRPr="00975831" w:rsidRDefault="00975831" w:rsidP="00975831">
      <w:pPr>
        <w:spacing w:after="0"/>
        <w:ind w:left="120"/>
        <w:rPr>
          <w:rFonts w:ascii="Times New Roman" w:hAnsi="Times New Roman"/>
          <w:sz w:val="28"/>
          <w:szCs w:val="28"/>
          <w:lang w:val="ru-RU"/>
        </w:rPr>
      </w:pP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000000"/>
          <w:sz w:val="28"/>
          <w:szCs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000000"/>
          <w:sz w:val="28"/>
          <w:szCs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w:t>
      </w:r>
      <w:r w:rsidRPr="00975831">
        <w:rPr>
          <w:rFonts w:ascii="Times New Roman" w:hAnsi="Times New Roman"/>
          <w:color w:val="000000"/>
          <w:sz w:val="28"/>
          <w:szCs w:val="28"/>
          <w:lang w:val="ru-RU"/>
        </w:rPr>
        <w:lastRenderedPageBreak/>
        <w:t>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75831" w:rsidRPr="00975831" w:rsidRDefault="00975831" w:rsidP="00975831">
      <w:pPr>
        <w:spacing w:after="0" w:line="264" w:lineRule="auto"/>
        <w:ind w:left="120"/>
        <w:rPr>
          <w:rFonts w:ascii="Times New Roman" w:hAnsi="Times New Roman"/>
          <w:sz w:val="28"/>
          <w:szCs w:val="28"/>
          <w:lang w:val="ru-RU"/>
        </w:rPr>
      </w:pPr>
    </w:p>
    <w:p w:rsidR="00975831" w:rsidRPr="00975831" w:rsidRDefault="00975831" w:rsidP="00975831">
      <w:pPr>
        <w:spacing w:after="0" w:line="264" w:lineRule="auto"/>
        <w:ind w:left="120"/>
        <w:rPr>
          <w:rFonts w:ascii="Times New Roman" w:hAnsi="Times New Roman"/>
          <w:sz w:val="28"/>
          <w:szCs w:val="28"/>
          <w:lang w:val="ru-RU"/>
        </w:rPr>
      </w:pPr>
    </w:p>
    <w:p w:rsidR="00975831" w:rsidRPr="00975831" w:rsidRDefault="00975831" w:rsidP="00975831">
      <w:pPr>
        <w:spacing w:after="0" w:line="264" w:lineRule="auto"/>
        <w:ind w:left="120"/>
        <w:rPr>
          <w:rFonts w:ascii="Times New Roman" w:hAnsi="Times New Roman"/>
          <w:sz w:val="28"/>
          <w:szCs w:val="28"/>
          <w:lang w:val="ru-RU"/>
        </w:rPr>
      </w:pPr>
      <w:r w:rsidRPr="00975831">
        <w:rPr>
          <w:rFonts w:ascii="Times New Roman" w:hAnsi="Times New Roman"/>
          <w:b/>
          <w:color w:val="000000"/>
          <w:sz w:val="28"/>
          <w:szCs w:val="28"/>
          <w:lang w:val="ru-RU"/>
        </w:rPr>
        <w:t>ЦЕЛЬ ИЗУЧЕНИЯ УЧЕБНОГО ПРЕДМЕТА «ОСНОВЫ БЕЗОПАСНОСТИ И ЗАЩИТЫ РОДИНЫ»</w:t>
      </w:r>
    </w:p>
    <w:p w:rsidR="00975831" w:rsidRPr="00975831" w:rsidRDefault="00975831" w:rsidP="00975831">
      <w:pPr>
        <w:spacing w:after="0" w:line="48" w:lineRule="auto"/>
        <w:ind w:left="120"/>
        <w:rPr>
          <w:rFonts w:ascii="Times New Roman" w:hAnsi="Times New Roman"/>
          <w:sz w:val="28"/>
          <w:szCs w:val="28"/>
          <w:lang w:val="ru-RU"/>
        </w:rPr>
      </w:pP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75831" w:rsidRPr="00975831" w:rsidRDefault="00975831" w:rsidP="00975831">
      <w:pPr>
        <w:spacing w:after="0" w:line="264" w:lineRule="auto"/>
        <w:ind w:left="120"/>
        <w:rPr>
          <w:rFonts w:ascii="Times New Roman" w:hAnsi="Times New Roman"/>
          <w:sz w:val="28"/>
          <w:szCs w:val="28"/>
          <w:lang w:val="ru-RU"/>
        </w:rPr>
      </w:pPr>
    </w:p>
    <w:p w:rsidR="00975831" w:rsidRPr="00975831" w:rsidRDefault="00975831" w:rsidP="00975831">
      <w:pPr>
        <w:spacing w:after="0" w:line="264" w:lineRule="auto"/>
        <w:ind w:left="120"/>
        <w:rPr>
          <w:rFonts w:ascii="Times New Roman" w:hAnsi="Times New Roman"/>
          <w:sz w:val="28"/>
          <w:szCs w:val="28"/>
          <w:lang w:val="ru-RU"/>
        </w:rPr>
      </w:pPr>
      <w:r w:rsidRPr="00975831">
        <w:rPr>
          <w:rFonts w:ascii="Times New Roman" w:hAnsi="Times New Roman"/>
          <w:b/>
          <w:color w:val="000000"/>
          <w:sz w:val="28"/>
          <w:szCs w:val="28"/>
          <w:lang w:val="ru-RU"/>
        </w:rPr>
        <w:t>МЕСТО ПРЕДМЕТА В УЧЕБНОМ ПЛАНЕ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75831" w:rsidRPr="00975831" w:rsidRDefault="00975831" w:rsidP="00975831">
      <w:pPr>
        <w:spacing w:after="0" w:line="264" w:lineRule="auto"/>
        <w:ind w:left="120"/>
        <w:rPr>
          <w:rFonts w:ascii="Times New Roman" w:hAnsi="Times New Roman"/>
          <w:b/>
          <w:color w:val="000000"/>
          <w:sz w:val="28"/>
          <w:szCs w:val="28"/>
          <w:lang w:val="ru-RU"/>
        </w:rPr>
      </w:pPr>
      <w:bookmarkStart w:id="85" w:name="block-36658896"/>
    </w:p>
    <w:p w:rsidR="00975831" w:rsidRPr="00975831" w:rsidRDefault="00975831" w:rsidP="00975831">
      <w:pPr>
        <w:spacing w:after="0" w:line="264" w:lineRule="auto"/>
        <w:ind w:left="120"/>
        <w:rPr>
          <w:rFonts w:ascii="Times New Roman" w:hAnsi="Times New Roman"/>
          <w:sz w:val="28"/>
          <w:szCs w:val="28"/>
          <w:lang w:val="ru-RU"/>
        </w:rPr>
      </w:pPr>
      <w:r w:rsidRPr="00975831">
        <w:rPr>
          <w:rFonts w:ascii="Times New Roman" w:hAnsi="Times New Roman"/>
          <w:b/>
          <w:color w:val="000000"/>
          <w:sz w:val="28"/>
          <w:szCs w:val="28"/>
          <w:lang w:val="ru-RU"/>
        </w:rPr>
        <w:t>СОДЕРЖАНИЕ УЧЕБНОГО ПРЕДМЕТА</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1 «Безопасное и устойчивое развитие личности, общества, государства»: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стратегия национальной безопасности, национальные интересы и угрозы национальной безопасности;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lastRenderedPageBreak/>
        <w:t>чрезвычайные ситуации природного, техногенного и биолого-социального характера;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информирование и оповещение населения о чрезвычайных ситуациях, система ОКСИОН;</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история развития гражданской обороны;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сигнал «Внимание всем!», порядок действий населения при его получении;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средства индивидуальной и коллективной защиты населения, порядок пользования фильтрующим противогазом;</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эвакуация населения в условиях чрезвычайных ситуаций, порядок действий населения при объявлении эвакуации;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современная армия, воинская обязанность и военная служба, добровольная и обязательная подготовка к службе в армии.</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line="252" w:lineRule="auto"/>
        <w:ind w:left="120"/>
        <w:rPr>
          <w:rFonts w:ascii="Times New Roman" w:hAnsi="Times New Roman"/>
          <w:sz w:val="28"/>
          <w:szCs w:val="28"/>
          <w:lang w:val="ru-RU"/>
        </w:rPr>
      </w:pPr>
      <w:r w:rsidRPr="00975831">
        <w:rPr>
          <w:rFonts w:ascii="Times New Roman" w:hAnsi="Times New Roman"/>
          <w:b/>
          <w:color w:val="000000"/>
          <w:sz w:val="28"/>
          <w:szCs w:val="28"/>
          <w:lang w:val="ru-RU"/>
        </w:rPr>
        <w:t>Модуль № 2 «Военная подготовка. Основы военных знаний»: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история возникновения и развития Вооруженных Сил Российской Федерации;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этапы становления современных Вооруженных Сил Российской Федерации;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основные направления подготовки к военной службе;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организационная структура Вооруженных Сил Российской Федерации; </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функции и основные задачи современных Вооруженных Сил Российской Федерации;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особенности видов и родов войск Вооруженных Сил Российской Федерации;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воинские символы современных Вооруженных Сил Российской Федерации;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организационно-штатная структура и боевые возможности отделения, задачи отделения в различных видах боя; </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lastRenderedPageBreak/>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история создания общевоинских уставов;</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этапы становления современных общевоинских уставов;</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сущность единоначалия;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командиры (начальники) и подчинённые;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старшие и младшие;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приказ (приказание), порядок его отдачи и выполнения;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воинские звания и военная форма одежды;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воинская дисциплина, её сущность и значение;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обязанности военнослужащих по соблюдению требований воинской дисциплины;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способы достижения воинской дисциплины;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положения Строевого устава;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обязанности военнослужащих перед построением и в строю;</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3 «Культура безопасности жизнедеятельности в современном обществе»: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безопасность жизнедеятельности: ключевые понятия и значение для человека;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смысл понятий «опасность», «безопасность», «риск», «культура безопасности жизнедеятельности»;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источники и факторы опасности, их классификация;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общие принципы безопасного поведения;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понятия опасной и чрезвычайной ситуации, сходство и различия опасной и чрезвычайной ситуации;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4 «Безопасность в быту»: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основные источники опасности в быту и их классификация;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lastRenderedPageBreak/>
        <w:t>защита прав потребителя, сроки годности и состав продуктов питания;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бытовые отравления и причины их возникновения;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признаки отравления, приёмы и правила оказания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комплектования и хранения домашней аптечки;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бытовые травмы и правила их предупреждения, приёмы и правила оказания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обращения с газовыми и электрическими приборами; приемы и правила оказания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поведения в подъезде и лифте, а также при входе и выходе из них;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пожар и факторы его развития;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условия и причины возникновения пожаров, их возможные последствия, приёмы и правила оказания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первичные средства пожаротушения;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вызова экстренных служб и порядок взаимодействия с ними, ответственность за ложные сообщения;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права, обязанности и ответственность граждан в области пожарной безопасности;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ситуации криминогенного характера; </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поведения с малознакомыми людьми;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классификация аварийных ситуаций на коммунальных системах жизнеобеспечения;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предупреждения возможных аварий на коммунальных системах, порядок действий при авариях на коммунальных системах.</w:t>
      </w:r>
    </w:p>
    <w:p w:rsidR="00975831" w:rsidRPr="00975831" w:rsidRDefault="00975831" w:rsidP="00975831">
      <w:pPr>
        <w:spacing w:after="0"/>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5 «Безопасность на транспорте»: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правила дорожного движения и их значение; </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условия обеспечения безопасности участников дорожного движения;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дорожного движения и дорожные знаки для пешеходов;</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«дорожные ловушки» и правила их предупреждения; световозвращающие элементы и правила их применения;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дорожного движения для пассажиров;</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обязанности пассажиров маршрутных транспортных средств, ремень безопасности и правила его применения;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пассажиров в маршрутных транспортных средствах при опасных и чрезвычайных ситуациях;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поведения пассажира мотоцикла;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правила дорожного движения для водителя велосипеда, мопеда и иных </w:t>
      </w:r>
      <w:r w:rsidRPr="00975831">
        <w:rPr>
          <w:rFonts w:ascii="Times New Roman" w:hAnsi="Times New Roman"/>
          <w:color w:val="000000"/>
          <w:sz w:val="28"/>
          <w:szCs w:val="28"/>
          <w:lang w:val="ru-RU"/>
        </w:rPr>
        <w:lastRenderedPageBreak/>
        <w:t>средств индивидуальной мобильности;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дорожные знаки для водителя велосипеда, сигналы велосипедиста;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подготовки велосипеда к пользованию;</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дорожно-транспортные происшествия и причины их возникновения;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основные факторы риска возникновения дорожно-транспортных происшествий;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очевидца дорожно-транспортного происшествия;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пожаре на транспорте;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особенности различных видов транспорта (внеуличного, железнодорожного, водного, воздушного);</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приёмы и правила оказания первой помощи при различных травмах в результате чрезвычайных ситуаций на транспорте.</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6 «Безопасность в общественных местах»: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общественные места и их характеристики, потенциальные источники опасности в общественных местах;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вызова экстренных служб и порядок взаимодействия с ними;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массовые мероприятия и правила подготовки к ним;</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беспорядках в местах массового пребывания людей;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попадании в толпу и давку;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обнаружении угрозы возникновения пожара;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эвакуации из общественных мест и зданий;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взаимодействии с правоохранительными органами.</w:t>
      </w:r>
    </w:p>
    <w:p w:rsidR="00975831" w:rsidRPr="00975831" w:rsidRDefault="00975831" w:rsidP="00975831">
      <w:pPr>
        <w:spacing w:after="0"/>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7 «Безопасность в природной среде»: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природные чрезвычайные ситуации и их классификация;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опасности в природной среде: дикие животные, змеи, насекомые и паукообразные, ядовитые грибы и растения;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автономные условия, их особенности и опасности, правила подготовки к длительному автономному существованию;</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автономном пребывании в природной среде;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lastRenderedPageBreak/>
        <w:t>правила ориентирования на местности, способы подачи сигналов бедствия;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безопасного поведения в горах;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снежные лавины, их характеристики и опасности, порядок действий, необходимый для снижения риска попадания в лавину;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камнепады, их характеристики и опасности, порядок действий, необходимых для снижения риска попадания под камнепад;</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сели, их характеристики и опасности, порядок действий при попадании в зону селя;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оползни, их характеристики и опасности, порядок действий при начале оползня;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общие правила безопасного поведения на водоёмах, правила купания на оборудованных и необорудованных пляжах;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наводнения, их характеристики и опасности, порядок действий при наводнении;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цунами, их характеристики и опасности, порядок действий при нахождении в зоне цунами;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ураганы, смерчи, их характеристики и опасности, порядок действий при ураганах, бурях и смерчах;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грозы, их характеристики и опасности, порядок действий при попадании в грозу;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смысл понятий «экология» и «экологическая культура», значение экологии для устойчивого развития общества;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безопасного поведения при неблагоприятной экологической обстановке (загрязнении атмосферы).</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8 «Основы медицинских знаний. Оказание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смысл понятий «здоровье» и «здоровый образ жизни», их содержание и значение для человека;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факторы, влияющие на здоровье человека, опасность вредных привычек;</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lastRenderedPageBreak/>
        <w:t>элементы здорового образа жизни, ответственность за сохранение здоровья;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понятие «инфекционные заболевания», причины их возникновения;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механизм распространения инфекционных заболеваний, меры их профилактики и защиты от них;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понятие «неинфекционные заболевания» и их классификация, факторы риска неинфекционных заболеваний;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меры профилактики неинфекционных заболеваний и защиты от них;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диспансеризация и её задачи;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понятия «психическое здоровье» и «психологическое благополучие»;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стресс и его влияние на человека, меры профилактики стресса, способы саморегуляции эмоциональных состояний;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понятие «первая помощь» и обязанность по её оказанию, универсальный алгоритм оказания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назначение и состав аптечки первой помощи;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порядок действий при оказании первой помощи в различных ситуациях, приёмы психологической поддержки пострадавшего.</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line="264" w:lineRule="auto"/>
        <w:ind w:left="120"/>
        <w:rPr>
          <w:rFonts w:ascii="Times New Roman" w:hAnsi="Times New Roman"/>
          <w:sz w:val="28"/>
          <w:szCs w:val="28"/>
          <w:lang w:val="ru-RU"/>
        </w:rPr>
      </w:pPr>
      <w:r w:rsidRPr="00975831">
        <w:rPr>
          <w:rFonts w:ascii="Times New Roman" w:hAnsi="Times New Roman"/>
          <w:b/>
          <w:color w:val="000000"/>
          <w:sz w:val="28"/>
          <w:szCs w:val="28"/>
          <w:lang w:val="ru-RU"/>
        </w:rPr>
        <w:t>Модуль № 9 «Безопасность в социуме»: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общение и его значение для человека, способы эффективного общения;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понятие «конфликт» и стадии его развития, факторы и причины развития конфликта;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поведения для снижения риска конфликта и порядок действий при его опасных проявлениях;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способ разрешения конфликта с помощью третьей стороны (медиатора);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опасные формы проявления конфликта: агрессия, домашнее насилие и буллинг;</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 xml:space="preserve">манипуляции в ходе межличностного общения, приёмы распознавания </w:t>
      </w:r>
      <w:r w:rsidRPr="00975831">
        <w:rPr>
          <w:rFonts w:ascii="Times New Roman" w:hAnsi="Times New Roman"/>
          <w:color w:val="000000"/>
          <w:sz w:val="28"/>
          <w:szCs w:val="28"/>
          <w:lang w:val="ru-RU"/>
        </w:rPr>
        <w:lastRenderedPageBreak/>
        <w:t>манипуляций и способы противостояния им;</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современные молодёжные увлечения и опасности, связанные с ними, правила безопасного поведения;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безопасной коммуникации с незнакомыми людьми.</w:t>
      </w:r>
    </w:p>
    <w:p w:rsidR="00975831" w:rsidRPr="00975831" w:rsidRDefault="00975831" w:rsidP="00975831">
      <w:pPr>
        <w:spacing w:after="0" w:line="120" w:lineRule="auto"/>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10 «Безопасность в информационном пространстве»: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риски и угрозы при использовании Интернета;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опасные явления цифровой среды: вредоносные программы и приложения и их разновидности;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кибергигиены, необходимые для предупреждения возникновения опасных ситуаций в цифровой среде;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противоправные действия в Интернете;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75831" w:rsidRPr="00975831" w:rsidRDefault="00975831" w:rsidP="00975831">
      <w:pPr>
        <w:spacing w:after="0"/>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000000"/>
          <w:sz w:val="28"/>
          <w:szCs w:val="28"/>
          <w:lang w:val="ru-RU"/>
        </w:rPr>
        <w:t>Модуль № 11 «Основы противодействия экстремизму и терроризму»: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понятия «экстремизм» и «терроризм», их содержание, причины, возможные варианты проявления и последствия;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цели и формы проявления террористических актов, их последствия, уровни террористической опасности;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lastRenderedPageBreak/>
        <w:t>признаки вовлечения в террористическую деятельность, правила антитеррористического поведения;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признаки угроз и подготовки различных форм терактов, порядок действий при их обнаружении;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000000"/>
          <w:sz w:val="28"/>
          <w:szCs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bookmarkEnd w:id="85"/>
    <w:p w:rsidR="00975831" w:rsidRPr="00975831" w:rsidRDefault="00975831" w:rsidP="00975831">
      <w:pPr>
        <w:spacing w:after="0"/>
        <w:ind w:left="120"/>
        <w:rPr>
          <w:rFonts w:ascii="Times New Roman" w:hAnsi="Times New Roman"/>
          <w:sz w:val="28"/>
          <w:szCs w:val="28"/>
          <w:lang w:val="ru-RU"/>
        </w:rPr>
      </w:pPr>
    </w:p>
    <w:p w:rsidR="00975831" w:rsidRPr="00975831" w:rsidRDefault="00975831" w:rsidP="00975831">
      <w:pPr>
        <w:spacing w:after="0" w:line="264" w:lineRule="auto"/>
        <w:ind w:left="120"/>
        <w:rPr>
          <w:rFonts w:ascii="Times New Roman" w:hAnsi="Times New Roman"/>
          <w:sz w:val="28"/>
          <w:szCs w:val="28"/>
          <w:lang w:val="ru-RU"/>
        </w:rPr>
      </w:pPr>
      <w:r w:rsidRPr="00975831">
        <w:rPr>
          <w:rFonts w:ascii="Times New Roman" w:hAnsi="Times New Roman"/>
          <w:b/>
          <w:color w:val="000000"/>
          <w:sz w:val="28"/>
          <w:szCs w:val="28"/>
          <w:lang w:val="ru-RU"/>
        </w:rPr>
        <w:t>ПЛАНИРУЕМЫЕ ОБРАЗОВАТЕЛЬНЫЕ РЕЗУЛЬТАТЫ</w:t>
      </w:r>
    </w:p>
    <w:p w:rsidR="00975831" w:rsidRPr="00975831" w:rsidRDefault="00975831" w:rsidP="00975831">
      <w:pPr>
        <w:spacing w:after="0" w:line="264" w:lineRule="auto"/>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333333"/>
          <w:sz w:val="28"/>
          <w:szCs w:val="28"/>
          <w:lang w:val="ru-RU"/>
        </w:rPr>
        <w:t>ЛИЧНОСТНЫЕ РЕЗУЛЬТАТЫ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Личностные результаты изучения ОБЗР включают:</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b/>
          <w:color w:val="333333"/>
          <w:sz w:val="28"/>
          <w:szCs w:val="28"/>
          <w:lang w:val="ru-RU"/>
        </w:rPr>
        <w:t>1) патриотическое воспитание: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формирование чувства гордости за свою Родину, ответственного </w:t>
      </w:r>
      <w:r w:rsidRPr="00975831">
        <w:rPr>
          <w:rFonts w:ascii="Times New Roman" w:hAnsi="Times New Roman"/>
          <w:color w:val="333333"/>
          <w:sz w:val="28"/>
          <w:szCs w:val="28"/>
          <w:lang w:val="ru-RU"/>
        </w:rPr>
        <w:lastRenderedPageBreak/>
        <w:t>отношения к выполнению конституционного долга – защите Отечества;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2) гражданское воспитание: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активное участие в жизни семьи, организации, местного сообщества, родного края, страны;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неприятие любых форм экстремизма, дискриминации;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представление о способах противодействия коррупции;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готовность к участию в гуманитарной деятельности (волонтёрство, помощь людям, нуждающимся в ней);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3) духовно-нравственное воспитание: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ориентация на моральные ценности и нормы в ситуациях нравственного выбора;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w:t>
      </w:r>
      <w:r w:rsidRPr="00975831">
        <w:rPr>
          <w:rFonts w:ascii="Times New Roman" w:hAnsi="Times New Roman"/>
          <w:color w:val="333333"/>
          <w:sz w:val="28"/>
          <w:szCs w:val="28"/>
          <w:lang w:val="ru-RU"/>
        </w:rPr>
        <w:lastRenderedPageBreak/>
        <w:t>вреда собственному здоровью и здоровью окружающих;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4) эстетическое воспитание: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понимание взаимозависимости счастливого юношества и безопасного личного поведения в повседневной жизни;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5) ценности научного познания: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6) физическое воспитание, формирование культуры здоровья и эмоционального благополучия: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осознание ценности жизни;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соблюдение правил безопасности, в том числе навыков безопасного поведения в Интернет–среде;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умение принимать себя и других людей, не осуждая;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умение осознавать эмоциональное состояние своё и других людей, уметь управлять собственным эмоциональным состоянием;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навыка рефлексии, признание своего права на ошибку и такого же права другого человека;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7) трудовое воспитание: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готовность адаптироваться в профессиональной среде;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уважение к труду и результатам трудовой деятельности;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8) экологическое воспитание: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готовность к участию в практической деятельности экологической направленности;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75831" w:rsidRPr="00975831" w:rsidRDefault="00975831" w:rsidP="00975831">
      <w:pPr>
        <w:spacing w:after="0"/>
        <w:ind w:left="120"/>
        <w:rPr>
          <w:rFonts w:ascii="Times New Roman" w:hAnsi="Times New Roman"/>
          <w:sz w:val="28"/>
          <w:szCs w:val="28"/>
          <w:lang w:val="ru-RU"/>
        </w:rPr>
      </w:pPr>
    </w:p>
    <w:p w:rsidR="00975831" w:rsidRPr="00975831" w:rsidRDefault="00975831" w:rsidP="00975831">
      <w:pPr>
        <w:spacing w:after="0"/>
        <w:ind w:left="120"/>
        <w:rPr>
          <w:rFonts w:ascii="Times New Roman" w:hAnsi="Times New Roman"/>
          <w:sz w:val="28"/>
          <w:szCs w:val="28"/>
          <w:lang w:val="ru-RU"/>
        </w:rPr>
      </w:pPr>
      <w:r w:rsidRPr="00975831">
        <w:rPr>
          <w:rFonts w:ascii="Times New Roman" w:hAnsi="Times New Roman"/>
          <w:b/>
          <w:color w:val="333333"/>
          <w:sz w:val="28"/>
          <w:szCs w:val="28"/>
          <w:lang w:val="ru-RU"/>
        </w:rPr>
        <w:t>МЕТАПРЕДМЕТНЫЕ РЕЗУЛЬТАТЫ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Познавательные универсальные учебные действия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Базовые логические действия: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выявлять и характеризовать существенные признаки объектов (явлений);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предлагать критерии для выявления закономерностей и противоречий;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выявлять дефицит информации, данных, необходимых для решения поставленной задачи;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Базовые исследовательские действия: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прогнозировать возможное дальнейшее развитие процессов, событий и их </w:t>
      </w:r>
      <w:r w:rsidRPr="00975831">
        <w:rPr>
          <w:rFonts w:ascii="Times New Roman" w:hAnsi="Times New Roman"/>
          <w:color w:val="333333"/>
          <w:sz w:val="28"/>
          <w:szCs w:val="28"/>
          <w:lang w:val="ru-RU"/>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Работа с информацией: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выбирать, анализировать, систематизировать и интерпретировать информацию различных видов и форм представления;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эффективно запоминать и систематизировать информацию;</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Коммуникативные универсальные учебные действия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Общение: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сопоставлять свои суждения с суждениями других участников диалога, обнаруживать различие и сходство позиций;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Регулятивные универсальные учебные действия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Самоорганизация: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выявлять проблемные вопросы, требующие решения в жизненных и учебных ситуациях;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аргументированно определять оптимальный вариант принятия решений, </w:t>
      </w:r>
      <w:r w:rsidRPr="00975831">
        <w:rPr>
          <w:rFonts w:ascii="Times New Roman" w:hAnsi="Times New Roman"/>
          <w:color w:val="333333"/>
          <w:sz w:val="28"/>
          <w:szCs w:val="28"/>
          <w:lang w:val="ru-RU"/>
        </w:rPr>
        <w:lastRenderedPageBreak/>
        <w:t>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Самоконтроль, эмоциональный интеллект:</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оценивать соответствие результата цели и условиям;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управлять собственными эмоциями и не поддаваться эмоциям других людей, выявлять и анализировать их причины;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ставить себя на место другого человека, понимать мотивы и намерения другого человека, регулировать способ выражения эмоций;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осознанно относиться к другому человеку, его мнению, признавать право на ошибку свою и чужую;</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быть открытым себе и другим людям, осознавать невозможность контроля всего вокруг.</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Совместная деятельность:</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понимать и использовать преимущества командной и индивидуальной работы при решении конкретной учебной задачи;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75831" w:rsidRPr="00975831" w:rsidRDefault="00975831" w:rsidP="00975831">
      <w:pPr>
        <w:spacing w:after="0"/>
        <w:ind w:firstLine="600"/>
        <w:rPr>
          <w:rFonts w:ascii="Times New Roman" w:hAnsi="Times New Roman"/>
          <w:sz w:val="28"/>
          <w:szCs w:val="28"/>
          <w:lang w:val="ru-RU"/>
        </w:rPr>
      </w:pPr>
      <w:bookmarkStart w:id="86" w:name="_Toc161857405"/>
      <w:bookmarkEnd w:id="86"/>
      <w:r w:rsidRPr="00975831">
        <w:rPr>
          <w:rFonts w:ascii="Times New Roman" w:hAnsi="Times New Roman"/>
          <w:b/>
          <w:color w:val="333333"/>
          <w:sz w:val="28"/>
          <w:szCs w:val="28"/>
          <w:lang w:val="ru-RU"/>
        </w:rPr>
        <w:t>ПРЕДМЕТНЫЕ РЕЗУЛЬТАТЫ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Приобретаемый опыт проявляется в понимании существующих проблем </w:t>
      </w:r>
      <w:r w:rsidRPr="00975831">
        <w:rPr>
          <w:rFonts w:ascii="Times New Roman" w:hAnsi="Times New Roman"/>
          <w:color w:val="333333"/>
          <w:sz w:val="28"/>
          <w:szCs w:val="28"/>
          <w:lang w:val="ru-RU"/>
        </w:rPr>
        <w:lastRenderedPageBreak/>
        <w:t>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Предметные результаты по ОБЗР должны обеспечивать:</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представлений о назначении, боевых свойствах и общем устройстве стрелкового оружия;</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lastRenderedPageBreak/>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75831" w:rsidRPr="00975831" w:rsidRDefault="00975831" w:rsidP="00F9738B">
      <w:pPr>
        <w:widowControl/>
        <w:numPr>
          <w:ilvl w:val="0"/>
          <w:numId w:val="24"/>
        </w:numPr>
        <w:spacing w:after="0" w:line="264" w:lineRule="auto"/>
        <w:rPr>
          <w:rFonts w:ascii="Times New Roman" w:hAnsi="Times New Roman"/>
          <w:sz w:val="28"/>
          <w:szCs w:val="28"/>
          <w:lang w:val="ru-RU"/>
        </w:rPr>
      </w:pPr>
      <w:r w:rsidRPr="00975831">
        <w:rPr>
          <w:rFonts w:ascii="Times New Roman" w:hAnsi="Times New Roman"/>
          <w:color w:val="333333"/>
          <w:sz w:val="28"/>
          <w:szCs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Достижение результатов освоения программы ОБЗР обеспечивается </w:t>
      </w:r>
      <w:r w:rsidRPr="00975831">
        <w:rPr>
          <w:rFonts w:ascii="Times New Roman" w:hAnsi="Times New Roman"/>
          <w:color w:val="333333"/>
          <w:sz w:val="28"/>
          <w:szCs w:val="28"/>
          <w:lang w:val="ru-RU"/>
        </w:rPr>
        <w:lastRenderedPageBreak/>
        <w:t>посредством достижения предметных результатов освоения модулей ОБЗР.</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b/>
          <w:color w:val="333333"/>
          <w:sz w:val="28"/>
          <w:szCs w:val="28"/>
          <w:lang w:val="ru-RU"/>
        </w:rPr>
        <w:t xml:space="preserve">8 КЛАСС </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1 «Безопасное и устойчивое развитие личности, общества, государства»: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значение Конституции Российской Федерации;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содержание статей 2, 4, 20, 41, 42, 58, 59 Конституции Российской Федерации, пояснять их значение для личности и общества;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понятия «национальные интересы» и «угрозы национальной безопасности», приводить примеры;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классификацию чрезвычайных ситуаций по масштабам и источникам возникновения, приводить примеры;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способы информирования и оповещения населения о чрезвычайных ситуациях;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порядок действий населения при объявлении эвакуации;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современное состояние Вооружённых Сил Российской Федерации;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приводить примеры применения Вооружённых Сил Российской Федерациив борьбе с неонацизмом и международным терроризмом;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понятия «воинская обязанность», «военная служба»;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содержание подготовки к службе в армии.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2 «Военная подготовка. Основы военных знаний»: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об истории зарождения и развития Вооруженных Сил Российской Федерации;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владеть информацией о направлениях подготовки к военной службе;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понимать необходимость подготовки к военной службе по основным направлениям;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осознавать значимость каждого направления подготовки к военной службе в решении комплексных задач;</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составе, предназначении видов и родов Вооруженных Сил Российской Федерации;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понимать функции и задачи Вооруженных Сил Российской Федерации на современном этапе;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понимать значимость военной присяги для формирования образа российского военнослужащего – защитника Отечества;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об основных образцах вооружения и военной техники;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классификации видов вооружения и военной техники;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об основных тактико-технических характеристиках вооружения и военной техники;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об организационной структуре отделения и задачах личного состава в бою;</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современных элементах экипировки и бронезащиты военнослужащего;</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алгоритм надевания экипировки и средств бронезащиты;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вооружении отделения и тактико-технических характеристиках стрелкового оружия;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основные характеристики стрелкового оружия и ручных гранат;</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историю создания уставов и этапов становления современных общевоинских уставов Вооруженных Сил Российской Федерации;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структуру современных общевоинских уставов и понимать их значение для повседневной жизнедеятельности войск;</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понимать принцип единоначалия, принятый в Вооруженных Силах Российской Федерации;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порядке подчиненности и взаимоотношениях военнослужащих;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понимать порядок отдачи приказа (приказания) и их выполнения;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различать воинские звания и образцы военной формы одежды;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воинской дисциплине, ее сущности и значении;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понимать принципы достижения воинской дисциплины;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уметь оценивать риски нарушения воинской дисциплины;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основные положения Строевого устава;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обязанности военнослужащего перед построением и в строю;</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строевые приёмы на месте без оружия;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выполнять строевые приёмы на месте без оружия.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3 «Культура безопасности жизнедеятельности в современном обществе»: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значение безопасности жизнедеятельности для человека;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смысл понятий «опасность», «безопасность», «риск», «культура безопасности жизнедеятельности»;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классифицировать и характеризовать источники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сходство и различия опасной и чрезвычайной ситуаций;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механизм перерастания повседневной ситуации в чрезвычайную ситуацию;</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приводить примеры различных угроз безопасности и характеризовать их;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и обосновывать правила поведения в опасных и чрезвычайных ситуациях.</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4 «Безопасность в быту»:</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особенности жизнеобеспечения жилища;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основные источники опасности в быту;</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права потребителя, выработать навыки безопасного выбора продуктов питания;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бытовые отравления и причины их возникновения;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признаки отравления, иметь навыки профилактики пищевых отравлений;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и приёмы оказания первой помощи, иметь навыки безопасных действий при отравлениях, промывании желудка;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бытовые травмы и объяснять правила их предупреждения;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безопасного обращения с инструментами;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меры предосторожности от укусов различных животных;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владеть правилами комплектования и хранения домашней аптечки;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владеть правилами безопасного поведения и иметь навыки безопасных действий при опасных ситуациях в подъезде и лифте;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владеть правилами и иметь навыки приёмов оказания первой помощи при отравлении газом и электротравме;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пожар, его факторы и стадии развития;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условия и причины возникновения пожаров, характеризовать их возможные последствия;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иметь навыки безопасных действий при пожаре дома, на балконе, в </w:t>
      </w:r>
      <w:r w:rsidRPr="00975831">
        <w:rPr>
          <w:rFonts w:ascii="Times New Roman" w:hAnsi="Times New Roman"/>
          <w:color w:val="333333"/>
          <w:sz w:val="28"/>
          <w:szCs w:val="28"/>
          <w:lang w:val="ru-RU"/>
        </w:rPr>
        <w:lastRenderedPageBreak/>
        <w:t>подъезде, в лифте;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правильного использования первичных средств пожаротушения, оказания первой помощи;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права, обязанности и иметь представление об ответственности граждан в области пожарной безопасности;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порядок и иметь навыки вызова экстренных служб; знать порядок взаимодействия с экстренным службами;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об ответственности за ложные сообщения;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меры по предотвращению проникновения злоумышленников в дом;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ситуации криминогенного характера;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поведения с малознакомыми людьми;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поведения и иметь навыки безопасных действий при попытке проникновения в дом посторонних;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аварийные ситуации на коммунальных системах жизнеобеспечения;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безопасных действий при авариях на коммунальных системах жизнеобеспечения.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5 «Безопасность на транспорте»: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дорожного движения и объяснять их значение;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перечислять и характеризовать участников дорожного движения и элементы дороги;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условия обеспечения безопасности участников дорожного движения;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дорожного движения для пешеходов;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и характеризовать дорожные знаки для пешеходов;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«дорожные ловушки» и объяснять правила их предупреждения;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безопасного перехода дороги;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применения световозвращающих элементов;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дорожного движения для пассажиров;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обязанности пассажиров маршрутных транспортных средств;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применения ремня безопасности и детских удерживающих устройств;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безопасных действий пассажиров при опасных и чрезвычайных ситуациях в маршрутных транспортных средствах;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поведения пассажира мотоцикла;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дорожного движения для водителя велосипеда, мопеда, лиц, использующих средства индивидуальной мобильности;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дорожные знаки для водителя велосипеда, сигналы велосипедиста;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знать правила подготовки и выработать навыки безопасного </w:t>
      </w:r>
      <w:r w:rsidRPr="00975831">
        <w:rPr>
          <w:rFonts w:ascii="Times New Roman" w:hAnsi="Times New Roman"/>
          <w:color w:val="333333"/>
          <w:sz w:val="28"/>
          <w:szCs w:val="28"/>
          <w:lang w:val="ru-RU"/>
        </w:rPr>
        <w:lastRenderedPageBreak/>
        <w:t>использования велосипеда;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требования правил дорожного движения к водителю мотоцикла;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дорожно-транспортные происшествия и характеризовать причины их возникновения;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безопасных действий очевидца дорожно-транспортного происшествия;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порядок действий при пожаре на транспорте;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особенности и опасности на различных видах транспорта (внеуличного, железнодорожного, водного, воздушного);</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обязанности пассажиров отдельных видов транспорта;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безопасного поведения пассажиров при различных происшествиях на отдельных видах транспорта;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и иметь навыки оказания первой помощи при различных травмах в результате чрезвычайных ситуаций на транспорте;</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знать способы извлечения пострадавшего из транспорта.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6 «Безопасность в общественных местах»: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общественные места;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потенциальные источники опасности в общественных местах;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вызова экстренных служб и порядок взаимодействия с ними;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уметь планировать действия в случае возникновения опасной или чрезвычайной ситуации;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риски массовых мероприятий и объяснять правила подготовки к посещению массовых мероприятий;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безопасного поведения при беспорядках в местах массового пребывания людей;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безопасных действий при попадании в толпу и давку;</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безопасных действий при обнаружении угрозы возникновения пожара;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и иметь навыки безопасных действий при эвакуации из общественных мест и зданий;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навыки безопасных действий при обрушениях зданий и сооружений;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опасности криминогенного и антиобщественного характера в общественных местах;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иметь навыки действий при взаимодействии с правоохранительными органами.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b/>
          <w:color w:val="333333"/>
          <w:sz w:val="28"/>
          <w:szCs w:val="28"/>
          <w:lang w:val="ru-RU"/>
        </w:rPr>
        <w:t>9 КЛАСС</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7 «Безопасность в природной среде»: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и характеризовать чрезвычайные ситуации природного характера;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опасности в природной среде: дикие животные, змеи, насекомые и паукообразные, ядовитые грибы и растения;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встрече с дикими животными, змеями, насекомыми и паукообразными;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поведения для снижения риска отравления ядовитыми грибами и растениями;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автономные условия, раскрывать их опасности и порядок подготовки к ним;</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и характеризовать природные пожары и их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факторы и причины возникновения пожаров;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представления о безопасных действиях при нахождении в зоне природного пожара;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правилах безопасного поведения в горах;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снежные лавины, камнепады, сели, оползни, их внешние признаки и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общие правила безопасного поведения на водоёмах;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купания, понимать различия между оборудованными и необорудованными пляжами;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само- и взаимопомощи терпящим бедствие на воде;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обнаружении тонущего человека летом и человека в полынье;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поведения при нахождении на плавсредствах и на льду;</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наводнения, их внешние признаки и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наводнении;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цунами, их внешние признаки и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иметь представление о безопасных действиях при нахождении в зоне </w:t>
      </w:r>
      <w:r w:rsidRPr="00975831">
        <w:rPr>
          <w:rFonts w:ascii="Times New Roman" w:hAnsi="Times New Roman"/>
          <w:color w:val="333333"/>
          <w:sz w:val="28"/>
          <w:szCs w:val="28"/>
          <w:lang w:val="ru-RU"/>
        </w:rPr>
        <w:lastRenderedPageBreak/>
        <w:t>цунами;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ураганы, смерчи, их внешние признаки и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ураганах и смерчах;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грозы, их внешние признаки и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безопасных действий при попадании в грозу;</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землетрясения и извержения вулканов и их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землетрясении, в том числе при попадании под завал;</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нахождении в зоне извержения вулкана;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смысл понятий «экология» и «экологическая культура»;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значение экологии для устойчивого развития общества;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правила безопасного поведения при неблагоприятной экологической обстановке (загрязнении атмосферы).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8 «Основы медицинских знаний. Оказание первой помощи»: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смысл понятий «здоровье» и «здоровый образ жизни» и их содержание, объяснять значение здоровья для человека;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факторы, влияющие на здоровье человека;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содержание элементов здорового образа жизни, объяснять пагубность вредных привычек;</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обосновывать личную ответственность за сохранение здоровья;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понятие «инфекционные заболевания», объяснять причины их возникновения;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понятие «неинфекционные заболевания» и давать их классификацию;</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факторы риска неинфекционных заболеваний;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соблюдения мер профилактики неинфекционных заболеваний и защиты от них;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назначение диспансеризации и раскрывать её задачи;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 xml:space="preserve">раскрывать понятия «психическое здоровье» и «психическое </w:t>
      </w:r>
      <w:r w:rsidRPr="00975831">
        <w:rPr>
          <w:rFonts w:ascii="Times New Roman" w:hAnsi="Times New Roman"/>
          <w:color w:val="333333"/>
          <w:sz w:val="28"/>
          <w:szCs w:val="28"/>
          <w:lang w:val="ru-RU"/>
        </w:rPr>
        <w:lastRenderedPageBreak/>
        <w:t>благополучие»;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понятие «стресс» и его влияние на человека;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соблюдения мер профилактики стресса, раскрывать способы саморегуляции эмоциональных состояний;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понятие «первая помощь» и её содержание;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состояния, требующие оказания первой помощи;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универсальный алгоритм оказания первой помощи; знать назначение и состав аптечки первой помощи;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действий при оказании первой помощи в различных ситуациях;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приёмы психологической поддержки пострадавшего.</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9 «Безопасность в социуме»: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общение и объяснять его значение для человека;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признаки и анализировать способы эффективного общения;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признаки конструктивного и деструктивного общения;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понятие «конфликт» и характеризовать стадии его развития, факторы и причины развития;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ситуациях возникновения межличностных и групповых конфликтов;</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безопасные и эффективные способы избегания и разрешения конфликтных ситуаций;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безопасного поведения для снижения риска конфликта и безопасных действий при его опасных проявлениях;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способ разрешения конфликта с помощью третьей стороны (медиатора);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об опасных формах проявления конфликта: агрессия, домашнее насилие и буллинг;</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манипуляции в ходе межличностного общения;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приёмы распознавания манипуляций и знать способы противостояния 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современные молодёжные увлечения и опасности, связанные с ними, знать правила безопасного поведения;</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иметь навыки безопасного поведения при коммуникации с незнакомыми людьми.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10 «Безопасность в информационном пространстве»: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понятие «цифровая среда», её характеристики и приводить примеры информационных и компьютерных угроз;</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положительные возможности цифровой среды;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риски и угрозы при использовании Интернета;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опасные явления цифровой среды;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классифицировать и оценивать риски вредоносных программ и приложений, их разновидностей;</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соблюдения правил кибергигиены для предупреждения возникновения опасных ситуаций в цифровой среде;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основные виды опасного и запрещённого контента в Интернете и характеризовать его признаки;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приёмы распознавания опасностей при использовании Интернета;</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противоправные действия в Интернете;</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характеризовать деструктивные течения в Интернете, их признаки и опасности;</w:t>
      </w:r>
    </w:p>
    <w:p w:rsidR="00975831" w:rsidRPr="00975831" w:rsidRDefault="00975831" w:rsidP="00975831">
      <w:pPr>
        <w:spacing w:after="0" w:line="264" w:lineRule="auto"/>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b/>
          <w:color w:val="333333"/>
          <w:sz w:val="28"/>
          <w:szCs w:val="28"/>
          <w:lang w:val="ru-RU"/>
        </w:rPr>
        <w:t>Предметные результаты по модулю № 11 «Основы противодействия экстремизму и терроризму»: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цели и формы проявления террористических актов, характеризовать их последствия;</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раскрывать основы общественно-государственной системы, роль личности в противодействии экстремизму и терроризму;</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знать уровни террористической опасности и цели контртеррористической операции;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lastRenderedPageBreak/>
        <w:t>характеризовать признаки вовлечения в террористическую деятельность;</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иметь навыки соблюдения правил антитеррористического поведения и безопасных действий при обнаружении признаков вербовки;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75831" w:rsidRPr="00975831" w:rsidRDefault="00975831" w:rsidP="00975831">
      <w:pPr>
        <w:spacing w:after="0"/>
        <w:ind w:firstLine="600"/>
        <w:rPr>
          <w:rFonts w:ascii="Times New Roman" w:hAnsi="Times New Roman"/>
          <w:sz w:val="28"/>
          <w:szCs w:val="28"/>
          <w:lang w:val="ru-RU"/>
        </w:rPr>
      </w:pPr>
      <w:r w:rsidRPr="00975831">
        <w:rPr>
          <w:rFonts w:ascii="Times New Roman" w:hAnsi="Times New Roman"/>
          <w:color w:val="333333"/>
          <w:sz w:val="28"/>
          <w:szCs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3F2842" w:rsidP="00E41B55">
      <w:pPr>
        <w:pStyle w:val="1"/>
        <w:pBdr>
          <w:bottom w:val="none" w:sz="0" w:space="0" w:color="auto"/>
        </w:pBdr>
        <w:spacing w:before="0" w:line="350" w:lineRule="auto"/>
        <w:ind w:firstLine="708"/>
        <w:rPr>
          <w:b w:val="0"/>
          <w:szCs w:val="28"/>
          <w:lang w:val="ru-RU" w:eastAsia="ru-RU"/>
        </w:rPr>
      </w:pPr>
      <w:r>
        <w:rPr>
          <w:b w:val="0"/>
          <w:szCs w:val="28"/>
          <w:lang w:val="ru-RU"/>
        </w:rPr>
        <w:t>3</w:t>
      </w:r>
      <w:r w:rsidR="006444ED" w:rsidRPr="00CA4934">
        <w:rPr>
          <w:b w:val="0"/>
          <w:szCs w:val="28"/>
          <w:lang w:val="ru-RU"/>
        </w:rPr>
        <w:t>5</w:t>
      </w:r>
      <w:r w:rsidR="00113FC4" w:rsidRPr="00CA4934">
        <w:rPr>
          <w:b w:val="0"/>
          <w:szCs w:val="28"/>
          <w:lang w:val="ru-RU"/>
        </w:rPr>
        <w:t>.</w:t>
      </w:r>
      <w:r w:rsidR="00B32708" w:rsidRPr="00CA4934">
        <w:rPr>
          <w:b w:val="0"/>
          <w:szCs w:val="28"/>
          <w:lang w:val="ru-RU"/>
        </w:rPr>
        <w:t xml:space="preserve"> </w:t>
      </w:r>
      <w:r w:rsidR="00866D0B" w:rsidRPr="00CA4934">
        <w:rPr>
          <w:b w:val="0"/>
          <w:szCs w:val="28"/>
          <w:lang w:val="ru-RU" w:eastAsia="ru-RU"/>
        </w:rPr>
        <w:t>Программа формирования универсальных учебных действий.</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Целевой раздел.</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 xml:space="preserve">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w:t>
      </w:r>
      <w:r w:rsidR="00866D0B" w:rsidRPr="00CA4934">
        <w:rPr>
          <w:rFonts w:ascii="Times New Roman" w:eastAsia="SchoolBookSanPin" w:hAnsi="Times New Roman"/>
          <w:sz w:val="28"/>
          <w:szCs w:val="28"/>
          <w:lang w:val="ru-RU"/>
        </w:rPr>
        <w:lastRenderedPageBreak/>
        <w:t>способу действия, актуальный контроль на уровне произвольного внимания (универсальные регулятивные действия).</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Содержательный раздел.</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w:t>
      </w:r>
      <w:r w:rsidR="003F2842">
        <w:rPr>
          <w:rFonts w:ascii="Times New Roman" w:eastAsia="SchoolBookSanPin" w:hAnsi="Times New Roman"/>
          <w:sz w:val="28"/>
          <w:szCs w:val="28"/>
          <w:lang w:val="ru-RU"/>
        </w:rPr>
        <w:t xml:space="preserve">ем учебным предметам  рабочие программы (далее – </w:t>
      </w:r>
      <w:r w:rsidRPr="00CA4934">
        <w:rPr>
          <w:rFonts w:ascii="Times New Roman" w:eastAsia="SchoolBookSanPin" w:hAnsi="Times New Roman"/>
          <w:sz w:val="28"/>
          <w:szCs w:val="28"/>
          <w:lang w:val="ru-RU"/>
        </w:rPr>
        <w:t>РП) отражают определенные во ФГОС ООО УУД в трех своих компонентах: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и характеризовать существенные признаки классификации, </w:t>
      </w:r>
      <w:r w:rsidRPr="00CA4934">
        <w:rPr>
          <w:rFonts w:ascii="Times New Roman" w:eastAsia="SchoolBookSanPin" w:hAnsi="Times New Roman"/>
          <w:sz w:val="28"/>
          <w:szCs w:val="28"/>
          <w:lang w:val="ru-RU"/>
        </w:rPr>
        <w:lastRenderedPageBreak/>
        <w:t>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w:t>
      </w:r>
      <w:r w:rsidRPr="00CA4934">
        <w:rPr>
          <w:rFonts w:ascii="Times New Roman" w:eastAsia="SchoolBookSanPin" w:hAnsi="Times New Roman"/>
          <w:sz w:val="28"/>
          <w:szCs w:val="28"/>
          <w:lang w:val="ru-RU"/>
        </w:rPr>
        <w:lastRenderedPageBreak/>
        <w:t>объектов между собой.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3F2842"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различные виды аудирования (выборочное, </w:t>
      </w:r>
      <w:r w:rsidRPr="00CA4934">
        <w:rPr>
          <w:rFonts w:ascii="Times New Roman" w:eastAsia="SchoolBookSanPin" w:hAnsi="Times New Roman"/>
          <w:sz w:val="28"/>
          <w:szCs w:val="28"/>
          <w:lang w:val="ru-RU"/>
        </w:rPr>
        <w:lastRenderedPageBreak/>
        <w:t>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Выражать свою точку зрения и аргументировать ее в диалогах и </w:t>
      </w:r>
      <w:r w:rsidRPr="00CA4934">
        <w:rPr>
          <w:rFonts w:ascii="Times New Roman" w:eastAsia="SchoolBookSanPin" w:hAnsi="Times New Roman"/>
          <w:sz w:val="28"/>
          <w:szCs w:val="28"/>
          <w:lang w:val="ru-RU"/>
        </w:rPr>
        <w:lastRenderedPageBreak/>
        <w:t>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006444ED"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w:t>
      </w:r>
      <w:r w:rsidRPr="00CA4934">
        <w:rPr>
          <w:rFonts w:ascii="Times New Roman" w:eastAsia="SchoolBookSanPin" w:hAnsi="Times New Roman"/>
          <w:sz w:val="28"/>
          <w:szCs w:val="28"/>
          <w:lang w:val="ru-RU"/>
        </w:rPr>
        <w:lastRenderedPageBreak/>
        <w:t>содержания.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Устанавливать противоречия в рассуждениях.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 xml:space="preserve">Формирование универсальных учебных коммуникативных </w:t>
      </w:r>
      <w:r w:rsidR="00866D0B" w:rsidRPr="00CA4934">
        <w:rPr>
          <w:rFonts w:ascii="Times New Roman" w:eastAsia="SchoolBookSanPin" w:hAnsi="Times New Roman"/>
          <w:sz w:val="28"/>
          <w:szCs w:val="28"/>
          <w:lang w:val="ru-RU"/>
        </w:rPr>
        <w:lastRenderedPageBreak/>
        <w:t>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 xml:space="preserve">Формирование универсальных учебных познавательных </w:t>
      </w:r>
      <w:r w:rsidR="00866D0B" w:rsidRPr="00CA4934">
        <w:rPr>
          <w:rFonts w:ascii="Times New Roman" w:eastAsia="SchoolBookSanPin" w:hAnsi="Times New Roman"/>
          <w:sz w:val="28"/>
          <w:szCs w:val="28"/>
          <w:lang w:val="ru-RU"/>
        </w:rPr>
        <w:lastRenderedPageBreak/>
        <w:t>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lastRenderedPageBreak/>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xml:space="preserve">, возникшей при решении естественнонаучной задачи, и при выдвижении плана изменения ситуации в </w:t>
      </w:r>
      <w:r w:rsidR="00866D0B" w:rsidRPr="00CA4934">
        <w:rPr>
          <w:rFonts w:ascii="Times New Roman" w:eastAsia="SchoolBookSanPin" w:hAnsi="Times New Roman"/>
          <w:sz w:val="28"/>
          <w:szCs w:val="28"/>
          <w:lang w:val="ru-RU"/>
        </w:rPr>
        <w:lastRenderedPageBreak/>
        <w:t>случае необходимости.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оценочные суждения о последствиях изменений компонентов природы в результате деятельности человека с использованием </w:t>
      </w:r>
      <w:r w:rsidRPr="00CA4934">
        <w:rPr>
          <w:rFonts w:ascii="Times New Roman" w:eastAsia="SchoolBookSanPin" w:hAnsi="Times New Roman"/>
          <w:sz w:val="28"/>
          <w:szCs w:val="28"/>
          <w:lang w:val="ru-RU"/>
        </w:rPr>
        <w:lastRenderedPageBreak/>
        <w:t>разных источников географической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данные разных источников исторической информации, выявлять их сходство и различия, в том числе, связанные со степенью </w:t>
      </w:r>
      <w:r w:rsidRPr="00CA4934">
        <w:rPr>
          <w:rFonts w:ascii="Times New Roman" w:eastAsia="SchoolBookSanPin" w:hAnsi="Times New Roman"/>
          <w:sz w:val="28"/>
          <w:szCs w:val="28"/>
          <w:lang w:val="ru-RU"/>
        </w:rPr>
        <w:lastRenderedPageBreak/>
        <w:t>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обобщать информацию, представленную в разных формах (описательную, графическую, аудиовизуальную).</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у обучающихся опыта применения УУД в жизненных ситуациях, навыков </w:t>
      </w:r>
      <w:r w:rsidR="00866D0B" w:rsidRPr="00CA4934">
        <w:rPr>
          <w:rFonts w:ascii="Times New Roman" w:eastAsia="SchoolBookSanPin" w:hAnsi="Times New Roman"/>
          <w:sz w:val="28"/>
          <w:szCs w:val="28"/>
          <w:lang w:val="ru-RU"/>
        </w:rPr>
        <w:lastRenderedPageBreak/>
        <w:t>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0E7665"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w:t>
      </w:r>
      <w:r w:rsidR="00866D0B" w:rsidRPr="00CA4934">
        <w:rPr>
          <w:rFonts w:ascii="Times New Roman" w:eastAsia="SchoolBookSanPin" w:hAnsi="Times New Roman"/>
          <w:sz w:val="28"/>
          <w:szCs w:val="28"/>
          <w:lang w:val="ru-RU"/>
        </w:rPr>
        <w:lastRenderedPageBreak/>
        <w:t>экспериментальной проверки.</w:t>
      </w:r>
    </w:p>
    <w:p w:rsidR="00727DF1"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в </w:t>
      </w:r>
      <w:r w:rsidR="00866D0B" w:rsidRPr="00CA4934">
        <w:rPr>
          <w:rFonts w:ascii="Times New Roman" w:eastAsia="SchoolBookSanPin" w:hAnsi="Times New Roman"/>
          <w:sz w:val="28"/>
          <w:szCs w:val="28"/>
          <w:lang w:val="ru-RU"/>
        </w:rPr>
        <w:lastRenderedPageBreak/>
        <w:t>первую очередь на реализацию задач предметного обучения.</w:t>
      </w:r>
    </w:p>
    <w:p w:rsidR="00727DF1"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lastRenderedPageBreak/>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брифинг, интервью, телемост;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w:t>
      </w:r>
      <w:r w:rsidRPr="00CA4934">
        <w:rPr>
          <w:rFonts w:ascii="Times New Roman" w:eastAsia="SchoolBookSanPin" w:hAnsi="Times New Roman"/>
          <w:sz w:val="28"/>
          <w:szCs w:val="28"/>
          <w:lang w:val="ru-RU"/>
        </w:rPr>
        <w:lastRenderedPageBreak/>
        <w:t>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lastRenderedPageBreak/>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и оптимальным с точки зрения временных затрат является использование на уроках учебных задач, нацеливающих обучающихся на </w:t>
      </w:r>
      <w:r w:rsidR="00866D0B" w:rsidRPr="00CA4934">
        <w:rPr>
          <w:rFonts w:ascii="Times New Roman" w:eastAsia="SchoolBookSanPin" w:hAnsi="Times New Roman"/>
          <w:sz w:val="28"/>
          <w:szCs w:val="28"/>
          <w:lang w:val="ru-RU"/>
        </w:rPr>
        <w:lastRenderedPageBreak/>
        <w:t>решение следующих практико-ориентированных проблем: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практикумы.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качество наглядного представления проекта (использование рисунков, </w:t>
      </w:r>
      <w:r w:rsidRPr="00CA4934">
        <w:rPr>
          <w:rFonts w:ascii="Times New Roman" w:eastAsia="SchoolBookSanPin" w:hAnsi="Times New Roman"/>
          <w:sz w:val="28"/>
          <w:szCs w:val="28"/>
          <w:lang w:val="ru-RU"/>
        </w:rPr>
        <w:lastRenderedPageBreak/>
        <w:t>схем, графиков, моделей и других средств наглядной презентации);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w:t>
      </w:r>
      <w:r w:rsidRPr="00CA4934">
        <w:rPr>
          <w:rFonts w:ascii="Times New Roman" w:eastAsia="SchoolBookSanPin" w:hAnsi="Times New Roman"/>
          <w:sz w:val="28"/>
          <w:szCs w:val="28"/>
          <w:lang w:val="ru-RU"/>
        </w:rPr>
        <w:lastRenderedPageBreak/>
        <w:t>формированию и развитию ИКТ-компетенций;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3D3FD9" w:rsidP="00E41B55">
      <w:pPr>
        <w:spacing w:after="0" w:line="350" w:lineRule="auto"/>
        <w:rPr>
          <w:rFonts w:ascii="Times New Roman" w:eastAsia="SchoolBookSanPin" w:hAnsi="Times New Roman"/>
          <w:sz w:val="28"/>
          <w:szCs w:val="28"/>
          <w:lang w:val="ru-RU"/>
        </w:rPr>
      </w:pPr>
      <w:r>
        <w:rPr>
          <w:rFonts w:ascii="Times New Roman" w:hAnsi="Times New Roman"/>
          <w:sz w:val="28"/>
          <w:szCs w:val="28"/>
          <w:lang w:val="ru-RU"/>
        </w:rPr>
        <w:t>3</w:t>
      </w:r>
      <w:r w:rsidR="006444ED" w:rsidRPr="00CA4934">
        <w:rPr>
          <w:rFonts w:ascii="Times New Roman" w:hAnsi="Times New Roman"/>
          <w:sz w:val="28"/>
          <w:szCs w:val="28"/>
          <w:lang w:val="ru-RU"/>
        </w:rPr>
        <w:t>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E330A6" w:rsidRDefault="003D3FD9" w:rsidP="00E330A6">
      <w:pPr>
        <w:pStyle w:val="1"/>
        <w:pBdr>
          <w:bottom w:val="none" w:sz="0" w:space="0" w:color="auto"/>
        </w:pBdr>
        <w:spacing w:before="0" w:line="350" w:lineRule="auto"/>
        <w:ind w:firstLine="0"/>
        <w:rPr>
          <w:rFonts w:eastAsia="SchoolBookSanPin"/>
          <w:b w:val="0"/>
          <w:szCs w:val="28"/>
          <w:lang w:val="ru-RU"/>
        </w:rPr>
      </w:pPr>
      <w:r w:rsidRPr="00E330A6">
        <w:rPr>
          <w:b w:val="0"/>
          <w:szCs w:val="28"/>
          <w:lang w:val="ru-RU"/>
        </w:rPr>
        <w:t>36.</w:t>
      </w:r>
      <w:r w:rsidR="00866D0B" w:rsidRPr="00E330A6">
        <w:rPr>
          <w:b w:val="0"/>
          <w:szCs w:val="28"/>
          <w:lang w:val="ru-RU"/>
        </w:rPr>
        <w:t xml:space="preserve"> </w:t>
      </w:r>
      <w:r w:rsidR="00612E0E">
        <w:rPr>
          <w:rFonts w:eastAsia="SchoolBookSanPin"/>
          <w:b w:val="0"/>
          <w:szCs w:val="28"/>
          <w:lang w:val="ru-RU"/>
        </w:rPr>
        <w:t>Р</w:t>
      </w:r>
      <w:r w:rsidR="00866D0B" w:rsidRPr="00E330A6">
        <w:rPr>
          <w:rFonts w:eastAsia="SchoolBookSanPin"/>
          <w:b w:val="0"/>
          <w:szCs w:val="28"/>
          <w:lang w:val="ru-RU"/>
        </w:rPr>
        <w:t>абочая программа воспитания.</w:t>
      </w:r>
    </w:p>
    <w:p w:rsidR="00D828ED" w:rsidRPr="00F93721" w:rsidRDefault="00D828ED" w:rsidP="00E330A6">
      <w:pPr>
        <w:pStyle w:val="1f1"/>
        <w:ind w:left="0" w:firstLine="0"/>
        <w:rPr>
          <w:rFonts w:ascii="Times New Roman" w:hAnsi="Times New Roman"/>
          <w:sz w:val="24"/>
          <w:szCs w:val="24"/>
          <w:lang w:val="ru-RU"/>
        </w:rPr>
      </w:pPr>
      <w:r>
        <w:rPr>
          <w:rFonts w:ascii="Times New Roman" w:eastAsia="SchoolBookSanPin" w:hAnsi="Times New Roman"/>
          <w:sz w:val="28"/>
          <w:szCs w:val="28"/>
          <w:lang w:val="ru-RU"/>
        </w:rPr>
        <w:t xml:space="preserve">36.1. </w:t>
      </w:r>
      <w:r w:rsidR="00612E0E">
        <w:rPr>
          <w:rFonts w:ascii="Times New Roman" w:eastAsia="SchoolBookSanPin" w:hAnsi="Times New Roman"/>
          <w:sz w:val="28"/>
          <w:szCs w:val="28"/>
          <w:lang w:val="ru-RU"/>
        </w:rPr>
        <w:t>Раздел 1. Целевой.</w:t>
      </w:r>
    </w:p>
    <w:p w:rsidR="00D828ED" w:rsidRPr="00F93721" w:rsidRDefault="00D828ED" w:rsidP="00D828ED">
      <w:pPr>
        <w:pStyle w:val="1f1"/>
        <w:rPr>
          <w:rFonts w:ascii="Times New Roman" w:hAnsi="Times New Roman"/>
          <w:sz w:val="24"/>
          <w:szCs w:val="24"/>
          <w:lang w:val="ru-RU"/>
        </w:rPr>
      </w:pP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Участниками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образовательных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части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являются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педагогические и другие работники школы, обучающиеся, их родители (законные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организаций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законодательством Российской Федерации, локальными актами школы. Родители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несовершеннолетних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lastRenderedPageBreak/>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имеют</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преимущественное</w:t>
      </w:r>
      <w:r w:rsidRPr="00D828ED">
        <w:rPr>
          <w:rFonts w:ascii="Times New Roman" w:hAnsi="Times New Roman"/>
          <w:spacing w:val="-5"/>
          <w:sz w:val="28"/>
          <w:szCs w:val="28"/>
          <w:lang w:val="ru-RU"/>
        </w:rPr>
        <w:t xml:space="preserve"> </w:t>
      </w:r>
      <w:r w:rsidRPr="00D828ED">
        <w:rPr>
          <w:rFonts w:ascii="Times New Roman" w:hAnsi="Times New Roman"/>
          <w:sz w:val="28"/>
          <w:szCs w:val="28"/>
          <w:lang w:val="ru-RU"/>
        </w:rPr>
        <w:t>право на</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воспитание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своих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детей</w:t>
      </w:r>
      <w:r w:rsidRPr="00D828ED">
        <w:rPr>
          <w:rFonts w:ascii="Times New Roman" w:hAnsi="Times New Roman"/>
          <w:spacing w:val="-4"/>
          <w:sz w:val="28"/>
          <w:szCs w:val="28"/>
          <w:lang w:val="ru-RU"/>
        </w:rPr>
        <w:t xml:space="preserve"> </w:t>
      </w:r>
      <w:r w:rsidRPr="00D828ED">
        <w:rPr>
          <w:rFonts w:ascii="Times New Roman" w:hAnsi="Times New Roman"/>
          <w:sz w:val="28"/>
          <w:szCs w:val="28"/>
          <w:lang w:val="ru-RU"/>
        </w:rPr>
        <w:t>перед</w:t>
      </w:r>
      <w:r w:rsidRPr="00D828ED">
        <w:rPr>
          <w:rFonts w:ascii="Times New Roman" w:hAnsi="Times New Roman"/>
          <w:spacing w:val="3"/>
          <w:sz w:val="28"/>
          <w:szCs w:val="28"/>
          <w:lang w:val="ru-RU"/>
        </w:rPr>
        <w:t xml:space="preserve"> </w:t>
      </w:r>
      <w:r w:rsidRPr="00D828ED">
        <w:rPr>
          <w:rFonts w:ascii="Times New Roman" w:hAnsi="Times New Roman"/>
          <w:sz w:val="28"/>
          <w:szCs w:val="28"/>
          <w:lang w:val="ru-RU"/>
        </w:rPr>
        <w:t>всеми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другими</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лицами.</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Нормативные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ценностно-целевые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основы</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школе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определяются содержанием российских гражданских (базовых, общенациональных)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норм и ценностей, основные из которых закреплены в Конституции Российской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Федерации.</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С</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учетом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мировоззренческого,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этнического,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религиозного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многообразия</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российского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ценностно-целевые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основы</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включают</w:t>
      </w:r>
      <w:r w:rsidRPr="00D828ED">
        <w:rPr>
          <w:rFonts w:ascii="Times New Roman" w:hAnsi="Times New Roman"/>
          <w:spacing w:val="-13"/>
          <w:sz w:val="28"/>
          <w:szCs w:val="28"/>
          <w:lang w:val="ru-RU"/>
        </w:rPr>
        <w:t xml:space="preserve"> </w:t>
      </w:r>
      <w:r w:rsidRPr="00D828ED">
        <w:rPr>
          <w:rFonts w:ascii="Times New Roman" w:hAnsi="Times New Roman"/>
          <w:sz w:val="28"/>
          <w:szCs w:val="28"/>
          <w:lang w:val="ru-RU"/>
        </w:rPr>
        <w:t>духовно-нравственные</w:t>
      </w:r>
      <w:r w:rsidRPr="00D828ED">
        <w:rPr>
          <w:rFonts w:ascii="Times New Roman" w:hAnsi="Times New Roman"/>
          <w:spacing w:val="-12"/>
          <w:sz w:val="28"/>
          <w:szCs w:val="28"/>
          <w:lang w:val="ru-RU"/>
        </w:rPr>
        <w:t xml:space="preserve"> </w:t>
      </w:r>
      <w:r w:rsidRPr="00D828ED">
        <w:rPr>
          <w:rFonts w:ascii="Times New Roman" w:hAnsi="Times New Roman"/>
          <w:sz w:val="28"/>
          <w:szCs w:val="28"/>
          <w:lang w:val="ru-RU"/>
        </w:rPr>
        <w:t>ценности</w:t>
      </w:r>
      <w:r w:rsidRPr="00D828ED">
        <w:rPr>
          <w:rFonts w:ascii="Times New Roman" w:hAnsi="Times New Roman"/>
          <w:spacing w:val="-12"/>
          <w:sz w:val="28"/>
          <w:szCs w:val="28"/>
          <w:lang w:val="ru-RU"/>
        </w:rPr>
        <w:t xml:space="preserve"> </w:t>
      </w:r>
      <w:r w:rsidRPr="00D828ED">
        <w:rPr>
          <w:rFonts w:ascii="Times New Roman" w:hAnsi="Times New Roman"/>
          <w:sz w:val="28"/>
          <w:szCs w:val="28"/>
          <w:lang w:val="ru-RU"/>
        </w:rPr>
        <w:t>культуры</w:t>
      </w:r>
      <w:r w:rsidRPr="00D828ED">
        <w:rPr>
          <w:rFonts w:ascii="Times New Roman" w:hAnsi="Times New Roman"/>
          <w:spacing w:val="-11"/>
          <w:sz w:val="28"/>
          <w:szCs w:val="28"/>
          <w:lang w:val="ru-RU"/>
        </w:rPr>
        <w:t xml:space="preserve"> </w:t>
      </w:r>
      <w:r w:rsidRPr="00D828ED">
        <w:rPr>
          <w:rFonts w:ascii="Times New Roman" w:hAnsi="Times New Roman"/>
          <w:sz w:val="28"/>
          <w:szCs w:val="28"/>
          <w:lang w:val="ru-RU"/>
        </w:rPr>
        <w:t>народов</w:t>
      </w:r>
      <w:r w:rsidRPr="00D828ED">
        <w:rPr>
          <w:rFonts w:ascii="Times New Roman" w:hAnsi="Times New Roman"/>
          <w:spacing w:val="-14"/>
          <w:sz w:val="28"/>
          <w:szCs w:val="28"/>
          <w:lang w:val="ru-RU"/>
        </w:rPr>
        <w:t xml:space="preserve"> </w:t>
      </w:r>
      <w:r w:rsidRPr="00D828ED">
        <w:rPr>
          <w:rFonts w:ascii="Times New Roman" w:hAnsi="Times New Roman"/>
          <w:sz w:val="28"/>
          <w:szCs w:val="28"/>
          <w:lang w:val="ru-RU"/>
        </w:rPr>
        <w:t>России,</w:t>
      </w:r>
      <w:r w:rsidRPr="00D828ED">
        <w:rPr>
          <w:rFonts w:ascii="Times New Roman" w:hAnsi="Times New Roman"/>
          <w:spacing w:val="-12"/>
          <w:sz w:val="28"/>
          <w:szCs w:val="28"/>
          <w:lang w:val="ru-RU"/>
        </w:rPr>
        <w:t xml:space="preserve"> </w:t>
      </w:r>
      <w:r w:rsidRPr="00D828ED">
        <w:rPr>
          <w:rFonts w:ascii="Times New Roman" w:hAnsi="Times New Roman"/>
          <w:sz w:val="28"/>
          <w:szCs w:val="28"/>
          <w:lang w:val="ru-RU"/>
        </w:rPr>
        <w:t>традиционных</w:t>
      </w:r>
      <w:r w:rsidRPr="00D828ED">
        <w:rPr>
          <w:rFonts w:ascii="Times New Roman" w:hAnsi="Times New Roman"/>
          <w:spacing w:val="-68"/>
          <w:sz w:val="28"/>
          <w:szCs w:val="28"/>
          <w:lang w:val="ru-RU"/>
        </w:rPr>
        <w:t xml:space="preserve"> </w:t>
      </w:r>
      <w:r w:rsidRPr="00D828ED">
        <w:rPr>
          <w:rFonts w:ascii="Times New Roman" w:hAnsi="Times New Roman"/>
          <w:sz w:val="28"/>
          <w:szCs w:val="28"/>
          <w:lang w:val="ru-RU"/>
        </w:rPr>
        <w:t>религий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народов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качестве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вариативного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компонента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содержания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реализуемого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добровольной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мировоззренческими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культурными</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особенностями</w:t>
      </w:r>
      <w:r w:rsidRPr="00D828ED">
        <w:rPr>
          <w:rFonts w:ascii="Times New Roman" w:hAnsi="Times New Roman"/>
          <w:sz w:val="24"/>
          <w:szCs w:val="24"/>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потребностями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родителей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представителей)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несовершеннолетних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Воспитательная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деятельность</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школе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реализуется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соответствии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приоритетами государственной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политики в сфере воспитания, зафиксированными 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Стратегии развития воспитания в Российской Федерации на период до 2025 года.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Приоритетной задачей Российской Федерации в сфере воспитания детей является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развитие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высоконравственной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личности,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разделяющей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российские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традиционные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духовные ценности, обладающей актуальными знаниями и умениями, способной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реализовать свой потенциал в условиях современного общества, готовой к мирному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созиданию</w:t>
      </w:r>
      <w:r w:rsidRPr="00D828ED">
        <w:rPr>
          <w:rFonts w:ascii="Times New Roman" w:hAnsi="Times New Roman"/>
          <w:spacing w:val="-5"/>
          <w:sz w:val="28"/>
          <w:szCs w:val="28"/>
          <w:lang w:val="ru-RU"/>
        </w:rPr>
        <w:t xml:space="preserve"> </w:t>
      </w:r>
      <w:r w:rsidRPr="00D828ED">
        <w:rPr>
          <w:rFonts w:ascii="Times New Roman" w:hAnsi="Times New Roman"/>
          <w:sz w:val="28"/>
          <w:szCs w:val="28"/>
          <w:lang w:val="ru-RU"/>
        </w:rPr>
        <w:t>и защите</w:t>
      </w:r>
      <w:r w:rsidRPr="00D828ED">
        <w:rPr>
          <w:rFonts w:ascii="Times New Roman" w:hAnsi="Times New Roman"/>
          <w:spacing w:val="-3"/>
          <w:sz w:val="28"/>
          <w:szCs w:val="28"/>
          <w:lang w:val="ru-RU"/>
        </w:rPr>
        <w:t xml:space="preserve"> </w:t>
      </w:r>
      <w:r w:rsidRPr="00D828ED">
        <w:rPr>
          <w:rFonts w:ascii="Times New Roman" w:hAnsi="Times New Roman"/>
          <w:sz w:val="28"/>
          <w:szCs w:val="28"/>
          <w:lang w:val="ru-RU"/>
        </w:rPr>
        <w:t>Родины.</w:t>
      </w:r>
    </w:p>
    <w:p w:rsidR="00D828ED" w:rsidRPr="00D828ED" w:rsidRDefault="00612E0E" w:rsidP="00612E0E">
      <w:pPr>
        <w:pStyle w:val="1f1"/>
        <w:ind w:left="0" w:firstLine="0"/>
        <w:rPr>
          <w:rFonts w:ascii="Times New Roman" w:hAnsi="Times New Roman"/>
          <w:b/>
          <w:sz w:val="28"/>
          <w:szCs w:val="28"/>
          <w:lang w:val="ru-RU"/>
        </w:rPr>
      </w:pPr>
      <w:r>
        <w:rPr>
          <w:rFonts w:ascii="Times New Roman" w:hAnsi="Times New Roman"/>
          <w:sz w:val="28"/>
          <w:szCs w:val="28"/>
          <w:lang w:val="ru-RU"/>
        </w:rPr>
        <w:t xml:space="preserve">        </w:t>
      </w:r>
      <w:r w:rsidR="00D828ED" w:rsidRPr="00E330A6">
        <w:rPr>
          <w:rFonts w:ascii="Times New Roman" w:hAnsi="Times New Roman"/>
          <w:sz w:val="28"/>
          <w:szCs w:val="28"/>
          <w:lang w:val="ru-RU"/>
        </w:rPr>
        <w:t>36.2.</w:t>
      </w:r>
      <w:r w:rsidR="00D828ED" w:rsidRPr="00D828ED">
        <w:rPr>
          <w:rFonts w:ascii="Times New Roman" w:hAnsi="Times New Roman"/>
          <w:b/>
          <w:sz w:val="28"/>
          <w:szCs w:val="28"/>
          <w:lang w:val="ru-RU"/>
        </w:rPr>
        <w:t xml:space="preserve"> </w:t>
      </w:r>
      <w:r w:rsidR="00D828ED" w:rsidRPr="00D828ED">
        <w:rPr>
          <w:rFonts w:ascii="Times New Roman" w:hAnsi="Times New Roman"/>
          <w:b/>
          <w:spacing w:val="-6"/>
          <w:sz w:val="28"/>
          <w:szCs w:val="28"/>
          <w:lang w:val="ru-RU"/>
        </w:rPr>
        <w:t xml:space="preserve"> </w:t>
      </w:r>
      <w:r w:rsidR="00D828ED" w:rsidRPr="00D828ED">
        <w:rPr>
          <w:rFonts w:ascii="Times New Roman" w:hAnsi="Times New Roman"/>
          <w:b/>
          <w:sz w:val="28"/>
          <w:szCs w:val="28"/>
          <w:lang w:val="ru-RU"/>
        </w:rPr>
        <w:t>Цели</w:t>
      </w:r>
      <w:r w:rsidR="00D828ED" w:rsidRPr="00D828ED">
        <w:rPr>
          <w:rFonts w:ascii="Times New Roman" w:hAnsi="Times New Roman"/>
          <w:b/>
          <w:spacing w:val="-6"/>
          <w:sz w:val="28"/>
          <w:szCs w:val="28"/>
          <w:lang w:val="ru-RU"/>
        </w:rPr>
        <w:t xml:space="preserve"> </w:t>
      </w:r>
      <w:r w:rsidR="00D828ED" w:rsidRPr="00D828ED">
        <w:rPr>
          <w:rFonts w:ascii="Times New Roman" w:hAnsi="Times New Roman"/>
          <w:b/>
          <w:sz w:val="28"/>
          <w:szCs w:val="28"/>
          <w:lang w:val="ru-RU"/>
        </w:rPr>
        <w:t>и</w:t>
      </w:r>
      <w:r w:rsidR="00D828ED" w:rsidRPr="00D828ED">
        <w:rPr>
          <w:rFonts w:ascii="Times New Roman" w:hAnsi="Times New Roman"/>
          <w:b/>
          <w:spacing w:val="-7"/>
          <w:sz w:val="28"/>
          <w:szCs w:val="28"/>
          <w:lang w:val="ru-RU"/>
        </w:rPr>
        <w:t xml:space="preserve"> </w:t>
      </w:r>
      <w:r w:rsidR="00D828ED" w:rsidRPr="00D828ED">
        <w:rPr>
          <w:rFonts w:ascii="Times New Roman" w:hAnsi="Times New Roman"/>
          <w:b/>
          <w:sz w:val="28"/>
          <w:szCs w:val="28"/>
          <w:lang w:val="ru-RU"/>
        </w:rPr>
        <w:t>задачи</w:t>
      </w:r>
      <w:r w:rsidR="00D828ED" w:rsidRPr="00D828ED">
        <w:rPr>
          <w:rFonts w:ascii="Times New Roman" w:hAnsi="Times New Roman"/>
          <w:b/>
          <w:spacing w:val="-9"/>
          <w:sz w:val="28"/>
          <w:szCs w:val="28"/>
          <w:lang w:val="ru-RU"/>
        </w:rPr>
        <w:t xml:space="preserve"> </w:t>
      </w:r>
      <w:r w:rsidR="00D828ED" w:rsidRPr="00D828ED">
        <w:rPr>
          <w:rFonts w:ascii="Times New Roman" w:hAnsi="Times New Roman"/>
          <w:b/>
          <w:sz w:val="28"/>
          <w:szCs w:val="28"/>
          <w:lang w:val="ru-RU"/>
        </w:rPr>
        <w:t>воспитания</w:t>
      </w:r>
      <w:r w:rsidR="00D828ED" w:rsidRPr="00D828ED">
        <w:rPr>
          <w:rFonts w:ascii="Times New Roman" w:hAnsi="Times New Roman"/>
          <w:b/>
          <w:spacing w:val="-7"/>
          <w:sz w:val="28"/>
          <w:szCs w:val="28"/>
          <w:lang w:val="ru-RU"/>
        </w:rPr>
        <w:t xml:space="preserve"> </w:t>
      </w:r>
      <w:r w:rsidR="00D828ED" w:rsidRPr="00D828ED">
        <w:rPr>
          <w:rFonts w:ascii="Times New Roman" w:hAnsi="Times New Roman"/>
          <w:b/>
          <w:sz w:val="28"/>
          <w:szCs w:val="28"/>
          <w:lang w:val="ru-RU"/>
        </w:rPr>
        <w:t>обучающихся</w:t>
      </w:r>
    </w:p>
    <w:p w:rsidR="00D828ED" w:rsidRPr="00D828ED" w:rsidRDefault="00D828ED" w:rsidP="00612E0E">
      <w:pPr>
        <w:pStyle w:val="1f1"/>
        <w:ind w:firstLine="0"/>
        <w:rPr>
          <w:rFonts w:ascii="Times New Roman" w:hAnsi="Times New Roman"/>
          <w:sz w:val="28"/>
          <w:szCs w:val="28"/>
          <w:lang w:val="ru-RU"/>
        </w:rPr>
      </w:pPr>
      <w:r w:rsidRPr="00D828ED">
        <w:rPr>
          <w:rFonts w:ascii="Times New Roman" w:hAnsi="Times New Roman"/>
          <w:sz w:val="28"/>
          <w:szCs w:val="28"/>
          <w:lang w:val="ru-RU"/>
        </w:rPr>
        <w:t>Современный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российский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общенациональный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воспитательный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идеал</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высоконравственный,</w:t>
      </w:r>
      <w:r w:rsidRPr="00D828ED">
        <w:rPr>
          <w:rFonts w:ascii="Times New Roman" w:hAnsi="Times New Roman"/>
          <w:spacing w:val="14"/>
          <w:sz w:val="28"/>
          <w:szCs w:val="28"/>
          <w:lang w:val="ru-RU"/>
        </w:rPr>
        <w:t xml:space="preserve"> </w:t>
      </w:r>
      <w:r w:rsidRPr="00D828ED">
        <w:rPr>
          <w:rFonts w:ascii="Times New Roman" w:hAnsi="Times New Roman"/>
          <w:sz w:val="28"/>
          <w:szCs w:val="28"/>
          <w:lang w:val="ru-RU"/>
        </w:rPr>
        <w:t>творческий,</w:t>
      </w:r>
      <w:r w:rsidRPr="00D828ED">
        <w:rPr>
          <w:rFonts w:ascii="Times New Roman" w:hAnsi="Times New Roman"/>
          <w:spacing w:val="15"/>
          <w:sz w:val="28"/>
          <w:szCs w:val="28"/>
          <w:lang w:val="ru-RU"/>
        </w:rPr>
        <w:t xml:space="preserve"> </w:t>
      </w:r>
      <w:r w:rsidRPr="00D828ED">
        <w:rPr>
          <w:rFonts w:ascii="Times New Roman" w:hAnsi="Times New Roman"/>
          <w:sz w:val="28"/>
          <w:szCs w:val="28"/>
          <w:lang w:val="ru-RU"/>
        </w:rPr>
        <w:t>компетентный</w:t>
      </w:r>
      <w:r w:rsidRPr="00D828ED">
        <w:rPr>
          <w:rFonts w:ascii="Times New Roman" w:hAnsi="Times New Roman"/>
          <w:spacing w:val="15"/>
          <w:sz w:val="28"/>
          <w:szCs w:val="28"/>
          <w:lang w:val="ru-RU"/>
        </w:rPr>
        <w:t xml:space="preserve"> </w:t>
      </w:r>
      <w:r w:rsidRPr="00D828ED">
        <w:rPr>
          <w:rFonts w:ascii="Times New Roman" w:hAnsi="Times New Roman"/>
          <w:sz w:val="28"/>
          <w:szCs w:val="28"/>
          <w:lang w:val="ru-RU"/>
        </w:rPr>
        <w:t>гражданин</w:t>
      </w:r>
      <w:r w:rsidRPr="00D828ED">
        <w:rPr>
          <w:rFonts w:ascii="Times New Roman" w:hAnsi="Times New Roman"/>
          <w:spacing w:val="16"/>
          <w:sz w:val="28"/>
          <w:szCs w:val="28"/>
          <w:lang w:val="ru-RU"/>
        </w:rPr>
        <w:t xml:space="preserve"> </w:t>
      </w:r>
      <w:r w:rsidRPr="00D828ED">
        <w:rPr>
          <w:rFonts w:ascii="Times New Roman" w:hAnsi="Times New Roman"/>
          <w:sz w:val="28"/>
          <w:szCs w:val="28"/>
          <w:lang w:val="ru-RU"/>
        </w:rPr>
        <w:t>России,</w:t>
      </w:r>
      <w:r w:rsidRPr="00D828ED">
        <w:rPr>
          <w:rFonts w:ascii="Times New Roman" w:hAnsi="Times New Roman"/>
          <w:spacing w:val="15"/>
          <w:sz w:val="28"/>
          <w:szCs w:val="28"/>
          <w:lang w:val="ru-RU"/>
        </w:rPr>
        <w:t xml:space="preserve"> </w:t>
      </w:r>
      <w:r w:rsidR="00612E0E">
        <w:rPr>
          <w:rFonts w:ascii="Times New Roman" w:hAnsi="Times New Roman"/>
          <w:sz w:val="28"/>
          <w:szCs w:val="28"/>
          <w:lang w:val="ru-RU"/>
        </w:rPr>
        <w:t xml:space="preserve">принимающий </w:t>
      </w:r>
      <w:r w:rsidRPr="00D828ED">
        <w:rPr>
          <w:rFonts w:ascii="Times New Roman" w:hAnsi="Times New Roman"/>
          <w:sz w:val="28"/>
          <w:szCs w:val="28"/>
          <w:lang w:val="ru-RU"/>
        </w:rPr>
        <w:t>судьбу Отечества как свою личную, осознающий ответственность за настоящее 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будущее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страны,</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укорененный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духовных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культурных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традициях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многонационального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народа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Российской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Федерации.</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В соответствии с этим идеалом и нормативными правовыми актами Российской</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 xml:space="preserve">Федерации в сфере образования, </w:t>
      </w:r>
      <w:r w:rsidRPr="00D828ED">
        <w:rPr>
          <w:rFonts w:ascii="Times New Roman" w:hAnsi="Times New Roman"/>
          <w:b/>
          <w:sz w:val="28"/>
          <w:szCs w:val="28"/>
          <w:lang w:val="ru-RU"/>
        </w:rPr>
        <w:t xml:space="preserve">цель </w:t>
      </w:r>
      <w:r w:rsidRPr="00D828ED">
        <w:rPr>
          <w:rFonts w:ascii="Times New Roman" w:hAnsi="Times New Roman"/>
          <w:sz w:val="28"/>
          <w:szCs w:val="28"/>
          <w:lang w:val="ru-RU"/>
        </w:rPr>
        <w:t>воспитания обучающихся в школе: создание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условий для личностного развития, самоопределения и социализации 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основе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социокультурных,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духовно-нравственных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ценностей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принятых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67"/>
          <w:sz w:val="28"/>
          <w:szCs w:val="28"/>
          <w:lang w:val="ru-RU"/>
        </w:rPr>
        <w:t xml:space="preserve"> </w:t>
      </w:r>
      <w:r w:rsidRPr="00D828ED">
        <w:rPr>
          <w:rFonts w:ascii="Times New Roman" w:hAnsi="Times New Roman"/>
          <w:sz w:val="28"/>
          <w:szCs w:val="28"/>
          <w:lang w:val="ru-RU"/>
        </w:rPr>
        <w:t>российском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обществе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правил</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норм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поведения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интересах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человека,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семьи,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государства,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формирование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обучающихся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чувства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патриотизма,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гражданственности, уважения к памяти защитников Отечества и подвигам Героев</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Отечества,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закону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правопорядку,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lastRenderedPageBreak/>
        <w:t>человеку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труда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старшему</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поколению,</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взаимного уважения, бережного отношения к культурному наследию и традициям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многонационального народа Российской Федерации, природе и окружающей среде.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(Федеральный закон от 29 декабря 2012 г. № 273-ФЗ «Об образовании в Российской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Федерации,</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ст.</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2,</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w:t>
      </w:r>
      <w:r w:rsidRPr="00D828ED">
        <w:rPr>
          <w:rFonts w:ascii="Times New Roman" w:hAnsi="Times New Roman"/>
          <w:spacing w:val="-4"/>
          <w:sz w:val="28"/>
          <w:szCs w:val="28"/>
          <w:lang w:val="ru-RU"/>
        </w:rPr>
        <w:t xml:space="preserve"> </w:t>
      </w:r>
      <w:r w:rsidRPr="00D828ED">
        <w:rPr>
          <w:rFonts w:ascii="Times New Roman" w:hAnsi="Times New Roman"/>
          <w:sz w:val="28"/>
          <w:szCs w:val="28"/>
          <w:lang w:val="ru-RU"/>
        </w:rPr>
        <w:t>2)</w:t>
      </w:r>
    </w:p>
    <w:p w:rsidR="00D828ED" w:rsidRPr="00D828ED" w:rsidRDefault="00612E0E" w:rsidP="00612E0E">
      <w:pPr>
        <w:pStyle w:val="1f1"/>
        <w:ind w:left="0" w:firstLine="0"/>
        <w:rPr>
          <w:rFonts w:ascii="Times New Roman" w:hAnsi="Times New Roman"/>
          <w:sz w:val="28"/>
          <w:szCs w:val="28"/>
          <w:lang w:val="ru-RU"/>
        </w:rPr>
      </w:pPr>
      <w:r>
        <w:rPr>
          <w:rFonts w:ascii="Times New Roman" w:hAnsi="Times New Roman"/>
          <w:b/>
          <w:sz w:val="28"/>
          <w:szCs w:val="28"/>
          <w:lang w:val="ru-RU"/>
        </w:rPr>
        <w:t xml:space="preserve">          </w:t>
      </w:r>
      <w:r w:rsidR="00D828ED" w:rsidRPr="00D828ED">
        <w:rPr>
          <w:rFonts w:ascii="Times New Roman" w:hAnsi="Times New Roman"/>
          <w:b/>
          <w:sz w:val="28"/>
          <w:szCs w:val="28"/>
          <w:lang w:val="ru-RU"/>
        </w:rPr>
        <w:t>Задачами</w:t>
      </w:r>
      <w:r w:rsidR="00D828ED" w:rsidRPr="00D828ED">
        <w:rPr>
          <w:rFonts w:ascii="Times New Roman" w:hAnsi="Times New Roman"/>
          <w:b/>
          <w:spacing w:val="-2"/>
          <w:sz w:val="28"/>
          <w:szCs w:val="28"/>
          <w:lang w:val="ru-RU"/>
        </w:rPr>
        <w:t xml:space="preserve"> </w:t>
      </w:r>
      <w:r w:rsidR="00D828ED" w:rsidRPr="00D828ED">
        <w:rPr>
          <w:rFonts w:ascii="Times New Roman" w:hAnsi="Times New Roman"/>
          <w:sz w:val="28"/>
          <w:szCs w:val="28"/>
          <w:lang w:val="ru-RU"/>
        </w:rPr>
        <w:t>воспитания</w:t>
      </w:r>
      <w:r w:rsidR="00D828ED" w:rsidRPr="00D828ED">
        <w:rPr>
          <w:rFonts w:ascii="Times New Roman" w:hAnsi="Times New Roman"/>
          <w:spacing w:val="-1"/>
          <w:sz w:val="28"/>
          <w:szCs w:val="28"/>
          <w:lang w:val="ru-RU"/>
        </w:rPr>
        <w:t xml:space="preserve"> </w:t>
      </w:r>
      <w:r w:rsidR="00D828ED" w:rsidRPr="00D828ED">
        <w:rPr>
          <w:rFonts w:ascii="Times New Roman" w:hAnsi="Times New Roman"/>
          <w:sz w:val="28"/>
          <w:szCs w:val="28"/>
          <w:lang w:val="ru-RU"/>
        </w:rPr>
        <w:t>обучающихся</w:t>
      </w:r>
      <w:r w:rsidR="00D828ED" w:rsidRPr="00D828ED">
        <w:rPr>
          <w:rFonts w:ascii="Times New Roman" w:hAnsi="Times New Roman"/>
          <w:spacing w:val="-2"/>
          <w:sz w:val="28"/>
          <w:szCs w:val="28"/>
          <w:lang w:val="ru-RU"/>
        </w:rPr>
        <w:t xml:space="preserve"> </w:t>
      </w:r>
      <w:r w:rsidR="00D828ED" w:rsidRPr="00D828ED">
        <w:rPr>
          <w:rFonts w:ascii="Times New Roman" w:hAnsi="Times New Roman"/>
          <w:sz w:val="28"/>
          <w:szCs w:val="28"/>
          <w:lang w:val="ru-RU"/>
        </w:rPr>
        <w:t>в</w:t>
      </w:r>
      <w:r w:rsidR="00D828ED" w:rsidRPr="00D828ED">
        <w:rPr>
          <w:rFonts w:ascii="Times New Roman" w:hAnsi="Times New Roman"/>
          <w:spacing w:val="-3"/>
          <w:sz w:val="28"/>
          <w:szCs w:val="28"/>
          <w:lang w:val="ru-RU"/>
        </w:rPr>
        <w:t xml:space="preserve"> </w:t>
      </w:r>
      <w:r w:rsidR="00D828ED" w:rsidRPr="00D828ED">
        <w:rPr>
          <w:rFonts w:ascii="Times New Roman" w:hAnsi="Times New Roman"/>
          <w:sz w:val="28"/>
          <w:szCs w:val="28"/>
          <w:lang w:val="ru-RU"/>
        </w:rPr>
        <w:t>школе</w:t>
      </w:r>
      <w:r w:rsidR="00D828ED" w:rsidRPr="00D828ED">
        <w:rPr>
          <w:rFonts w:ascii="Times New Roman" w:hAnsi="Times New Roman"/>
          <w:spacing w:val="-1"/>
          <w:sz w:val="28"/>
          <w:szCs w:val="28"/>
          <w:lang w:val="ru-RU"/>
        </w:rPr>
        <w:t xml:space="preserve"> </w:t>
      </w:r>
      <w:r w:rsidR="00D828ED" w:rsidRPr="00D828ED">
        <w:rPr>
          <w:rFonts w:ascii="Times New Roman" w:hAnsi="Times New Roman"/>
          <w:sz w:val="28"/>
          <w:szCs w:val="28"/>
          <w:lang w:val="ru-RU"/>
        </w:rPr>
        <w:t>являются:</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-усвоение ими знаний, норм, духовно-нравственных ценностей, традиций, которые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выработало</w:t>
      </w:r>
      <w:r w:rsidRPr="00D828ED">
        <w:rPr>
          <w:rFonts w:ascii="Times New Roman" w:hAnsi="Times New Roman"/>
          <w:spacing w:val="-4"/>
          <w:sz w:val="28"/>
          <w:szCs w:val="28"/>
          <w:lang w:val="ru-RU"/>
        </w:rPr>
        <w:t xml:space="preserve"> </w:t>
      </w:r>
      <w:r w:rsidRPr="00D828ED">
        <w:rPr>
          <w:rFonts w:ascii="Times New Roman" w:hAnsi="Times New Roman"/>
          <w:sz w:val="28"/>
          <w:szCs w:val="28"/>
          <w:lang w:val="ru-RU"/>
        </w:rPr>
        <w:t>российское</w:t>
      </w:r>
      <w:r w:rsidRPr="00D828ED">
        <w:rPr>
          <w:rFonts w:ascii="Times New Roman" w:hAnsi="Times New Roman"/>
          <w:spacing w:val="-3"/>
          <w:sz w:val="28"/>
          <w:szCs w:val="28"/>
          <w:lang w:val="ru-RU"/>
        </w:rPr>
        <w:t xml:space="preserve"> </w:t>
      </w:r>
      <w:r w:rsidRPr="00D828ED">
        <w:rPr>
          <w:rFonts w:ascii="Times New Roman" w:hAnsi="Times New Roman"/>
          <w:sz w:val="28"/>
          <w:szCs w:val="28"/>
          <w:lang w:val="ru-RU"/>
        </w:rPr>
        <w:t>общество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(социально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значимых знаний);</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формирование 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развитие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позитивных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личностных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к</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этим нормам,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ценностям,</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традициям (их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освоение,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принятие);</w:t>
      </w:r>
    </w:p>
    <w:p w:rsidR="00D828ED" w:rsidRPr="00D828ED" w:rsidRDefault="00D828ED" w:rsidP="00D828ED">
      <w:pPr>
        <w:pStyle w:val="1f1"/>
        <w:rPr>
          <w:rFonts w:ascii="Times New Roman" w:hAnsi="Times New Roman"/>
          <w:sz w:val="28"/>
          <w:szCs w:val="28"/>
          <w:lang w:val="ru-RU"/>
        </w:rPr>
      </w:pPr>
      <w:r w:rsidRPr="00D828ED">
        <w:rPr>
          <w:rFonts w:ascii="Times New Roman" w:hAnsi="Times New Roman"/>
          <w:sz w:val="28"/>
          <w:szCs w:val="28"/>
          <w:lang w:val="ru-RU"/>
        </w:rPr>
        <w:t>-приобретение</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соответствующего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этим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нормам,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ценностям,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традициям</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социокультурного</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опыта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поведения,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общения,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межличностных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социальных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применения</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полученных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знаний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и</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сформированных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отношений</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практике</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(опыта</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нравственных</w:t>
      </w:r>
      <w:r w:rsidRPr="00D828ED">
        <w:rPr>
          <w:rFonts w:ascii="Times New Roman" w:hAnsi="Times New Roman"/>
          <w:spacing w:val="-1"/>
          <w:sz w:val="28"/>
          <w:szCs w:val="28"/>
          <w:lang w:val="ru-RU"/>
        </w:rPr>
        <w:t xml:space="preserve"> </w:t>
      </w:r>
      <w:r w:rsidRPr="00D828ED">
        <w:rPr>
          <w:rFonts w:ascii="Times New Roman" w:hAnsi="Times New Roman"/>
          <w:sz w:val="28"/>
          <w:szCs w:val="28"/>
          <w:lang w:val="ru-RU"/>
        </w:rPr>
        <w:t>поступков,</w:t>
      </w:r>
      <w:r w:rsidRPr="00D828ED">
        <w:rPr>
          <w:rFonts w:ascii="Times New Roman" w:hAnsi="Times New Roman"/>
          <w:spacing w:val="-2"/>
          <w:sz w:val="28"/>
          <w:szCs w:val="28"/>
          <w:lang w:val="ru-RU"/>
        </w:rPr>
        <w:t xml:space="preserve"> </w:t>
      </w:r>
      <w:r w:rsidRPr="00D828ED">
        <w:rPr>
          <w:rFonts w:ascii="Times New Roman" w:hAnsi="Times New Roman"/>
          <w:sz w:val="28"/>
          <w:szCs w:val="28"/>
          <w:lang w:val="ru-RU"/>
        </w:rPr>
        <w:t>социально значимых</w:t>
      </w:r>
      <w:r w:rsidRPr="00D828ED">
        <w:rPr>
          <w:rFonts w:ascii="Times New Roman" w:hAnsi="Times New Roman"/>
          <w:spacing w:val="-5"/>
          <w:sz w:val="28"/>
          <w:szCs w:val="28"/>
          <w:lang w:val="ru-RU"/>
        </w:rPr>
        <w:t xml:space="preserve"> </w:t>
      </w:r>
      <w:r w:rsidRPr="00D828ED">
        <w:rPr>
          <w:rFonts w:ascii="Times New Roman" w:hAnsi="Times New Roman"/>
          <w:sz w:val="28"/>
          <w:szCs w:val="28"/>
          <w:lang w:val="ru-RU"/>
        </w:rPr>
        <w:t>дел).</w:t>
      </w:r>
    </w:p>
    <w:p w:rsidR="00D828ED" w:rsidRPr="00E330A6" w:rsidRDefault="00D828ED" w:rsidP="00612E0E">
      <w:pPr>
        <w:pStyle w:val="1f1"/>
        <w:ind w:firstLine="0"/>
        <w:rPr>
          <w:rFonts w:ascii="Times New Roman" w:hAnsi="Times New Roman"/>
          <w:sz w:val="24"/>
          <w:szCs w:val="24"/>
          <w:lang w:val="ru-RU"/>
        </w:rPr>
      </w:pPr>
      <w:r>
        <w:rPr>
          <w:rFonts w:ascii="Times New Roman" w:hAnsi="Times New Roman"/>
          <w:sz w:val="28"/>
          <w:szCs w:val="28"/>
          <w:lang w:val="ru-RU"/>
        </w:rPr>
        <w:t>36.3.</w:t>
      </w:r>
      <w:r w:rsidR="00E330A6">
        <w:rPr>
          <w:rFonts w:ascii="Times New Roman" w:hAnsi="Times New Roman"/>
          <w:sz w:val="28"/>
          <w:szCs w:val="28"/>
          <w:lang w:val="ru-RU"/>
        </w:rPr>
        <w:t xml:space="preserve"> </w:t>
      </w:r>
      <w:r w:rsidRPr="00E330A6">
        <w:rPr>
          <w:rFonts w:ascii="Times New Roman" w:hAnsi="Times New Roman"/>
          <w:b/>
          <w:sz w:val="28"/>
          <w:szCs w:val="28"/>
          <w:lang w:val="ru-RU"/>
        </w:rPr>
        <w:t>Личностные</w:t>
      </w:r>
      <w:r w:rsidRPr="00E330A6">
        <w:rPr>
          <w:rFonts w:ascii="Times New Roman" w:hAnsi="Times New Roman"/>
          <w:b/>
          <w:spacing w:val="1"/>
          <w:sz w:val="28"/>
          <w:szCs w:val="28"/>
          <w:lang w:val="ru-RU"/>
        </w:rPr>
        <w:t xml:space="preserve"> </w:t>
      </w:r>
      <w:r w:rsidRPr="00E330A6">
        <w:rPr>
          <w:rFonts w:ascii="Times New Roman" w:hAnsi="Times New Roman"/>
          <w:b/>
          <w:sz w:val="28"/>
          <w:szCs w:val="28"/>
          <w:lang w:val="ru-RU"/>
        </w:rPr>
        <w:t>результаты</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освоения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обучающимися</w:t>
      </w:r>
      <w:r w:rsidRPr="00E330A6">
        <w:rPr>
          <w:rFonts w:ascii="Times New Roman" w:hAnsi="Times New Roman"/>
          <w:spacing w:val="71"/>
          <w:sz w:val="28"/>
          <w:szCs w:val="28"/>
          <w:lang w:val="ru-RU"/>
        </w:rPr>
        <w:t xml:space="preserve"> </w:t>
      </w:r>
      <w:r w:rsidRPr="00E330A6">
        <w:rPr>
          <w:rFonts w:ascii="Times New Roman" w:hAnsi="Times New Roman"/>
          <w:sz w:val="28"/>
          <w:szCs w:val="28"/>
          <w:lang w:val="ru-RU"/>
        </w:rPr>
        <w:t>общеобразовательных</w:t>
      </w:r>
      <w:r w:rsidRPr="00E330A6">
        <w:rPr>
          <w:rFonts w:ascii="Times New Roman" w:hAnsi="Times New Roman"/>
          <w:spacing w:val="-67"/>
          <w:sz w:val="28"/>
          <w:szCs w:val="28"/>
          <w:lang w:val="ru-RU"/>
        </w:rPr>
        <w:t xml:space="preserve"> </w:t>
      </w:r>
      <w:r w:rsidRPr="00E330A6">
        <w:rPr>
          <w:rFonts w:ascii="Times New Roman" w:hAnsi="Times New Roman"/>
          <w:sz w:val="28"/>
          <w:szCs w:val="28"/>
          <w:lang w:val="ru-RU"/>
        </w:rPr>
        <w:t>программ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включают</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осознание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идентичности,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сформированность</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ценностей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самостоятельности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инициативы,</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готовность</w:t>
      </w:r>
      <w:r w:rsidRPr="00E330A6">
        <w:rPr>
          <w:rFonts w:ascii="Times New Roman" w:hAnsi="Times New Roman"/>
          <w:spacing w:val="-67"/>
          <w:sz w:val="28"/>
          <w:szCs w:val="28"/>
          <w:lang w:val="ru-RU"/>
        </w:rPr>
        <w:t xml:space="preserve"> </w:t>
      </w:r>
      <w:r w:rsidRPr="00E330A6">
        <w:rPr>
          <w:rFonts w:ascii="Times New Roman" w:hAnsi="Times New Roman"/>
          <w:sz w:val="28"/>
          <w:szCs w:val="28"/>
          <w:lang w:val="ru-RU"/>
        </w:rPr>
        <w:t>обучающихся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саморазвитию,</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самостоятельности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71"/>
          <w:sz w:val="28"/>
          <w:szCs w:val="28"/>
          <w:lang w:val="ru-RU"/>
        </w:rPr>
        <w:t xml:space="preserve"> </w:t>
      </w:r>
      <w:r w:rsidRPr="00E330A6">
        <w:rPr>
          <w:rFonts w:ascii="Times New Roman" w:hAnsi="Times New Roman"/>
          <w:sz w:val="28"/>
          <w:szCs w:val="28"/>
          <w:lang w:val="ru-RU"/>
        </w:rPr>
        <w:t>личностному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самоопределению,</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наличие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мотивации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целенаправленной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социально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значимой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деятельности,</w:t>
      </w:r>
      <w:r w:rsidRPr="00E330A6">
        <w:rPr>
          <w:rFonts w:ascii="Times New Roman" w:hAnsi="Times New Roman"/>
          <w:spacing w:val="26"/>
          <w:sz w:val="28"/>
          <w:szCs w:val="28"/>
          <w:lang w:val="ru-RU"/>
        </w:rPr>
        <w:t xml:space="preserve"> </w:t>
      </w:r>
      <w:r w:rsidRPr="00E330A6">
        <w:rPr>
          <w:rFonts w:ascii="Times New Roman" w:hAnsi="Times New Roman"/>
          <w:sz w:val="28"/>
          <w:szCs w:val="28"/>
          <w:lang w:val="ru-RU"/>
        </w:rPr>
        <w:t>сформированность</w:t>
      </w:r>
      <w:r w:rsidRPr="00E330A6">
        <w:rPr>
          <w:rFonts w:ascii="Times New Roman" w:hAnsi="Times New Roman"/>
          <w:spacing w:val="25"/>
          <w:sz w:val="28"/>
          <w:szCs w:val="28"/>
          <w:lang w:val="ru-RU"/>
        </w:rPr>
        <w:t xml:space="preserve"> </w:t>
      </w:r>
      <w:r w:rsidRPr="00E330A6">
        <w:rPr>
          <w:rFonts w:ascii="Times New Roman" w:hAnsi="Times New Roman"/>
          <w:sz w:val="28"/>
          <w:szCs w:val="28"/>
          <w:lang w:val="ru-RU"/>
        </w:rPr>
        <w:t>внутренней</w:t>
      </w:r>
      <w:r w:rsidRPr="00E330A6">
        <w:rPr>
          <w:rFonts w:ascii="Times New Roman" w:hAnsi="Times New Roman"/>
          <w:spacing w:val="24"/>
          <w:sz w:val="28"/>
          <w:szCs w:val="28"/>
          <w:lang w:val="ru-RU"/>
        </w:rPr>
        <w:t xml:space="preserve"> </w:t>
      </w:r>
      <w:r w:rsidRPr="00E330A6">
        <w:rPr>
          <w:rFonts w:ascii="Times New Roman" w:hAnsi="Times New Roman"/>
          <w:sz w:val="28"/>
          <w:szCs w:val="28"/>
          <w:lang w:val="ru-RU"/>
        </w:rPr>
        <w:t>позиции</w:t>
      </w:r>
      <w:r w:rsidRPr="00E330A6">
        <w:rPr>
          <w:rFonts w:ascii="Times New Roman" w:hAnsi="Times New Roman"/>
          <w:spacing w:val="24"/>
          <w:sz w:val="28"/>
          <w:szCs w:val="28"/>
          <w:lang w:val="ru-RU"/>
        </w:rPr>
        <w:t xml:space="preserve"> </w:t>
      </w:r>
      <w:r w:rsidRPr="00E330A6">
        <w:rPr>
          <w:rFonts w:ascii="Times New Roman" w:hAnsi="Times New Roman"/>
          <w:sz w:val="28"/>
          <w:szCs w:val="28"/>
          <w:lang w:val="ru-RU"/>
        </w:rPr>
        <w:t>личности</w:t>
      </w:r>
      <w:r w:rsidRPr="00E330A6">
        <w:rPr>
          <w:rFonts w:ascii="Times New Roman" w:hAnsi="Times New Roman"/>
          <w:spacing w:val="26"/>
          <w:sz w:val="28"/>
          <w:szCs w:val="28"/>
          <w:lang w:val="ru-RU"/>
        </w:rPr>
        <w:t xml:space="preserve"> </w:t>
      </w:r>
      <w:r w:rsidRPr="00E330A6">
        <w:rPr>
          <w:rFonts w:ascii="Times New Roman" w:hAnsi="Times New Roman"/>
          <w:sz w:val="28"/>
          <w:szCs w:val="28"/>
          <w:lang w:val="ru-RU"/>
        </w:rPr>
        <w:t>как</w:t>
      </w:r>
      <w:r w:rsidRPr="00E330A6">
        <w:rPr>
          <w:rFonts w:ascii="Times New Roman" w:hAnsi="Times New Roman"/>
          <w:spacing w:val="26"/>
          <w:sz w:val="28"/>
          <w:szCs w:val="28"/>
          <w:lang w:val="ru-RU"/>
        </w:rPr>
        <w:t xml:space="preserve"> </w:t>
      </w:r>
      <w:r w:rsidRPr="00E330A6">
        <w:rPr>
          <w:rFonts w:ascii="Times New Roman" w:hAnsi="Times New Roman"/>
          <w:sz w:val="28"/>
          <w:szCs w:val="28"/>
          <w:lang w:val="ru-RU"/>
        </w:rPr>
        <w:t>особого ценностного</w:t>
      </w:r>
      <w:r w:rsidRPr="00E330A6">
        <w:rPr>
          <w:rFonts w:ascii="Times New Roman" w:hAnsi="Times New Roman"/>
          <w:spacing w:val="-4"/>
          <w:sz w:val="28"/>
          <w:szCs w:val="28"/>
          <w:lang w:val="ru-RU"/>
        </w:rPr>
        <w:t xml:space="preserve"> </w:t>
      </w:r>
      <w:r w:rsidRPr="00E330A6">
        <w:rPr>
          <w:rFonts w:ascii="Times New Roman" w:hAnsi="Times New Roman"/>
          <w:sz w:val="28"/>
          <w:szCs w:val="28"/>
          <w:lang w:val="ru-RU"/>
        </w:rPr>
        <w:t>отношения</w:t>
      </w:r>
      <w:r w:rsidRPr="00E330A6">
        <w:rPr>
          <w:rFonts w:ascii="Times New Roman" w:hAnsi="Times New Roman"/>
          <w:spacing w:val="-4"/>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себе,</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окружающим</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людям</w:t>
      </w:r>
      <w:r w:rsidRPr="00E330A6">
        <w:rPr>
          <w:rFonts w:ascii="Times New Roman" w:hAnsi="Times New Roman"/>
          <w:spacing w:val="-7"/>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4"/>
          <w:sz w:val="28"/>
          <w:szCs w:val="28"/>
          <w:lang w:val="ru-RU"/>
        </w:rPr>
        <w:t xml:space="preserve"> </w:t>
      </w:r>
      <w:r w:rsidRPr="00E330A6">
        <w:rPr>
          <w:rFonts w:ascii="Times New Roman" w:hAnsi="Times New Roman"/>
          <w:sz w:val="28"/>
          <w:szCs w:val="28"/>
          <w:lang w:val="ru-RU"/>
        </w:rPr>
        <w:t>жизни</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в</w:t>
      </w:r>
      <w:r w:rsidRPr="00E330A6">
        <w:rPr>
          <w:rFonts w:ascii="Times New Roman" w:hAnsi="Times New Roman"/>
          <w:spacing w:val="-5"/>
          <w:sz w:val="28"/>
          <w:szCs w:val="28"/>
          <w:lang w:val="ru-RU"/>
        </w:rPr>
        <w:t xml:space="preserve"> </w:t>
      </w:r>
      <w:r w:rsidRPr="00E330A6">
        <w:rPr>
          <w:rFonts w:ascii="Times New Roman" w:hAnsi="Times New Roman"/>
          <w:sz w:val="28"/>
          <w:szCs w:val="28"/>
          <w:lang w:val="ru-RU"/>
        </w:rPr>
        <w:t>целом.</w:t>
      </w:r>
    </w:p>
    <w:p w:rsidR="00D828ED" w:rsidRPr="00E330A6" w:rsidRDefault="00D828ED" w:rsidP="00D828ED">
      <w:pPr>
        <w:pStyle w:val="1f1"/>
        <w:rPr>
          <w:rFonts w:ascii="Times New Roman" w:hAnsi="Times New Roman"/>
          <w:sz w:val="28"/>
          <w:szCs w:val="28"/>
          <w:lang w:val="ru-RU"/>
        </w:rPr>
      </w:pPr>
      <w:r w:rsidRPr="00E330A6">
        <w:rPr>
          <w:rFonts w:ascii="Times New Roman" w:hAnsi="Times New Roman"/>
          <w:sz w:val="28"/>
          <w:szCs w:val="28"/>
          <w:lang w:val="ru-RU"/>
        </w:rPr>
        <w:t>Воспитательная деятельность в общеобразовательной организации планируется 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осуществляется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основе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аксиологического,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антропологического,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культурно-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исторического, системно-деятельностного, личностно-ориентированного подходов и</w:t>
      </w:r>
      <w:r w:rsidRPr="00E330A6">
        <w:rPr>
          <w:rFonts w:ascii="Times New Roman" w:hAnsi="Times New Roman"/>
          <w:spacing w:val="-67"/>
          <w:sz w:val="28"/>
          <w:szCs w:val="28"/>
          <w:lang w:val="ru-RU"/>
        </w:rPr>
        <w:t xml:space="preserve"> </w:t>
      </w:r>
      <w:r w:rsidRPr="00E330A6">
        <w:rPr>
          <w:rFonts w:ascii="Times New Roman" w:hAnsi="Times New Roman"/>
          <w:sz w:val="28"/>
          <w:szCs w:val="28"/>
          <w:lang w:val="ru-RU"/>
        </w:rPr>
        <w:t>с</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учётом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принципов</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воспитания: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гуманистической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направленности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воспитания,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совместной деятельности детей 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взрослых,</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следования нравственному примеру,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безопасной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жизнедеятельности, инклюзивности,</w:t>
      </w:r>
      <w:r w:rsidRPr="00E330A6">
        <w:rPr>
          <w:rFonts w:ascii="Times New Roman" w:hAnsi="Times New Roman"/>
          <w:spacing w:val="-2"/>
          <w:sz w:val="28"/>
          <w:szCs w:val="28"/>
          <w:lang w:val="ru-RU"/>
        </w:rPr>
        <w:t xml:space="preserve"> </w:t>
      </w:r>
      <w:r w:rsidRPr="00E330A6">
        <w:rPr>
          <w:rFonts w:ascii="Times New Roman" w:hAnsi="Times New Roman"/>
          <w:sz w:val="28"/>
          <w:szCs w:val="28"/>
          <w:lang w:val="ru-RU"/>
        </w:rPr>
        <w:t>возрастосообразности.</w:t>
      </w:r>
    </w:p>
    <w:p w:rsidR="00D828ED" w:rsidRPr="00E330A6" w:rsidRDefault="00612E0E" w:rsidP="00612E0E">
      <w:pPr>
        <w:pStyle w:val="1f1"/>
        <w:ind w:left="0" w:firstLine="0"/>
        <w:rPr>
          <w:rFonts w:ascii="Times New Roman" w:hAnsi="Times New Roman"/>
          <w:b/>
          <w:sz w:val="28"/>
          <w:szCs w:val="28"/>
          <w:lang w:val="ru-RU"/>
        </w:rPr>
      </w:pPr>
      <w:r>
        <w:rPr>
          <w:rFonts w:ascii="Times New Roman" w:hAnsi="Times New Roman"/>
          <w:sz w:val="28"/>
          <w:szCs w:val="28"/>
          <w:lang w:val="ru-RU"/>
        </w:rPr>
        <w:t xml:space="preserve">         </w:t>
      </w:r>
      <w:r w:rsidR="00D828ED" w:rsidRPr="00E330A6">
        <w:rPr>
          <w:rFonts w:ascii="Times New Roman" w:hAnsi="Times New Roman"/>
          <w:sz w:val="28"/>
          <w:szCs w:val="28"/>
          <w:lang w:val="ru-RU"/>
        </w:rPr>
        <w:t xml:space="preserve">36.4. </w:t>
      </w:r>
      <w:r w:rsidR="00D828ED" w:rsidRPr="00E330A6">
        <w:rPr>
          <w:rFonts w:ascii="Times New Roman" w:hAnsi="Times New Roman"/>
          <w:b/>
          <w:sz w:val="28"/>
          <w:szCs w:val="28"/>
          <w:lang w:val="ru-RU"/>
        </w:rPr>
        <w:t>Направления</w:t>
      </w:r>
      <w:r w:rsidR="00D828ED" w:rsidRPr="00E330A6">
        <w:rPr>
          <w:rFonts w:ascii="Times New Roman" w:hAnsi="Times New Roman"/>
          <w:b/>
          <w:spacing w:val="-7"/>
          <w:sz w:val="28"/>
          <w:szCs w:val="28"/>
          <w:lang w:val="ru-RU"/>
        </w:rPr>
        <w:t xml:space="preserve"> </w:t>
      </w:r>
      <w:r w:rsidR="00D828ED" w:rsidRPr="00E330A6">
        <w:rPr>
          <w:rFonts w:ascii="Times New Roman" w:hAnsi="Times New Roman"/>
          <w:b/>
          <w:sz w:val="28"/>
          <w:szCs w:val="28"/>
          <w:lang w:val="ru-RU"/>
        </w:rPr>
        <w:t>воспитания</w:t>
      </w:r>
    </w:p>
    <w:p w:rsidR="00D828ED" w:rsidRPr="00E330A6" w:rsidRDefault="00D828ED" w:rsidP="00612E0E">
      <w:pPr>
        <w:pStyle w:val="1f1"/>
        <w:ind w:firstLine="0"/>
        <w:rPr>
          <w:rFonts w:ascii="Times New Roman" w:hAnsi="Times New Roman"/>
          <w:sz w:val="28"/>
          <w:szCs w:val="28"/>
          <w:lang w:val="ru-RU"/>
        </w:rPr>
      </w:pPr>
      <w:r w:rsidRPr="00E330A6">
        <w:rPr>
          <w:rFonts w:ascii="Times New Roman" w:hAnsi="Times New Roman"/>
          <w:sz w:val="28"/>
          <w:szCs w:val="28"/>
          <w:lang w:val="ru-RU"/>
        </w:rPr>
        <w:t>Программа реализуется в единстве учебной и воспитательной деятельности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общеобразовательной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организации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по</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основным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направлениям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воспитания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соответствии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ФГОС:</w:t>
      </w:r>
    </w:p>
    <w:p w:rsidR="00D828ED" w:rsidRPr="00E330A6" w:rsidRDefault="00D828ED" w:rsidP="00D828ED">
      <w:pPr>
        <w:pStyle w:val="1f1"/>
        <w:rPr>
          <w:rFonts w:ascii="Times New Roman" w:hAnsi="Times New Roman"/>
          <w:sz w:val="28"/>
          <w:szCs w:val="28"/>
          <w:lang w:val="ru-RU"/>
        </w:rPr>
      </w:pPr>
      <w:r w:rsidRPr="00E330A6">
        <w:rPr>
          <w:rFonts w:ascii="Times New Roman" w:hAnsi="Times New Roman"/>
          <w:b/>
          <w:sz w:val="28"/>
          <w:szCs w:val="28"/>
          <w:lang w:val="ru-RU"/>
        </w:rPr>
        <w:t>Гражданское</w:t>
      </w:r>
      <w:r w:rsidRPr="00E330A6">
        <w:rPr>
          <w:rFonts w:ascii="Times New Roman" w:hAnsi="Times New Roman"/>
          <w:b/>
          <w:spacing w:val="1"/>
          <w:sz w:val="28"/>
          <w:szCs w:val="28"/>
          <w:lang w:val="ru-RU"/>
        </w:rPr>
        <w:t xml:space="preserve"> </w:t>
      </w:r>
      <w:r w:rsidRPr="00E330A6">
        <w:rPr>
          <w:rFonts w:ascii="Times New Roman" w:hAnsi="Times New Roman"/>
          <w:b/>
          <w:sz w:val="28"/>
          <w:szCs w:val="28"/>
          <w:lang w:val="ru-RU"/>
        </w:rPr>
        <w:t>воспитание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формирование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идентичности,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принадлежности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общности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lastRenderedPageBreak/>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Федерации,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народу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как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источнику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власти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в</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государстве</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субъекту</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тысячелетней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российской</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государственности,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уважения</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к</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правам,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свободам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обязанностям</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гражданина</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России,</w:t>
      </w:r>
      <w:r w:rsidRPr="00E330A6">
        <w:rPr>
          <w:rFonts w:ascii="Times New Roman" w:hAnsi="Times New Roman"/>
          <w:spacing w:val="-2"/>
          <w:sz w:val="28"/>
          <w:szCs w:val="28"/>
          <w:lang w:val="ru-RU"/>
        </w:rPr>
        <w:t xml:space="preserve"> </w:t>
      </w:r>
      <w:r w:rsidRPr="00E330A6">
        <w:rPr>
          <w:rFonts w:ascii="Times New Roman" w:hAnsi="Times New Roman"/>
          <w:sz w:val="28"/>
          <w:szCs w:val="28"/>
          <w:lang w:val="ru-RU"/>
        </w:rPr>
        <w:t>правовой</w:t>
      </w:r>
      <w:r w:rsidRPr="00E330A6">
        <w:rPr>
          <w:rFonts w:ascii="Times New Roman" w:hAnsi="Times New Roman"/>
          <w:spacing w:val="-3"/>
          <w:sz w:val="28"/>
          <w:szCs w:val="28"/>
          <w:lang w:val="ru-RU"/>
        </w:rPr>
        <w:t xml:space="preserve"> </w:t>
      </w:r>
      <w:r w:rsidRPr="00E330A6">
        <w:rPr>
          <w:rFonts w:ascii="Times New Roman" w:hAnsi="Times New Roman"/>
          <w:sz w:val="28"/>
          <w:szCs w:val="28"/>
          <w:lang w:val="ru-RU"/>
        </w:rPr>
        <w:t>и</w:t>
      </w:r>
      <w:r w:rsidRPr="00E330A6">
        <w:rPr>
          <w:rFonts w:ascii="Times New Roman" w:hAnsi="Times New Roman"/>
          <w:spacing w:val="-1"/>
          <w:sz w:val="28"/>
          <w:szCs w:val="28"/>
          <w:lang w:val="ru-RU"/>
        </w:rPr>
        <w:t xml:space="preserve"> </w:t>
      </w:r>
      <w:r w:rsidRPr="00E330A6">
        <w:rPr>
          <w:rFonts w:ascii="Times New Roman" w:hAnsi="Times New Roman"/>
          <w:sz w:val="28"/>
          <w:szCs w:val="28"/>
          <w:lang w:val="ru-RU"/>
        </w:rPr>
        <w:t>политической</w:t>
      </w:r>
      <w:r w:rsidRPr="00E330A6">
        <w:rPr>
          <w:rFonts w:ascii="Times New Roman" w:hAnsi="Times New Roman"/>
          <w:spacing w:val="-3"/>
          <w:sz w:val="28"/>
          <w:szCs w:val="28"/>
          <w:lang w:val="ru-RU"/>
        </w:rPr>
        <w:t xml:space="preserve"> </w:t>
      </w:r>
      <w:r w:rsidRPr="00E330A6">
        <w:rPr>
          <w:rFonts w:ascii="Times New Roman" w:hAnsi="Times New Roman"/>
          <w:sz w:val="28"/>
          <w:szCs w:val="28"/>
          <w:lang w:val="ru-RU"/>
        </w:rPr>
        <w:t>культуры;</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Патриотическое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любви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родному</w:t>
      </w:r>
      <w:r w:rsidRPr="00612E0E">
        <w:rPr>
          <w:rFonts w:ascii="Times New Roman" w:hAnsi="Times New Roman"/>
          <w:spacing w:val="70"/>
          <w:sz w:val="28"/>
          <w:szCs w:val="28"/>
          <w:lang w:val="ru-RU"/>
        </w:rPr>
        <w:t xml:space="preserve"> </w:t>
      </w:r>
      <w:r w:rsidRPr="00612E0E">
        <w:rPr>
          <w:rFonts w:ascii="Times New Roman" w:hAnsi="Times New Roman"/>
          <w:sz w:val="28"/>
          <w:szCs w:val="28"/>
          <w:lang w:val="ru-RU"/>
        </w:rPr>
        <w:t>краю,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Родине,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историческое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просвещение, формирование российского национального исторического сознания,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культурной идентичности;</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Духовно-нравственное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нравственной культуры народов России, традиционных религий народов 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семейных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честности,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доброты,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милосердия,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справедливости,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дружелюбия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взаимопомощи,</w:t>
      </w:r>
      <w:r w:rsidRPr="00612E0E">
        <w:rPr>
          <w:rFonts w:ascii="Times New Roman" w:hAnsi="Times New Roman"/>
          <w:spacing w:val="-67"/>
          <w:sz w:val="28"/>
          <w:szCs w:val="28"/>
          <w:lang w:val="ru-RU"/>
        </w:rPr>
        <w:t xml:space="preserve"> </w:t>
      </w:r>
      <w:r w:rsidRPr="00612E0E">
        <w:rPr>
          <w:rFonts w:ascii="Times New Roman" w:hAnsi="Times New Roman"/>
          <w:sz w:val="28"/>
          <w:szCs w:val="28"/>
          <w:lang w:val="ru-RU"/>
        </w:rPr>
        <w:t>уважения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 старшим,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к памяти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предков;</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Эстетическое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эстетической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приобщение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лучшим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образцам</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отечественного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 мирового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искусства;</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Физическое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формирование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культуры</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здорового</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образа</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жизни</w:t>
      </w:r>
      <w:r w:rsidRPr="00612E0E">
        <w:rPr>
          <w:rFonts w:ascii="Times New Roman" w:hAnsi="Times New Roman"/>
          <w:b/>
          <w:spacing w:val="37"/>
          <w:sz w:val="28"/>
          <w:szCs w:val="28"/>
          <w:lang w:val="ru-RU"/>
        </w:rPr>
        <w:t xml:space="preserve"> </w:t>
      </w:r>
      <w:r w:rsidRPr="00612E0E">
        <w:rPr>
          <w:rFonts w:ascii="Times New Roman" w:hAnsi="Times New Roman"/>
          <w:b/>
          <w:sz w:val="28"/>
          <w:szCs w:val="28"/>
          <w:lang w:val="ru-RU"/>
        </w:rPr>
        <w:t>и</w:t>
      </w:r>
      <w:r w:rsidRPr="00612E0E">
        <w:rPr>
          <w:rFonts w:ascii="Times New Roman" w:hAnsi="Times New Roman"/>
          <w:b/>
          <w:spacing w:val="36"/>
          <w:sz w:val="28"/>
          <w:szCs w:val="28"/>
          <w:lang w:val="ru-RU"/>
        </w:rPr>
        <w:t xml:space="preserve"> </w:t>
      </w:r>
      <w:r w:rsidRPr="00612E0E">
        <w:rPr>
          <w:rFonts w:ascii="Times New Roman" w:hAnsi="Times New Roman"/>
          <w:b/>
          <w:sz w:val="28"/>
          <w:szCs w:val="28"/>
          <w:lang w:val="ru-RU"/>
        </w:rPr>
        <w:t>эмоционального</w:t>
      </w:r>
      <w:r w:rsidRPr="00612E0E">
        <w:rPr>
          <w:rFonts w:ascii="Times New Roman" w:hAnsi="Times New Roman"/>
          <w:b/>
          <w:spacing w:val="37"/>
          <w:sz w:val="28"/>
          <w:szCs w:val="28"/>
          <w:lang w:val="ru-RU"/>
        </w:rPr>
        <w:t xml:space="preserve"> </w:t>
      </w:r>
      <w:r w:rsidRPr="00612E0E">
        <w:rPr>
          <w:rFonts w:ascii="Times New Roman" w:hAnsi="Times New Roman"/>
          <w:b/>
          <w:sz w:val="28"/>
          <w:szCs w:val="28"/>
          <w:lang w:val="ru-RU"/>
        </w:rPr>
        <w:t>благополучия</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развитие</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физических</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способностей</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с 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возможностей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состояния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навыков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безопасного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 социальной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чрезвычайных ситуациях;</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Трудовое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трудящимся,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результатам труда (своего и других людей), ориентация на трудовую деятельность,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получение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профессии,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личностное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самовыражение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продуктивном,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нравственно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достойном труде в российском обществе, достижение выдающихся результатов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профессиональной</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деятельности;</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Экологическое</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воспитание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экологической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бережного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отношения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навыков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охраны,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защиты,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восстановления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окружающей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среды;</w:t>
      </w:r>
    </w:p>
    <w:p w:rsidR="00D828ED" w:rsidRPr="00612E0E" w:rsidRDefault="00D828ED" w:rsidP="00D828ED">
      <w:pPr>
        <w:pStyle w:val="1f1"/>
        <w:rPr>
          <w:rFonts w:ascii="Times New Roman" w:hAnsi="Times New Roman"/>
          <w:sz w:val="28"/>
          <w:szCs w:val="28"/>
          <w:lang w:val="ru-RU"/>
        </w:rPr>
      </w:pPr>
      <w:r w:rsidRPr="00612E0E">
        <w:rPr>
          <w:rFonts w:ascii="Times New Roman" w:hAnsi="Times New Roman"/>
          <w:b/>
          <w:sz w:val="28"/>
          <w:szCs w:val="28"/>
          <w:lang w:val="ru-RU"/>
        </w:rPr>
        <w:t>Ценности научного познания</w:t>
      </w:r>
      <w:r w:rsidRPr="00612E0E">
        <w:rPr>
          <w:rFonts w:ascii="Times New Roman" w:hAnsi="Times New Roman"/>
          <w:sz w:val="28"/>
          <w:szCs w:val="28"/>
          <w:lang w:val="ru-RU"/>
        </w:rPr>
        <w:t xml:space="preserve"> — воспитание стремления к познанию себя и</w:t>
      </w:r>
      <w:r w:rsidRPr="00612E0E">
        <w:rPr>
          <w:rFonts w:ascii="Times New Roman" w:hAnsi="Times New Roman"/>
          <w:spacing w:val="-67"/>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получению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знаний,</w:t>
      </w:r>
      <w:r w:rsidRPr="00612E0E">
        <w:rPr>
          <w:rFonts w:ascii="Times New Roman" w:hAnsi="Times New Roman"/>
          <w:spacing w:val="71"/>
          <w:sz w:val="28"/>
          <w:szCs w:val="28"/>
          <w:lang w:val="ru-RU"/>
        </w:rPr>
        <w:t xml:space="preserve"> </w:t>
      </w:r>
      <w:r w:rsidRPr="00612E0E">
        <w:rPr>
          <w:rFonts w:ascii="Times New Roman" w:hAnsi="Times New Roman"/>
          <w:sz w:val="28"/>
          <w:szCs w:val="28"/>
          <w:lang w:val="ru-RU"/>
        </w:rPr>
        <w:t>качественного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образования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личностных интересов</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общественных потребностей.</w:t>
      </w:r>
    </w:p>
    <w:p w:rsidR="00D828ED" w:rsidRPr="00C1238A" w:rsidRDefault="00D828ED" w:rsidP="00D828ED">
      <w:pPr>
        <w:pStyle w:val="1f1"/>
        <w:rPr>
          <w:rFonts w:ascii="Times New Roman" w:hAnsi="Times New Roman"/>
          <w:sz w:val="24"/>
          <w:szCs w:val="24"/>
          <w:lang w:val="ru-RU"/>
        </w:rPr>
      </w:pPr>
    </w:p>
    <w:p w:rsidR="00D828ED" w:rsidRPr="00612E0E" w:rsidRDefault="00612E0E" w:rsidP="00612E0E">
      <w:pPr>
        <w:pStyle w:val="1f1"/>
        <w:ind w:left="0" w:firstLine="0"/>
        <w:rPr>
          <w:rFonts w:ascii="Times New Roman" w:hAnsi="Times New Roman"/>
          <w:b/>
          <w:sz w:val="28"/>
          <w:szCs w:val="28"/>
          <w:lang w:val="ru-RU"/>
        </w:rPr>
      </w:pPr>
      <w:r>
        <w:rPr>
          <w:rFonts w:ascii="Times New Roman" w:hAnsi="Times New Roman"/>
          <w:sz w:val="28"/>
          <w:szCs w:val="28"/>
          <w:lang w:val="ru-RU"/>
        </w:rPr>
        <w:t xml:space="preserve">         </w:t>
      </w:r>
      <w:r w:rsidR="00D828ED" w:rsidRPr="00612E0E">
        <w:rPr>
          <w:rFonts w:ascii="Times New Roman" w:hAnsi="Times New Roman"/>
          <w:sz w:val="28"/>
          <w:szCs w:val="28"/>
          <w:lang w:val="ru-RU"/>
        </w:rPr>
        <w:t xml:space="preserve">36.5. </w:t>
      </w:r>
      <w:r w:rsidR="00D828ED" w:rsidRPr="00612E0E">
        <w:rPr>
          <w:rFonts w:ascii="Times New Roman" w:hAnsi="Times New Roman"/>
          <w:b/>
          <w:sz w:val="28"/>
          <w:szCs w:val="28"/>
          <w:lang w:val="ru-RU"/>
        </w:rPr>
        <w:t>Целевые</w:t>
      </w:r>
      <w:r w:rsidR="00D828ED" w:rsidRPr="00612E0E">
        <w:rPr>
          <w:rFonts w:ascii="Times New Roman" w:hAnsi="Times New Roman"/>
          <w:b/>
          <w:spacing w:val="-7"/>
          <w:sz w:val="28"/>
          <w:szCs w:val="28"/>
          <w:lang w:val="ru-RU"/>
        </w:rPr>
        <w:t xml:space="preserve"> </w:t>
      </w:r>
      <w:r w:rsidR="00D828ED" w:rsidRPr="00612E0E">
        <w:rPr>
          <w:rFonts w:ascii="Times New Roman" w:hAnsi="Times New Roman"/>
          <w:b/>
          <w:sz w:val="28"/>
          <w:szCs w:val="28"/>
          <w:lang w:val="ru-RU"/>
        </w:rPr>
        <w:t>ориентиры</w:t>
      </w:r>
      <w:r w:rsidR="00D828ED" w:rsidRPr="00612E0E">
        <w:rPr>
          <w:rFonts w:ascii="Times New Roman" w:hAnsi="Times New Roman"/>
          <w:b/>
          <w:spacing w:val="-5"/>
          <w:sz w:val="28"/>
          <w:szCs w:val="28"/>
          <w:lang w:val="ru-RU"/>
        </w:rPr>
        <w:t xml:space="preserve"> </w:t>
      </w:r>
      <w:r w:rsidR="00D828ED" w:rsidRPr="00612E0E">
        <w:rPr>
          <w:rFonts w:ascii="Times New Roman" w:hAnsi="Times New Roman"/>
          <w:b/>
          <w:sz w:val="28"/>
          <w:szCs w:val="28"/>
          <w:lang w:val="ru-RU"/>
        </w:rPr>
        <w:t>результатов</w:t>
      </w:r>
      <w:r w:rsidR="00D828ED" w:rsidRPr="00612E0E">
        <w:rPr>
          <w:rFonts w:ascii="Times New Roman" w:hAnsi="Times New Roman"/>
          <w:b/>
          <w:spacing w:val="-8"/>
          <w:sz w:val="28"/>
          <w:szCs w:val="28"/>
          <w:lang w:val="ru-RU"/>
        </w:rPr>
        <w:t xml:space="preserve"> </w:t>
      </w:r>
      <w:r w:rsidR="00D828ED" w:rsidRPr="00612E0E">
        <w:rPr>
          <w:rFonts w:ascii="Times New Roman" w:hAnsi="Times New Roman"/>
          <w:b/>
          <w:sz w:val="28"/>
          <w:szCs w:val="28"/>
          <w:lang w:val="ru-RU"/>
        </w:rPr>
        <w:t>воспитания</w:t>
      </w:r>
    </w:p>
    <w:p w:rsidR="00D828ED" w:rsidRPr="00612E0E" w:rsidRDefault="00D828ED" w:rsidP="00612E0E">
      <w:pPr>
        <w:pStyle w:val="1f1"/>
        <w:rPr>
          <w:rFonts w:ascii="Times New Roman" w:hAnsi="Times New Roman"/>
          <w:sz w:val="28"/>
          <w:szCs w:val="28"/>
          <w:lang w:val="ru-RU"/>
        </w:rPr>
      </w:pPr>
      <w:r w:rsidRPr="00612E0E">
        <w:rPr>
          <w:rFonts w:ascii="Times New Roman" w:hAnsi="Times New Roman"/>
          <w:sz w:val="28"/>
          <w:szCs w:val="28"/>
          <w:lang w:val="ru-RU"/>
        </w:rPr>
        <w:t>Результаты достижения цели и решения задач воспитания представляются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форме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целевых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ориентиров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ожидаемых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результатов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lastRenderedPageBreak/>
        <w:t>воспитания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направлениям воспитания в соответствии с ФГОС на уровнях начального общего,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основного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общего,</w:t>
      </w:r>
      <w:r w:rsidRPr="00612E0E">
        <w:rPr>
          <w:rFonts w:ascii="Times New Roman" w:hAnsi="Times New Roman"/>
          <w:spacing w:val="-5"/>
          <w:sz w:val="28"/>
          <w:szCs w:val="28"/>
          <w:lang w:val="ru-RU"/>
        </w:rPr>
        <w:t xml:space="preserve"> </w:t>
      </w:r>
      <w:r w:rsidRPr="00612E0E">
        <w:rPr>
          <w:rFonts w:ascii="Times New Roman" w:hAnsi="Times New Roman"/>
          <w:sz w:val="28"/>
          <w:szCs w:val="28"/>
          <w:lang w:val="ru-RU"/>
        </w:rPr>
        <w:t>среднего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общего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образования</w:t>
      </w:r>
      <w:r w:rsidRPr="00612E0E">
        <w:rPr>
          <w:rFonts w:ascii="Times New Roman" w:hAnsi="Times New Roman"/>
          <w:spacing w:val="66"/>
          <w:sz w:val="28"/>
          <w:szCs w:val="28"/>
          <w:lang w:val="ru-RU"/>
        </w:rPr>
        <w:t xml:space="preserve"> </w:t>
      </w:r>
      <w:r w:rsidRPr="00612E0E">
        <w:rPr>
          <w:rFonts w:ascii="Times New Roman" w:hAnsi="Times New Roman"/>
          <w:sz w:val="28"/>
          <w:szCs w:val="28"/>
          <w:lang w:val="ru-RU"/>
        </w:rPr>
        <w:t>(Федеральный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закон</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от</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29.12.2012</w:t>
      </w:r>
      <w:r w:rsidR="00612E0E">
        <w:rPr>
          <w:rFonts w:ascii="Times New Roman" w:hAnsi="Times New Roman"/>
          <w:sz w:val="28"/>
          <w:szCs w:val="28"/>
          <w:lang w:val="ru-RU"/>
        </w:rPr>
        <w:t xml:space="preserve"> </w:t>
      </w:r>
      <w:r w:rsidRPr="00F93721">
        <w:rPr>
          <w:rFonts w:ascii="Times New Roman" w:hAnsi="Times New Roman"/>
          <w:sz w:val="24"/>
          <w:szCs w:val="24"/>
          <w:lang w:val="ru-RU"/>
        </w:rPr>
        <w:t>№</w:t>
      </w:r>
      <w:r w:rsidRPr="00F93721">
        <w:rPr>
          <w:rFonts w:ascii="Times New Roman" w:hAnsi="Times New Roman"/>
          <w:spacing w:val="-6"/>
          <w:sz w:val="24"/>
          <w:szCs w:val="24"/>
          <w:lang w:val="ru-RU"/>
        </w:rPr>
        <w:t xml:space="preserve"> </w:t>
      </w:r>
      <w:r w:rsidRPr="00F93721">
        <w:rPr>
          <w:rFonts w:ascii="Times New Roman" w:hAnsi="Times New Roman"/>
          <w:sz w:val="24"/>
          <w:szCs w:val="24"/>
          <w:lang w:val="ru-RU"/>
        </w:rPr>
        <w:t>273-ФЗ</w:t>
      </w:r>
      <w:r w:rsidRPr="00F93721">
        <w:rPr>
          <w:rFonts w:ascii="Times New Roman" w:hAnsi="Times New Roman"/>
          <w:spacing w:val="-6"/>
          <w:sz w:val="24"/>
          <w:szCs w:val="24"/>
          <w:lang w:val="ru-RU"/>
        </w:rPr>
        <w:t xml:space="preserve"> </w:t>
      </w:r>
      <w:r w:rsidRPr="00F93721">
        <w:rPr>
          <w:rFonts w:ascii="Times New Roman" w:hAnsi="Times New Roman"/>
          <w:sz w:val="24"/>
          <w:szCs w:val="24"/>
          <w:lang w:val="ru-RU"/>
        </w:rPr>
        <w:t>«Об</w:t>
      </w:r>
      <w:r w:rsidRPr="00F93721">
        <w:rPr>
          <w:rFonts w:ascii="Times New Roman" w:hAnsi="Times New Roman"/>
          <w:spacing w:val="-5"/>
          <w:sz w:val="24"/>
          <w:szCs w:val="24"/>
          <w:lang w:val="ru-RU"/>
        </w:rPr>
        <w:t xml:space="preserve"> </w:t>
      </w:r>
      <w:r w:rsidRPr="00F93721">
        <w:rPr>
          <w:rFonts w:ascii="Times New Roman" w:hAnsi="Times New Roman"/>
          <w:sz w:val="24"/>
          <w:szCs w:val="24"/>
          <w:lang w:val="ru-RU"/>
        </w:rPr>
        <w:t>образовании</w:t>
      </w:r>
      <w:r w:rsidRPr="00F93721">
        <w:rPr>
          <w:rFonts w:ascii="Times New Roman" w:hAnsi="Times New Roman"/>
          <w:spacing w:val="-5"/>
          <w:sz w:val="24"/>
          <w:szCs w:val="24"/>
          <w:lang w:val="ru-RU"/>
        </w:rPr>
        <w:t xml:space="preserve"> </w:t>
      </w:r>
      <w:r w:rsidRPr="00F93721">
        <w:rPr>
          <w:rFonts w:ascii="Times New Roman" w:hAnsi="Times New Roman"/>
          <w:sz w:val="24"/>
          <w:szCs w:val="24"/>
          <w:lang w:val="ru-RU"/>
        </w:rPr>
        <w:t>в</w:t>
      </w:r>
      <w:r w:rsidRPr="00F93721">
        <w:rPr>
          <w:rFonts w:ascii="Times New Roman" w:hAnsi="Times New Roman"/>
          <w:spacing w:val="-7"/>
          <w:sz w:val="24"/>
          <w:szCs w:val="24"/>
          <w:lang w:val="ru-RU"/>
        </w:rPr>
        <w:t xml:space="preserve"> </w:t>
      </w:r>
      <w:r w:rsidRPr="00F93721">
        <w:rPr>
          <w:rFonts w:ascii="Times New Roman" w:hAnsi="Times New Roman"/>
          <w:sz w:val="24"/>
          <w:szCs w:val="24"/>
          <w:lang w:val="ru-RU"/>
        </w:rPr>
        <w:t>Российской</w:t>
      </w:r>
      <w:r w:rsidRPr="00F93721">
        <w:rPr>
          <w:rFonts w:ascii="Times New Roman" w:hAnsi="Times New Roman"/>
          <w:spacing w:val="-5"/>
          <w:sz w:val="24"/>
          <w:szCs w:val="24"/>
          <w:lang w:val="ru-RU"/>
        </w:rPr>
        <w:t xml:space="preserve"> </w:t>
      </w:r>
      <w:r w:rsidRPr="00F93721">
        <w:rPr>
          <w:rFonts w:ascii="Times New Roman" w:hAnsi="Times New Roman"/>
          <w:sz w:val="24"/>
          <w:szCs w:val="24"/>
          <w:lang w:val="ru-RU"/>
        </w:rPr>
        <w:t>Федерации,</w:t>
      </w:r>
      <w:r w:rsidRPr="00F93721">
        <w:rPr>
          <w:rFonts w:ascii="Times New Roman" w:hAnsi="Times New Roman"/>
          <w:spacing w:val="-7"/>
          <w:sz w:val="24"/>
          <w:szCs w:val="24"/>
          <w:lang w:val="ru-RU"/>
        </w:rPr>
        <w:t xml:space="preserve"> </w:t>
      </w:r>
      <w:r w:rsidRPr="00F93721">
        <w:rPr>
          <w:rFonts w:ascii="Times New Roman" w:hAnsi="Times New Roman"/>
          <w:sz w:val="24"/>
          <w:szCs w:val="24"/>
          <w:lang w:val="ru-RU"/>
        </w:rPr>
        <w:t>(ст.</w:t>
      </w:r>
      <w:r w:rsidRPr="00F93721">
        <w:rPr>
          <w:rFonts w:ascii="Times New Roman" w:hAnsi="Times New Roman"/>
          <w:spacing w:val="-9"/>
          <w:sz w:val="24"/>
          <w:szCs w:val="24"/>
          <w:lang w:val="ru-RU"/>
        </w:rPr>
        <w:t xml:space="preserve"> </w:t>
      </w:r>
      <w:r w:rsidRPr="00F93721">
        <w:rPr>
          <w:rFonts w:ascii="Times New Roman" w:hAnsi="Times New Roman"/>
          <w:sz w:val="24"/>
          <w:szCs w:val="24"/>
          <w:lang w:val="ru-RU"/>
        </w:rPr>
        <w:t>2,</w:t>
      </w:r>
      <w:r w:rsidRPr="00F93721">
        <w:rPr>
          <w:rFonts w:ascii="Times New Roman" w:hAnsi="Times New Roman"/>
          <w:spacing w:val="-7"/>
          <w:sz w:val="24"/>
          <w:szCs w:val="24"/>
          <w:lang w:val="ru-RU"/>
        </w:rPr>
        <w:t xml:space="preserve"> </w:t>
      </w:r>
      <w:r w:rsidRPr="00F93721">
        <w:rPr>
          <w:rFonts w:ascii="Times New Roman" w:hAnsi="Times New Roman"/>
          <w:sz w:val="24"/>
          <w:szCs w:val="24"/>
          <w:lang w:val="ru-RU"/>
        </w:rPr>
        <w:t>п.</w:t>
      </w:r>
      <w:r w:rsidRPr="00F93721">
        <w:rPr>
          <w:rFonts w:ascii="Times New Roman" w:hAnsi="Times New Roman"/>
          <w:spacing w:val="-6"/>
          <w:sz w:val="24"/>
          <w:szCs w:val="24"/>
          <w:lang w:val="ru-RU"/>
        </w:rPr>
        <w:t xml:space="preserve"> </w:t>
      </w:r>
      <w:r w:rsidRPr="00F93721">
        <w:rPr>
          <w:rFonts w:ascii="Times New Roman" w:hAnsi="Times New Roman"/>
          <w:sz w:val="24"/>
          <w:szCs w:val="24"/>
          <w:lang w:val="ru-RU"/>
        </w:rPr>
        <w:t>2).</w:t>
      </w:r>
    </w:p>
    <w:p w:rsidR="00D828ED" w:rsidRPr="00612E0E" w:rsidRDefault="00D828ED" w:rsidP="00612E0E">
      <w:pPr>
        <w:pStyle w:val="1f1"/>
        <w:ind w:firstLine="0"/>
        <w:rPr>
          <w:rFonts w:ascii="Times New Roman" w:hAnsi="Times New Roman"/>
          <w:b/>
          <w:sz w:val="28"/>
          <w:szCs w:val="28"/>
          <w:lang w:val="ru-RU"/>
        </w:rPr>
      </w:pPr>
      <w:r w:rsidRPr="00612E0E">
        <w:rPr>
          <w:rFonts w:ascii="Times New Roman" w:hAnsi="Times New Roman"/>
          <w:b/>
          <w:sz w:val="28"/>
          <w:szCs w:val="28"/>
          <w:lang w:val="ru-RU"/>
        </w:rPr>
        <w:t>36.5.1. Целевые</w:t>
      </w:r>
      <w:r w:rsidRPr="00612E0E">
        <w:rPr>
          <w:rFonts w:ascii="Times New Roman" w:hAnsi="Times New Roman"/>
          <w:b/>
          <w:spacing w:val="-14"/>
          <w:sz w:val="28"/>
          <w:szCs w:val="28"/>
          <w:lang w:val="ru-RU"/>
        </w:rPr>
        <w:t xml:space="preserve"> </w:t>
      </w:r>
      <w:r w:rsidRPr="00612E0E">
        <w:rPr>
          <w:rFonts w:ascii="Times New Roman" w:hAnsi="Times New Roman"/>
          <w:b/>
          <w:sz w:val="28"/>
          <w:szCs w:val="28"/>
          <w:lang w:val="ru-RU"/>
        </w:rPr>
        <w:t>ориентиры</w:t>
      </w:r>
      <w:r w:rsidRPr="00612E0E">
        <w:rPr>
          <w:rFonts w:ascii="Times New Roman" w:hAnsi="Times New Roman"/>
          <w:b/>
          <w:spacing w:val="-11"/>
          <w:sz w:val="28"/>
          <w:szCs w:val="28"/>
          <w:lang w:val="ru-RU"/>
        </w:rPr>
        <w:t xml:space="preserve"> </w:t>
      </w:r>
      <w:r w:rsidRPr="00612E0E">
        <w:rPr>
          <w:rFonts w:ascii="Times New Roman" w:hAnsi="Times New Roman"/>
          <w:b/>
          <w:sz w:val="28"/>
          <w:szCs w:val="28"/>
          <w:lang w:val="ru-RU"/>
        </w:rPr>
        <w:t>результатов</w:t>
      </w:r>
      <w:r w:rsidRPr="00612E0E">
        <w:rPr>
          <w:rFonts w:ascii="Times New Roman" w:hAnsi="Times New Roman"/>
          <w:b/>
          <w:spacing w:val="-12"/>
          <w:sz w:val="28"/>
          <w:szCs w:val="28"/>
          <w:lang w:val="ru-RU"/>
        </w:rPr>
        <w:t xml:space="preserve"> </w:t>
      </w:r>
      <w:r w:rsidRPr="00612E0E">
        <w:rPr>
          <w:rFonts w:ascii="Times New Roman" w:hAnsi="Times New Roman"/>
          <w:b/>
          <w:sz w:val="28"/>
          <w:szCs w:val="28"/>
          <w:lang w:val="ru-RU"/>
        </w:rPr>
        <w:t>воспитания на уровне начального общего образования:</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Гражданско-патриотическое</w:t>
      </w:r>
      <w:r w:rsidRPr="00612E0E">
        <w:rPr>
          <w:rFonts w:ascii="Times New Roman" w:hAnsi="Times New Roman"/>
          <w:b/>
          <w:i/>
          <w:spacing w:val="-10"/>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Знающий и любящий свою малую родину, свой край, имеющий представление 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Родине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её</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территории,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расположении.</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проявляющий 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своему</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народам.</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Понимающий свою сопричастность к прошлому, настоящему и будущему родного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края,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своей Родины —</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Российского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государства.</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Понимающий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символов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(государственная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символика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региона),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праздников,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мест</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почитания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героев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защитников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Отечества,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проявляющий к ним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Имеющий</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первоначальные</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представления</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правах</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ответственности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человека</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в обществе,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гражданских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правах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обязанностях.</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Принимающий</w:t>
      </w:r>
      <w:r w:rsidRPr="00612E0E">
        <w:rPr>
          <w:rFonts w:ascii="Times New Roman" w:hAnsi="Times New Roman"/>
          <w:spacing w:val="29"/>
          <w:sz w:val="28"/>
          <w:szCs w:val="28"/>
          <w:lang w:val="ru-RU"/>
        </w:rPr>
        <w:t xml:space="preserve"> </w:t>
      </w:r>
      <w:r w:rsidRPr="00612E0E">
        <w:rPr>
          <w:rFonts w:ascii="Times New Roman" w:hAnsi="Times New Roman"/>
          <w:sz w:val="28"/>
          <w:szCs w:val="28"/>
          <w:lang w:val="ru-RU"/>
        </w:rPr>
        <w:t>участие</w:t>
      </w:r>
      <w:r w:rsidRPr="00612E0E">
        <w:rPr>
          <w:rFonts w:ascii="Times New Roman" w:hAnsi="Times New Roman"/>
          <w:spacing w:val="28"/>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8"/>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30"/>
          <w:sz w:val="28"/>
          <w:szCs w:val="28"/>
          <w:lang w:val="ru-RU"/>
        </w:rPr>
        <w:t xml:space="preserve"> </w:t>
      </w:r>
      <w:r w:rsidRPr="00612E0E">
        <w:rPr>
          <w:rFonts w:ascii="Times New Roman" w:hAnsi="Times New Roman"/>
          <w:sz w:val="28"/>
          <w:szCs w:val="28"/>
          <w:lang w:val="ru-RU"/>
        </w:rPr>
        <w:t>класса,</w:t>
      </w:r>
      <w:r w:rsidRPr="00612E0E">
        <w:rPr>
          <w:rFonts w:ascii="Times New Roman" w:hAnsi="Times New Roman"/>
          <w:spacing w:val="31"/>
          <w:sz w:val="28"/>
          <w:szCs w:val="28"/>
          <w:lang w:val="ru-RU"/>
        </w:rPr>
        <w:t xml:space="preserve"> </w:t>
      </w:r>
      <w:r w:rsidRPr="00612E0E">
        <w:rPr>
          <w:rFonts w:ascii="Times New Roman" w:hAnsi="Times New Roman"/>
          <w:sz w:val="28"/>
          <w:szCs w:val="28"/>
          <w:lang w:val="ru-RU"/>
        </w:rPr>
        <w:t>общеобразовательной</w:t>
      </w:r>
      <w:r w:rsidRPr="00612E0E">
        <w:rPr>
          <w:rFonts w:ascii="Times New Roman" w:hAnsi="Times New Roman"/>
          <w:spacing w:val="29"/>
          <w:sz w:val="28"/>
          <w:szCs w:val="28"/>
          <w:lang w:val="ru-RU"/>
        </w:rPr>
        <w:t xml:space="preserve"> </w:t>
      </w:r>
      <w:r w:rsidRPr="00612E0E">
        <w:rPr>
          <w:rFonts w:ascii="Times New Roman" w:hAnsi="Times New Roman"/>
          <w:sz w:val="28"/>
          <w:szCs w:val="28"/>
          <w:lang w:val="ru-RU"/>
        </w:rPr>
        <w:t>организации,</w:t>
      </w:r>
      <w:r w:rsidRPr="00612E0E">
        <w:rPr>
          <w:rFonts w:ascii="Times New Roman" w:hAnsi="Times New Roman"/>
          <w:spacing w:val="28"/>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доступной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возрасту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социально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значимой деятельности.</w:t>
      </w:r>
    </w:p>
    <w:p w:rsidR="00D828ED" w:rsidRPr="00612E0E" w:rsidRDefault="00612E0E" w:rsidP="00612E0E">
      <w:pPr>
        <w:pStyle w:val="1f1"/>
        <w:ind w:left="0" w:firstLine="0"/>
        <w:rPr>
          <w:rFonts w:ascii="Times New Roman" w:hAnsi="Times New Roman"/>
          <w:b/>
          <w:sz w:val="28"/>
          <w:szCs w:val="28"/>
          <w:lang w:val="ru-RU"/>
        </w:rPr>
      </w:pPr>
      <w:r>
        <w:rPr>
          <w:rFonts w:ascii="Times New Roman" w:hAnsi="Times New Roman"/>
          <w:b/>
          <w:i/>
          <w:sz w:val="28"/>
          <w:szCs w:val="28"/>
          <w:lang w:val="ru-RU"/>
        </w:rPr>
        <w:t xml:space="preserve">         </w:t>
      </w:r>
      <w:r w:rsidR="00D828ED" w:rsidRPr="00612E0E">
        <w:rPr>
          <w:rFonts w:ascii="Times New Roman" w:hAnsi="Times New Roman"/>
          <w:b/>
          <w:i/>
          <w:sz w:val="28"/>
          <w:szCs w:val="28"/>
          <w:lang w:val="ru-RU"/>
        </w:rPr>
        <w:t>Духовно-нравственное</w:t>
      </w:r>
      <w:r w:rsidR="00D828ED" w:rsidRPr="00612E0E">
        <w:rPr>
          <w:rFonts w:ascii="Times New Roman" w:hAnsi="Times New Roman"/>
          <w:b/>
          <w:i/>
          <w:spacing w:val="-6"/>
          <w:sz w:val="28"/>
          <w:szCs w:val="28"/>
          <w:lang w:val="ru-RU"/>
        </w:rPr>
        <w:t xml:space="preserve"> </w:t>
      </w:r>
      <w:r w:rsidR="00D828ED" w:rsidRPr="00612E0E">
        <w:rPr>
          <w:rFonts w:ascii="Times New Roman" w:hAnsi="Times New Roman"/>
          <w:b/>
          <w:i/>
          <w:sz w:val="28"/>
          <w:szCs w:val="28"/>
          <w:lang w:val="ru-RU"/>
        </w:rPr>
        <w:t>воспитание.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Уважающий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духовно-нравственную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семьи,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семейные</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ценности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 учётом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национальной,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религиозной принадлежности.</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каждой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человеческой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63"/>
          <w:sz w:val="28"/>
          <w:szCs w:val="28"/>
          <w:lang w:val="ru-RU"/>
        </w:rPr>
        <w:t xml:space="preserve"> </w:t>
      </w:r>
      <w:r w:rsidRPr="00612E0E">
        <w:rPr>
          <w:rFonts w:ascii="Times New Roman" w:hAnsi="Times New Roman"/>
          <w:sz w:val="28"/>
          <w:szCs w:val="28"/>
          <w:lang w:val="ru-RU"/>
        </w:rPr>
        <w:t>признающий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индивидуальность</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 достоинство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каждого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человека.</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Доброжелательный, проявляющий сопереживание, готовность оказывать помощь,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выражающий неприятие поведения, причиняющего физический и моральный вред</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людям,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старших.</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Умеющий оценивать поступки с позиции их соответствия нравственным нормам,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ответственность</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за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поступки.</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Владеющий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представлениями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многообразии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языкового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пространства России, имеющий первоначальные навыки общения с людьми разных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вероисповеданий.</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нравственную</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эстетическую</w:t>
      </w:r>
      <w:r w:rsidRPr="00612E0E">
        <w:rPr>
          <w:rFonts w:ascii="Times New Roman" w:hAnsi="Times New Roman"/>
          <w:spacing w:val="44"/>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литературы,</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родного</w:t>
      </w:r>
      <w:r w:rsidRPr="00612E0E">
        <w:rPr>
          <w:rFonts w:ascii="Times New Roman" w:hAnsi="Times New Roman"/>
          <w:spacing w:val="41"/>
          <w:sz w:val="28"/>
          <w:szCs w:val="28"/>
          <w:lang w:val="ru-RU"/>
        </w:rPr>
        <w:t xml:space="preserve"> </w:t>
      </w:r>
      <w:r w:rsidRPr="00612E0E">
        <w:rPr>
          <w:rFonts w:ascii="Times New Roman" w:hAnsi="Times New Roman"/>
          <w:sz w:val="28"/>
          <w:szCs w:val="28"/>
          <w:lang w:val="ru-RU"/>
        </w:rPr>
        <w:t>языка, русского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языка,</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чтению.</w:t>
      </w:r>
    </w:p>
    <w:p w:rsidR="00D828ED" w:rsidRPr="00612E0E" w:rsidRDefault="00D828ED" w:rsidP="00D828ED">
      <w:pPr>
        <w:pStyle w:val="1f1"/>
        <w:ind w:left="0"/>
        <w:rPr>
          <w:rFonts w:ascii="Times New Roman" w:hAnsi="Times New Roman"/>
          <w:b/>
          <w:i/>
          <w:sz w:val="28"/>
          <w:szCs w:val="28"/>
          <w:lang w:val="ru-RU"/>
        </w:rPr>
      </w:pPr>
      <w:r w:rsidRPr="00612E0E">
        <w:rPr>
          <w:rFonts w:ascii="Times New Roman" w:hAnsi="Times New Roman"/>
          <w:b/>
          <w:i/>
          <w:sz w:val="28"/>
          <w:szCs w:val="28"/>
          <w:lang w:val="ru-RU"/>
        </w:rPr>
        <w:t>Эстетическое</w:t>
      </w:r>
      <w:r w:rsidRPr="00612E0E">
        <w:rPr>
          <w:rFonts w:ascii="Times New Roman" w:hAnsi="Times New Roman"/>
          <w:b/>
          <w:i/>
          <w:spacing w:val="-6"/>
          <w:sz w:val="28"/>
          <w:szCs w:val="28"/>
          <w:lang w:val="ru-RU"/>
        </w:rPr>
        <w:t xml:space="preserve"> </w:t>
      </w:r>
      <w:r w:rsidRPr="00612E0E">
        <w:rPr>
          <w:rFonts w:ascii="Times New Roman" w:hAnsi="Times New Roman"/>
          <w:b/>
          <w:i/>
          <w:sz w:val="28"/>
          <w:szCs w:val="28"/>
          <w:lang w:val="ru-RU"/>
        </w:rPr>
        <w:t>воспитание.</w:t>
      </w:r>
    </w:p>
    <w:p w:rsidR="00D828ED" w:rsidRPr="00612E0E" w:rsidRDefault="00D828ED" w:rsidP="00612E0E">
      <w:pPr>
        <w:pStyle w:val="1f1"/>
        <w:ind w:left="709" w:firstLine="0"/>
        <w:rPr>
          <w:rFonts w:ascii="Times New Roman" w:hAnsi="Times New Roman"/>
          <w:sz w:val="28"/>
          <w:szCs w:val="28"/>
          <w:lang w:val="ru-RU"/>
        </w:rPr>
      </w:pPr>
      <w:r w:rsidRPr="00612E0E">
        <w:rPr>
          <w:rFonts w:ascii="Times New Roman" w:hAnsi="Times New Roman"/>
          <w:b/>
          <w:i/>
          <w:sz w:val="28"/>
          <w:szCs w:val="28"/>
          <w:lang w:val="ru-RU"/>
        </w:rPr>
        <w:lastRenderedPageBreak/>
        <w:t xml:space="preserve"> </w:t>
      </w:r>
      <w:r w:rsidRPr="00612E0E">
        <w:rPr>
          <w:rFonts w:ascii="Times New Roman" w:hAnsi="Times New Roman"/>
          <w:sz w:val="28"/>
          <w:szCs w:val="28"/>
          <w:lang w:val="ru-RU"/>
        </w:rPr>
        <w:t>Способный</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воспринимать</w:t>
      </w:r>
      <w:r w:rsidRPr="00612E0E">
        <w:rPr>
          <w:rFonts w:ascii="Times New Roman" w:hAnsi="Times New Roman"/>
          <w:spacing w:val="36"/>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0"/>
          <w:sz w:val="28"/>
          <w:szCs w:val="28"/>
          <w:lang w:val="ru-RU"/>
        </w:rPr>
        <w:t xml:space="preserve"> </w:t>
      </w:r>
      <w:r w:rsidRPr="00612E0E">
        <w:rPr>
          <w:rFonts w:ascii="Times New Roman" w:hAnsi="Times New Roman"/>
          <w:sz w:val="28"/>
          <w:szCs w:val="28"/>
          <w:lang w:val="ru-RU"/>
        </w:rPr>
        <w:t>чувствовать</w:t>
      </w:r>
      <w:r w:rsidRPr="00612E0E">
        <w:rPr>
          <w:rFonts w:ascii="Times New Roman" w:hAnsi="Times New Roman"/>
          <w:spacing w:val="36"/>
          <w:sz w:val="28"/>
          <w:szCs w:val="28"/>
          <w:lang w:val="ru-RU"/>
        </w:rPr>
        <w:t xml:space="preserve"> </w:t>
      </w:r>
      <w:r w:rsidRPr="00612E0E">
        <w:rPr>
          <w:rFonts w:ascii="Times New Roman" w:hAnsi="Times New Roman"/>
          <w:sz w:val="28"/>
          <w:szCs w:val="28"/>
          <w:lang w:val="ru-RU"/>
        </w:rPr>
        <w:t>прекрасное</w:t>
      </w:r>
      <w:r w:rsidRPr="00612E0E">
        <w:rPr>
          <w:rFonts w:ascii="Times New Roman" w:hAnsi="Times New Roman"/>
          <w:spacing w:val="38"/>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быту,</w:t>
      </w:r>
      <w:r w:rsidRPr="00612E0E">
        <w:rPr>
          <w:rFonts w:ascii="Times New Roman" w:hAnsi="Times New Roman"/>
          <w:spacing w:val="36"/>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37"/>
          <w:sz w:val="28"/>
          <w:szCs w:val="28"/>
          <w:lang w:val="ru-RU"/>
        </w:rPr>
        <w:t xml:space="preserve"> </w:t>
      </w:r>
      <w:r w:rsidRPr="00612E0E">
        <w:rPr>
          <w:rFonts w:ascii="Times New Roman" w:hAnsi="Times New Roman"/>
          <w:sz w:val="28"/>
          <w:szCs w:val="28"/>
          <w:lang w:val="ru-RU"/>
        </w:rPr>
        <w:t>искусстве,</w:t>
      </w:r>
      <w:r w:rsidRPr="00612E0E">
        <w:rPr>
          <w:rFonts w:ascii="Times New Roman" w:hAnsi="Times New Roman"/>
          <w:spacing w:val="-59"/>
          <w:sz w:val="28"/>
          <w:szCs w:val="28"/>
          <w:lang w:val="ru-RU"/>
        </w:rPr>
        <w:t xml:space="preserve">     </w:t>
      </w:r>
      <w:r w:rsidRPr="00612E0E">
        <w:rPr>
          <w:rFonts w:ascii="Times New Roman" w:hAnsi="Times New Roman"/>
          <w:sz w:val="28"/>
          <w:szCs w:val="28"/>
          <w:lang w:val="ru-RU"/>
        </w:rPr>
        <w:t>творчестве</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людей.</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49"/>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48"/>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50"/>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48"/>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48"/>
          <w:sz w:val="28"/>
          <w:szCs w:val="28"/>
          <w:lang w:val="ru-RU"/>
        </w:rPr>
        <w:t xml:space="preserve"> </w:t>
      </w:r>
      <w:r w:rsidRPr="00612E0E">
        <w:rPr>
          <w:rFonts w:ascii="Times New Roman" w:hAnsi="Times New Roman"/>
          <w:sz w:val="28"/>
          <w:szCs w:val="28"/>
          <w:lang w:val="ru-RU"/>
        </w:rPr>
        <w:t>отечественной</w:t>
      </w:r>
      <w:r w:rsidRPr="00612E0E">
        <w:rPr>
          <w:rFonts w:ascii="Times New Roman" w:hAnsi="Times New Roman"/>
          <w:spacing w:val="49"/>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9"/>
          <w:sz w:val="28"/>
          <w:szCs w:val="28"/>
          <w:lang w:val="ru-RU"/>
        </w:rPr>
        <w:t xml:space="preserve"> </w:t>
      </w:r>
      <w:r w:rsidRPr="00612E0E">
        <w:rPr>
          <w:rFonts w:ascii="Times New Roman" w:hAnsi="Times New Roman"/>
          <w:sz w:val="28"/>
          <w:szCs w:val="28"/>
          <w:lang w:val="ru-RU"/>
        </w:rPr>
        <w:t>мировой</w:t>
      </w:r>
      <w:r w:rsidRPr="00612E0E">
        <w:rPr>
          <w:rFonts w:ascii="Times New Roman" w:hAnsi="Times New Roman"/>
          <w:spacing w:val="57"/>
          <w:sz w:val="28"/>
          <w:szCs w:val="28"/>
          <w:lang w:val="ru-RU"/>
        </w:rPr>
        <w:t xml:space="preserve"> </w:t>
      </w:r>
      <w:r w:rsidRPr="00612E0E">
        <w:rPr>
          <w:rFonts w:ascii="Times New Roman" w:hAnsi="Times New Roman"/>
          <w:sz w:val="28"/>
          <w:szCs w:val="28"/>
          <w:lang w:val="ru-RU"/>
        </w:rPr>
        <w:t>художественной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культуре.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Проявляющий</w:t>
      </w:r>
      <w:r w:rsidRPr="00612E0E">
        <w:rPr>
          <w:rFonts w:ascii="Times New Roman" w:hAnsi="Times New Roman"/>
          <w:spacing w:val="20"/>
          <w:sz w:val="28"/>
          <w:szCs w:val="28"/>
          <w:lang w:val="ru-RU"/>
        </w:rPr>
        <w:t xml:space="preserve"> </w:t>
      </w:r>
      <w:r w:rsidRPr="00612E0E">
        <w:rPr>
          <w:rFonts w:ascii="Times New Roman" w:hAnsi="Times New Roman"/>
          <w:sz w:val="28"/>
          <w:szCs w:val="28"/>
          <w:lang w:val="ru-RU"/>
        </w:rPr>
        <w:t>стремление</w:t>
      </w:r>
      <w:r w:rsidRPr="00612E0E">
        <w:rPr>
          <w:rFonts w:ascii="Times New Roman" w:hAnsi="Times New Roman"/>
          <w:spacing w:val="79"/>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82"/>
          <w:sz w:val="28"/>
          <w:szCs w:val="28"/>
          <w:lang w:val="ru-RU"/>
        </w:rPr>
        <w:t xml:space="preserve"> </w:t>
      </w:r>
      <w:r w:rsidRPr="00612E0E">
        <w:rPr>
          <w:rFonts w:ascii="Times New Roman" w:hAnsi="Times New Roman"/>
          <w:sz w:val="28"/>
          <w:szCs w:val="28"/>
          <w:lang w:val="ru-RU"/>
        </w:rPr>
        <w:t>самовыражению</w:t>
      </w:r>
      <w:r w:rsidRPr="00612E0E">
        <w:rPr>
          <w:rFonts w:ascii="Times New Roman" w:hAnsi="Times New Roman"/>
          <w:spacing w:val="8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80"/>
          <w:sz w:val="28"/>
          <w:szCs w:val="28"/>
          <w:lang w:val="ru-RU"/>
        </w:rPr>
        <w:t xml:space="preserve"> </w:t>
      </w:r>
      <w:r w:rsidRPr="00612E0E">
        <w:rPr>
          <w:rFonts w:ascii="Times New Roman" w:hAnsi="Times New Roman"/>
          <w:sz w:val="28"/>
          <w:szCs w:val="28"/>
          <w:lang w:val="ru-RU"/>
        </w:rPr>
        <w:t>разных</w:t>
      </w:r>
      <w:r w:rsidRPr="00612E0E">
        <w:rPr>
          <w:rFonts w:ascii="Times New Roman" w:hAnsi="Times New Roman"/>
          <w:spacing w:val="84"/>
          <w:sz w:val="28"/>
          <w:szCs w:val="28"/>
          <w:lang w:val="ru-RU"/>
        </w:rPr>
        <w:t xml:space="preserve"> </w:t>
      </w:r>
      <w:r w:rsidRPr="00612E0E">
        <w:rPr>
          <w:rFonts w:ascii="Times New Roman" w:hAnsi="Times New Roman"/>
          <w:sz w:val="28"/>
          <w:szCs w:val="28"/>
          <w:lang w:val="ru-RU"/>
        </w:rPr>
        <w:t>видах</w:t>
      </w:r>
      <w:r w:rsidRPr="00612E0E">
        <w:rPr>
          <w:rFonts w:ascii="Times New Roman" w:hAnsi="Times New Roman"/>
          <w:spacing w:val="83"/>
          <w:sz w:val="28"/>
          <w:szCs w:val="28"/>
          <w:lang w:val="ru-RU"/>
        </w:rPr>
        <w:t xml:space="preserve"> </w:t>
      </w:r>
      <w:r w:rsidRPr="00612E0E">
        <w:rPr>
          <w:rFonts w:ascii="Times New Roman" w:hAnsi="Times New Roman"/>
          <w:sz w:val="28"/>
          <w:szCs w:val="28"/>
          <w:lang w:val="ru-RU"/>
        </w:rPr>
        <w:t>художественно</w:t>
      </w:r>
      <w:r w:rsidR="00612E0E">
        <w:rPr>
          <w:rFonts w:ascii="Times New Roman" w:hAnsi="Times New Roman"/>
          <w:sz w:val="28"/>
          <w:szCs w:val="28"/>
          <w:lang w:val="ru-RU"/>
        </w:rPr>
        <w:t>й</w:t>
      </w:r>
      <w:r w:rsidRPr="00612E0E">
        <w:rPr>
          <w:rFonts w:ascii="Times New Roman" w:hAnsi="Times New Roman"/>
          <w:sz w:val="28"/>
          <w:szCs w:val="28"/>
          <w:lang w:val="ru-RU"/>
        </w:rPr>
        <w:t xml:space="preserve"> деятельности,</w:t>
      </w:r>
      <w:r w:rsidRPr="00612E0E">
        <w:rPr>
          <w:rFonts w:ascii="Times New Roman" w:hAnsi="Times New Roman"/>
          <w:spacing w:val="-5"/>
          <w:sz w:val="28"/>
          <w:szCs w:val="28"/>
          <w:lang w:val="ru-RU"/>
        </w:rPr>
        <w:t xml:space="preserve"> </w:t>
      </w:r>
      <w:r w:rsidRPr="00612E0E">
        <w:rPr>
          <w:rFonts w:ascii="Times New Roman" w:hAnsi="Times New Roman"/>
          <w:sz w:val="28"/>
          <w:szCs w:val="28"/>
          <w:lang w:val="ru-RU"/>
        </w:rPr>
        <w:t>искусстве.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 xml:space="preserve">Физическое воспитание. </w:t>
      </w:r>
      <w:r w:rsidRPr="00612E0E">
        <w:rPr>
          <w:rFonts w:ascii="Times New Roman" w:hAnsi="Times New Roman"/>
          <w:sz w:val="28"/>
          <w:szCs w:val="28"/>
          <w:lang w:val="ru-RU"/>
        </w:rPr>
        <w:t>Формирование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 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 xml:space="preserve">эмоционального </w:t>
      </w:r>
      <w:r w:rsidR="00612E0E">
        <w:rPr>
          <w:rFonts w:ascii="Times New Roman" w:hAnsi="Times New Roman"/>
          <w:sz w:val="28"/>
          <w:szCs w:val="28"/>
          <w:lang w:val="ru-RU"/>
        </w:rPr>
        <w:t>б</w:t>
      </w:r>
      <w:r w:rsidRPr="00612E0E">
        <w:rPr>
          <w:rFonts w:ascii="Times New Roman" w:hAnsi="Times New Roman"/>
          <w:sz w:val="28"/>
          <w:szCs w:val="28"/>
          <w:lang w:val="ru-RU"/>
        </w:rPr>
        <w:t>лагополучия, бережно относящийся к физическому здоровью, соблюдающий основные правила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здорового и безопасного для себя и других людей образа жизни, в том</w:t>
      </w:r>
      <w:r w:rsidRPr="00F93721">
        <w:rPr>
          <w:rFonts w:ascii="Times New Roman" w:hAnsi="Times New Roman"/>
          <w:spacing w:val="1"/>
          <w:sz w:val="24"/>
          <w:szCs w:val="24"/>
          <w:lang w:val="ru-RU"/>
        </w:rPr>
        <w:t xml:space="preserve"> </w:t>
      </w:r>
      <w:r w:rsidRPr="00612E0E">
        <w:rPr>
          <w:rFonts w:ascii="Times New Roman" w:hAnsi="Times New Roman"/>
          <w:sz w:val="28"/>
          <w:szCs w:val="28"/>
          <w:lang w:val="ru-RU"/>
        </w:rPr>
        <w:t>числе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информационной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среде, владеющий основными навыками личной и общественной гигиены, безопасного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быту,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w:t>
      </w:r>
    </w:p>
    <w:p w:rsidR="00D828ED" w:rsidRPr="00612E0E" w:rsidRDefault="00D828ED"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Ориентированный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физическое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развитие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возможностей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занятия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физкультурой и спортом.Сознающий</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принимающий</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половую</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соответствующие</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ей психофизические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поведенческие</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особенности</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возраста.</w:t>
      </w:r>
    </w:p>
    <w:p w:rsidR="00866D0B" w:rsidRPr="00612E0E" w:rsidRDefault="00D828ED"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Трудовое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воспитание</w:t>
      </w:r>
      <w:r w:rsidR="00AE0FA7" w:rsidRPr="00612E0E">
        <w:rPr>
          <w:rFonts w:ascii="Times New Roman" w:hAnsi="Times New Roman"/>
          <w:b/>
          <w:i/>
          <w:sz w:val="28"/>
          <w:szCs w:val="28"/>
          <w:lang w:val="ru-RU"/>
        </w:rPr>
        <w:t xml:space="preserve">. </w:t>
      </w:r>
      <w:r w:rsidR="00AE0FA7" w:rsidRPr="00612E0E">
        <w:rPr>
          <w:rFonts w:ascii="Times New Roman" w:hAnsi="Times New Roman"/>
          <w:sz w:val="28"/>
          <w:szCs w:val="28"/>
          <w:lang w:val="ru-RU"/>
        </w:rPr>
        <w:t xml:space="preserve"> Сознающий</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ценность</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в</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жизни</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человека,</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семьи,</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общества.Проявляющий</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уважение</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к</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труду,</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людям</w:t>
      </w:r>
      <w:r w:rsidR="00AE0FA7" w:rsidRPr="00612E0E">
        <w:rPr>
          <w:rFonts w:ascii="Times New Roman" w:hAnsi="Times New Roman"/>
          <w:spacing w:val="5"/>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бережное</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отношение</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к</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результатам</w:t>
      </w:r>
      <w:r w:rsidR="00AE0FA7" w:rsidRPr="00612E0E">
        <w:rPr>
          <w:rFonts w:ascii="Times New Roman" w:hAnsi="Times New Roman"/>
          <w:spacing w:val="-59"/>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ответственное</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потребление. Проявляющий</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интерес</w:t>
      </w:r>
      <w:r w:rsidR="00AE0FA7" w:rsidRPr="00612E0E">
        <w:rPr>
          <w:rFonts w:ascii="Times New Roman" w:hAnsi="Times New Roman"/>
          <w:spacing w:val="-2"/>
          <w:sz w:val="28"/>
          <w:szCs w:val="28"/>
          <w:lang w:val="ru-RU"/>
        </w:rPr>
        <w:t xml:space="preserve"> </w:t>
      </w:r>
      <w:r w:rsidR="00AE0FA7" w:rsidRPr="00612E0E">
        <w:rPr>
          <w:rFonts w:ascii="Times New Roman" w:hAnsi="Times New Roman"/>
          <w:sz w:val="28"/>
          <w:szCs w:val="28"/>
          <w:lang w:val="ru-RU"/>
        </w:rPr>
        <w:t>к</w:t>
      </w:r>
      <w:r w:rsidR="00AE0FA7" w:rsidRPr="00612E0E">
        <w:rPr>
          <w:rFonts w:ascii="Times New Roman" w:hAnsi="Times New Roman"/>
          <w:spacing w:val="-4"/>
          <w:sz w:val="28"/>
          <w:szCs w:val="28"/>
          <w:lang w:val="ru-RU"/>
        </w:rPr>
        <w:t xml:space="preserve"> </w:t>
      </w:r>
      <w:r w:rsidR="00AE0FA7" w:rsidRPr="00612E0E">
        <w:rPr>
          <w:rFonts w:ascii="Times New Roman" w:hAnsi="Times New Roman"/>
          <w:sz w:val="28"/>
          <w:szCs w:val="28"/>
          <w:lang w:val="ru-RU"/>
        </w:rPr>
        <w:t>разным</w:t>
      </w:r>
      <w:r w:rsidR="00AE0FA7" w:rsidRPr="00612E0E">
        <w:rPr>
          <w:rFonts w:ascii="Times New Roman" w:hAnsi="Times New Roman"/>
          <w:spacing w:val="-3"/>
          <w:sz w:val="28"/>
          <w:szCs w:val="28"/>
          <w:lang w:val="ru-RU"/>
        </w:rPr>
        <w:t xml:space="preserve"> </w:t>
      </w:r>
      <w:r w:rsidR="00AE0FA7" w:rsidRPr="00612E0E">
        <w:rPr>
          <w:rFonts w:ascii="Times New Roman" w:hAnsi="Times New Roman"/>
          <w:sz w:val="28"/>
          <w:szCs w:val="28"/>
          <w:lang w:val="ru-RU"/>
        </w:rPr>
        <w:t>профессиям.</w:t>
      </w:r>
      <w:r w:rsidR="00612E0E">
        <w:rPr>
          <w:rFonts w:ascii="Times New Roman" w:hAnsi="Times New Roman"/>
          <w:sz w:val="28"/>
          <w:szCs w:val="28"/>
          <w:lang w:val="ru-RU"/>
        </w:rPr>
        <w:t xml:space="preserve"> </w:t>
      </w:r>
      <w:r w:rsidR="00AE0FA7" w:rsidRPr="00612E0E">
        <w:rPr>
          <w:rFonts w:ascii="Times New Roman" w:hAnsi="Times New Roman"/>
          <w:sz w:val="28"/>
          <w:szCs w:val="28"/>
          <w:lang w:val="ru-RU"/>
        </w:rPr>
        <w:t>Участвующий</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в</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различных</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видах</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доступного</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по</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возрасту</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труда,</w:t>
      </w:r>
      <w:r w:rsidR="00AE0FA7" w:rsidRPr="00612E0E">
        <w:rPr>
          <w:rFonts w:ascii="Times New Roman" w:hAnsi="Times New Roman"/>
          <w:spacing w:val="1"/>
          <w:sz w:val="28"/>
          <w:szCs w:val="28"/>
          <w:lang w:val="ru-RU"/>
        </w:rPr>
        <w:t xml:space="preserve"> </w:t>
      </w:r>
      <w:r w:rsidR="00AE0FA7" w:rsidRPr="00612E0E">
        <w:rPr>
          <w:rFonts w:ascii="Times New Roman" w:hAnsi="Times New Roman"/>
          <w:sz w:val="28"/>
          <w:szCs w:val="28"/>
          <w:lang w:val="ru-RU"/>
        </w:rPr>
        <w:t>трудовой</w:t>
      </w:r>
      <w:r w:rsidR="00AE0FA7" w:rsidRPr="00612E0E">
        <w:rPr>
          <w:rFonts w:ascii="Times New Roman" w:hAnsi="Times New Roman"/>
          <w:spacing w:val="-60"/>
          <w:sz w:val="28"/>
          <w:szCs w:val="28"/>
          <w:lang w:val="ru-RU"/>
        </w:rPr>
        <w:t xml:space="preserve"> </w:t>
      </w:r>
      <w:r w:rsidR="00AE0FA7" w:rsidRPr="00612E0E">
        <w:rPr>
          <w:rFonts w:ascii="Times New Roman" w:hAnsi="Times New Roman"/>
          <w:sz w:val="28"/>
          <w:szCs w:val="28"/>
          <w:lang w:val="ru-RU"/>
        </w:rPr>
        <w:t>деятельности.</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Экологическое</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Понимающий</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зависимость</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от</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влияние</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окружающую</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среду.</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Проявляющий</w:t>
      </w:r>
      <w:r w:rsidRPr="00612E0E">
        <w:rPr>
          <w:rFonts w:ascii="Times New Roman" w:hAnsi="Times New Roman"/>
          <w:spacing w:val="8"/>
          <w:sz w:val="28"/>
          <w:szCs w:val="28"/>
          <w:lang w:val="ru-RU"/>
        </w:rPr>
        <w:t xml:space="preserve"> </w:t>
      </w:r>
      <w:r w:rsidRPr="00612E0E">
        <w:rPr>
          <w:rFonts w:ascii="Times New Roman" w:hAnsi="Times New Roman"/>
          <w:sz w:val="28"/>
          <w:szCs w:val="28"/>
          <w:lang w:val="ru-RU"/>
        </w:rPr>
        <w:t>любовь</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бережное</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отношение</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7"/>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6"/>
          <w:sz w:val="28"/>
          <w:szCs w:val="28"/>
          <w:lang w:val="ru-RU"/>
        </w:rPr>
        <w:t xml:space="preserve"> </w:t>
      </w:r>
      <w:r w:rsidRPr="00612E0E">
        <w:rPr>
          <w:rFonts w:ascii="Times New Roman" w:hAnsi="Times New Roman"/>
          <w:sz w:val="28"/>
          <w:szCs w:val="28"/>
          <w:lang w:val="ru-RU"/>
        </w:rPr>
        <w:t>действий,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приносящих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вред</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особенно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живым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существам. Выражающий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готовность</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своей</w:t>
      </w:r>
      <w:r w:rsidRPr="00612E0E">
        <w:rPr>
          <w:rFonts w:ascii="Times New Roman" w:hAnsi="Times New Roman"/>
          <w:spacing w:val="73"/>
          <w:sz w:val="28"/>
          <w:szCs w:val="28"/>
          <w:lang w:val="ru-RU"/>
        </w:rPr>
        <w:t xml:space="preserve"> </w:t>
      </w:r>
      <w:r w:rsidRPr="00612E0E">
        <w:rPr>
          <w:rFonts w:ascii="Times New Roman" w:hAnsi="Times New Roman"/>
          <w:sz w:val="28"/>
          <w:szCs w:val="28"/>
          <w:lang w:val="ru-RU"/>
        </w:rPr>
        <w:t>деятельности</w:t>
      </w:r>
      <w:r w:rsidRPr="00612E0E">
        <w:rPr>
          <w:rFonts w:ascii="Times New Roman" w:hAnsi="Times New Roman"/>
          <w:spacing w:val="73"/>
          <w:sz w:val="28"/>
          <w:szCs w:val="28"/>
          <w:lang w:val="ru-RU"/>
        </w:rPr>
        <w:t xml:space="preserve"> </w:t>
      </w:r>
      <w:r w:rsidRPr="00612E0E">
        <w:rPr>
          <w:rFonts w:ascii="Times New Roman" w:hAnsi="Times New Roman"/>
          <w:sz w:val="28"/>
          <w:szCs w:val="28"/>
          <w:lang w:val="ru-RU"/>
        </w:rPr>
        <w:t>придерживаться</w:t>
      </w:r>
      <w:r w:rsidRPr="00612E0E">
        <w:rPr>
          <w:rFonts w:ascii="Times New Roman" w:hAnsi="Times New Roman"/>
          <w:spacing w:val="73"/>
          <w:sz w:val="28"/>
          <w:szCs w:val="28"/>
          <w:lang w:val="ru-RU"/>
        </w:rPr>
        <w:t xml:space="preserve"> </w:t>
      </w:r>
      <w:r w:rsidRPr="00612E0E">
        <w:rPr>
          <w:rFonts w:ascii="Times New Roman" w:hAnsi="Times New Roman"/>
          <w:sz w:val="28"/>
          <w:szCs w:val="28"/>
          <w:lang w:val="ru-RU"/>
        </w:rPr>
        <w:t>экологических</w:t>
      </w:r>
      <w:r w:rsidR="00612E0E">
        <w:rPr>
          <w:rFonts w:ascii="Times New Roman" w:hAnsi="Times New Roman"/>
          <w:sz w:val="28"/>
          <w:szCs w:val="28"/>
          <w:lang w:val="ru-RU"/>
        </w:rPr>
        <w:t xml:space="preserve"> </w:t>
      </w:r>
      <w:r w:rsidRPr="00612E0E">
        <w:rPr>
          <w:rFonts w:ascii="Times New Roman" w:hAnsi="Times New Roman"/>
          <w:sz w:val="28"/>
          <w:szCs w:val="28"/>
          <w:lang w:val="ru-RU"/>
        </w:rPr>
        <w:t>норм.</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Ценности</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научного</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познания.</w:t>
      </w:r>
      <w:r w:rsidRPr="00612E0E">
        <w:rPr>
          <w:rFonts w:ascii="Times New Roman" w:hAnsi="Times New Roman"/>
          <w:sz w:val="28"/>
          <w:szCs w:val="28"/>
          <w:lang w:val="ru-RU"/>
        </w:rPr>
        <w:t xml:space="preserve"> 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познавательные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интересы,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активность,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любознательность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самостоятельность</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познании,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научным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знаниям,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науке.</w:t>
      </w:r>
      <w:r w:rsidR="00612E0E">
        <w:rPr>
          <w:rFonts w:ascii="Times New Roman" w:hAnsi="Times New Roman"/>
          <w:sz w:val="28"/>
          <w:szCs w:val="28"/>
          <w:lang w:val="ru-RU"/>
        </w:rPr>
        <w:t xml:space="preserve"> </w:t>
      </w:r>
      <w:r w:rsidRPr="00612E0E">
        <w:rPr>
          <w:rFonts w:ascii="Times New Roman" w:hAnsi="Times New Roman"/>
          <w:sz w:val="28"/>
          <w:szCs w:val="28"/>
          <w:lang w:val="ru-RU"/>
        </w:rPr>
        <w:t>Обладающий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первоначальными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представлениями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социальных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объектах,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многообразии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объектов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явлений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связи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неживой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природы,</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науке,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научном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знании.</w:t>
      </w:r>
      <w:r w:rsidR="00612E0E">
        <w:rPr>
          <w:rFonts w:ascii="Times New Roman" w:hAnsi="Times New Roman"/>
          <w:sz w:val="28"/>
          <w:szCs w:val="28"/>
          <w:lang w:val="ru-RU"/>
        </w:rPr>
        <w:t xml:space="preserve"> </w:t>
      </w:r>
      <w:r w:rsidRPr="00612E0E">
        <w:rPr>
          <w:rFonts w:ascii="Times New Roman" w:hAnsi="Times New Roman"/>
          <w:sz w:val="28"/>
          <w:szCs w:val="28"/>
          <w:lang w:val="ru-RU"/>
        </w:rPr>
        <w:t>Имеющий</w:t>
      </w:r>
      <w:r w:rsidRPr="00612E0E">
        <w:rPr>
          <w:rFonts w:ascii="Times New Roman" w:hAnsi="Times New Roman"/>
          <w:spacing w:val="10"/>
          <w:sz w:val="28"/>
          <w:szCs w:val="28"/>
          <w:lang w:val="ru-RU"/>
        </w:rPr>
        <w:t xml:space="preserve"> </w:t>
      </w:r>
      <w:r w:rsidRPr="00612E0E">
        <w:rPr>
          <w:rFonts w:ascii="Times New Roman" w:hAnsi="Times New Roman"/>
          <w:sz w:val="28"/>
          <w:szCs w:val="28"/>
          <w:lang w:val="ru-RU"/>
        </w:rPr>
        <w:t>первоначальные</w:t>
      </w:r>
      <w:r w:rsidRPr="00612E0E">
        <w:rPr>
          <w:rFonts w:ascii="Times New Roman" w:hAnsi="Times New Roman"/>
          <w:spacing w:val="71"/>
          <w:sz w:val="28"/>
          <w:szCs w:val="28"/>
          <w:lang w:val="ru-RU"/>
        </w:rPr>
        <w:t xml:space="preserve"> </w:t>
      </w:r>
      <w:r w:rsidRPr="00612E0E">
        <w:rPr>
          <w:rFonts w:ascii="Times New Roman" w:hAnsi="Times New Roman"/>
          <w:sz w:val="28"/>
          <w:szCs w:val="28"/>
          <w:lang w:val="ru-RU"/>
        </w:rPr>
        <w:t>навыки</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наблюдений,</w:t>
      </w:r>
      <w:r w:rsidRPr="00612E0E">
        <w:rPr>
          <w:rFonts w:ascii="Times New Roman" w:hAnsi="Times New Roman"/>
          <w:spacing w:val="71"/>
          <w:sz w:val="28"/>
          <w:szCs w:val="28"/>
          <w:lang w:val="ru-RU"/>
        </w:rPr>
        <w:t xml:space="preserve"> </w:t>
      </w:r>
      <w:r w:rsidRPr="00612E0E">
        <w:rPr>
          <w:rFonts w:ascii="Times New Roman" w:hAnsi="Times New Roman"/>
          <w:sz w:val="28"/>
          <w:szCs w:val="28"/>
          <w:lang w:val="ru-RU"/>
        </w:rPr>
        <w:t>систематизации</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72"/>
          <w:sz w:val="28"/>
          <w:szCs w:val="28"/>
          <w:lang w:val="ru-RU"/>
        </w:rPr>
        <w:t xml:space="preserve"> </w:t>
      </w:r>
      <w:r w:rsidRPr="00612E0E">
        <w:rPr>
          <w:rFonts w:ascii="Times New Roman" w:hAnsi="Times New Roman"/>
          <w:sz w:val="28"/>
          <w:szCs w:val="28"/>
          <w:lang w:val="ru-RU"/>
        </w:rPr>
        <w:t>осмысления опыта</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естественнонаучной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гуманитарной областях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знания.</w:t>
      </w:r>
    </w:p>
    <w:p w:rsidR="00AE0FA7" w:rsidRPr="00612E0E" w:rsidRDefault="00AE0FA7" w:rsidP="00612E0E">
      <w:pPr>
        <w:pStyle w:val="1f1"/>
        <w:ind w:firstLine="0"/>
        <w:rPr>
          <w:rFonts w:ascii="Times New Roman" w:hAnsi="Times New Roman"/>
          <w:b/>
          <w:sz w:val="28"/>
          <w:szCs w:val="28"/>
          <w:lang w:val="ru-RU"/>
        </w:rPr>
      </w:pPr>
      <w:r w:rsidRPr="00612E0E">
        <w:rPr>
          <w:rFonts w:ascii="Times New Roman" w:hAnsi="Times New Roman"/>
          <w:sz w:val="28"/>
          <w:szCs w:val="28"/>
          <w:lang w:val="ru-RU"/>
        </w:rPr>
        <w:t>36.5.2.</w:t>
      </w:r>
      <w:r w:rsidRPr="00612E0E">
        <w:rPr>
          <w:rFonts w:ascii="Times New Roman" w:hAnsi="Times New Roman"/>
          <w:b/>
          <w:sz w:val="28"/>
          <w:szCs w:val="28"/>
          <w:lang w:val="ru-RU"/>
        </w:rPr>
        <w:t xml:space="preserve"> Целевые</w:t>
      </w:r>
      <w:r w:rsidRPr="00612E0E">
        <w:rPr>
          <w:rFonts w:ascii="Times New Roman" w:hAnsi="Times New Roman"/>
          <w:b/>
          <w:spacing w:val="-5"/>
          <w:sz w:val="28"/>
          <w:szCs w:val="28"/>
          <w:lang w:val="ru-RU"/>
        </w:rPr>
        <w:t xml:space="preserve"> </w:t>
      </w:r>
      <w:r w:rsidRPr="00612E0E">
        <w:rPr>
          <w:rFonts w:ascii="Times New Roman" w:hAnsi="Times New Roman"/>
          <w:b/>
          <w:sz w:val="28"/>
          <w:szCs w:val="28"/>
          <w:lang w:val="ru-RU"/>
        </w:rPr>
        <w:t>ориентиры</w:t>
      </w:r>
      <w:r w:rsidRPr="00612E0E">
        <w:rPr>
          <w:rFonts w:ascii="Times New Roman" w:hAnsi="Times New Roman"/>
          <w:b/>
          <w:spacing w:val="-1"/>
          <w:sz w:val="28"/>
          <w:szCs w:val="28"/>
          <w:lang w:val="ru-RU"/>
        </w:rPr>
        <w:t xml:space="preserve"> </w:t>
      </w:r>
      <w:r w:rsidRPr="00612E0E">
        <w:rPr>
          <w:rFonts w:ascii="Times New Roman" w:hAnsi="Times New Roman"/>
          <w:b/>
          <w:sz w:val="28"/>
          <w:szCs w:val="28"/>
          <w:lang w:val="ru-RU"/>
        </w:rPr>
        <w:t>результатов</w:t>
      </w:r>
      <w:r w:rsidRPr="00612E0E">
        <w:rPr>
          <w:rFonts w:ascii="Times New Roman" w:hAnsi="Times New Roman"/>
          <w:b/>
          <w:spacing w:val="-4"/>
          <w:sz w:val="28"/>
          <w:szCs w:val="28"/>
          <w:lang w:val="ru-RU"/>
        </w:rPr>
        <w:t xml:space="preserve"> </w:t>
      </w:r>
      <w:r w:rsidRPr="00612E0E">
        <w:rPr>
          <w:rFonts w:ascii="Times New Roman" w:hAnsi="Times New Roman"/>
          <w:b/>
          <w:sz w:val="28"/>
          <w:szCs w:val="28"/>
          <w:lang w:val="ru-RU"/>
        </w:rPr>
        <w:t>воспитания</w:t>
      </w:r>
      <w:r w:rsidRPr="00612E0E">
        <w:rPr>
          <w:rFonts w:ascii="Times New Roman" w:hAnsi="Times New Roman"/>
          <w:b/>
          <w:spacing w:val="-3"/>
          <w:sz w:val="28"/>
          <w:szCs w:val="28"/>
          <w:lang w:val="ru-RU"/>
        </w:rPr>
        <w:t xml:space="preserve"> </w:t>
      </w:r>
      <w:r w:rsidRPr="00612E0E">
        <w:rPr>
          <w:rFonts w:ascii="Times New Roman" w:hAnsi="Times New Roman"/>
          <w:b/>
          <w:sz w:val="28"/>
          <w:szCs w:val="28"/>
          <w:lang w:val="ru-RU"/>
        </w:rPr>
        <w:t>на</w:t>
      </w:r>
      <w:r w:rsidRPr="00612E0E">
        <w:rPr>
          <w:rFonts w:ascii="Times New Roman" w:hAnsi="Times New Roman"/>
          <w:b/>
          <w:spacing w:val="-4"/>
          <w:sz w:val="28"/>
          <w:szCs w:val="28"/>
          <w:lang w:val="ru-RU"/>
        </w:rPr>
        <w:t xml:space="preserve"> </w:t>
      </w:r>
      <w:r w:rsidRPr="00612E0E">
        <w:rPr>
          <w:rFonts w:ascii="Times New Roman" w:hAnsi="Times New Roman"/>
          <w:b/>
          <w:sz w:val="28"/>
          <w:szCs w:val="28"/>
          <w:lang w:val="ru-RU"/>
        </w:rPr>
        <w:t>уровне основного</w:t>
      </w:r>
      <w:r w:rsidRPr="00612E0E">
        <w:rPr>
          <w:rFonts w:ascii="Times New Roman" w:hAnsi="Times New Roman"/>
          <w:b/>
          <w:spacing w:val="-4"/>
          <w:sz w:val="28"/>
          <w:szCs w:val="28"/>
          <w:lang w:val="ru-RU"/>
        </w:rPr>
        <w:t xml:space="preserve"> </w:t>
      </w:r>
      <w:r w:rsidRPr="00612E0E">
        <w:rPr>
          <w:rFonts w:ascii="Times New Roman" w:hAnsi="Times New Roman"/>
          <w:b/>
          <w:sz w:val="28"/>
          <w:szCs w:val="28"/>
          <w:lang w:val="ru-RU"/>
        </w:rPr>
        <w:t>общего образования</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Гражданское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 xml:space="preserve">воспитание. </w:t>
      </w:r>
      <w:r w:rsidRPr="00612E0E">
        <w:rPr>
          <w:rFonts w:ascii="Times New Roman" w:hAnsi="Times New Roman"/>
          <w:sz w:val="28"/>
          <w:szCs w:val="28"/>
          <w:lang w:val="ru-RU"/>
        </w:rPr>
        <w:t>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принимающий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 xml:space="preserve">(идентичность) в поликультурном, </w:t>
      </w:r>
      <w:r w:rsidRPr="00612E0E">
        <w:rPr>
          <w:rFonts w:ascii="Times New Roman" w:hAnsi="Times New Roman"/>
          <w:sz w:val="28"/>
          <w:szCs w:val="28"/>
          <w:lang w:val="ru-RU"/>
        </w:rPr>
        <w:lastRenderedPageBreak/>
        <w:t>многонациональном и многоконфессиональном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мировом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сообществе.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t>Понимающий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сопричастность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прошлому,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настоящему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будущему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тысячелетней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государственности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просвещения,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российского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национального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исторического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сознания.</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 уважение к государственным символам России, праздникам.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готовность</w:t>
      </w:r>
      <w:r w:rsidRPr="00612E0E">
        <w:rPr>
          <w:rFonts w:ascii="Times New Roman" w:hAnsi="Times New Roman"/>
          <w:spacing w:val="13"/>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выполнению</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обязанностей</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гражданина</w:t>
      </w:r>
      <w:r w:rsidRPr="00612E0E">
        <w:rPr>
          <w:rFonts w:ascii="Times New Roman" w:hAnsi="Times New Roman"/>
          <w:spacing w:val="14"/>
          <w:sz w:val="28"/>
          <w:szCs w:val="28"/>
          <w:lang w:val="ru-RU"/>
        </w:rPr>
        <w:t xml:space="preserve"> </w:t>
      </w:r>
      <w:r w:rsidRPr="00612E0E">
        <w:rPr>
          <w:rFonts w:ascii="Times New Roman" w:hAnsi="Times New Roman"/>
          <w:sz w:val="28"/>
          <w:szCs w:val="28"/>
          <w:lang w:val="ru-RU"/>
        </w:rPr>
        <w:t>России,реализации своих гражданских прав и свобод при уважении прав и свобод, законных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интересов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людей.</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Выражающий неприятие любой</w:t>
      </w:r>
      <w:r w:rsidRPr="00612E0E">
        <w:rPr>
          <w:rFonts w:ascii="Times New Roman" w:hAnsi="Times New Roman"/>
          <w:sz w:val="28"/>
          <w:szCs w:val="28"/>
          <w:lang w:val="ru-RU"/>
        </w:rPr>
        <w:tab/>
        <w:t>дискриминации граждан,</w:t>
      </w:r>
      <w:r w:rsidRPr="00612E0E">
        <w:rPr>
          <w:rFonts w:ascii="Times New Roman" w:hAnsi="Times New Roman"/>
          <w:sz w:val="28"/>
          <w:szCs w:val="28"/>
          <w:lang w:val="ru-RU"/>
        </w:rPr>
        <w:tab/>
      </w:r>
      <w:r w:rsidRPr="00612E0E">
        <w:rPr>
          <w:rFonts w:ascii="Times New Roman" w:hAnsi="Times New Roman"/>
          <w:spacing w:val="-1"/>
          <w:sz w:val="28"/>
          <w:szCs w:val="28"/>
          <w:lang w:val="ru-RU"/>
        </w:rPr>
        <w:t>проявлений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экстремизма,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терроризма,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коррупции 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обществе. Принимающий</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участие</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класса,</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общеобразовательной</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организации,</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 xml:space="preserve">том </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числе самоуправлении, ориентированный на участие в</w:t>
      </w:r>
      <w:r w:rsidRPr="00612E0E">
        <w:rPr>
          <w:rFonts w:ascii="Times New Roman" w:hAnsi="Times New Roman"/>
          <w:sz w:val="28"/>
          <w:szCs w:val="28"/>
          <w:lang w:val="ru-RU"/>
        </w:rPr>
        <w:tab/>
        <w:t xml:space="preserve">социально </w:t>
      </w:r>
      <w:r w:rsidRPr="00612E0E">
        <w:rPr>
          <w:rFonts w:ascii="Times New Roman" w:hAnsi="Times New Roman"/>
          <w:spacing w:val="-1"/>
          <w:sz w:val="28"/>
          <w:szCs w:val="28"/>
          <w:lang w:val="ru-RU"/>
        </w:rPr>
        <w:t>значимой</w:t>
      </w:r>
      <w:r w:rsidRPr="00612E0E">
        <w:rPr>
          <w:rFonts w:ascii="Times New Roman" w:hAnsi="Times New Roman"/>
          <w:sz w:val="28"/>
          <w:szCs w:val="28"/>
          <w:lang w:val="ru-RU"/>
        </w:rPr>
        <w:t xml:space="preserve"> деятельности.</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Патриотическое</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 xml:space="preserve">воспитание. </w:t>
      </w: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национальную,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этническую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принадлежность,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любящий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культуру. 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историческому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культурному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наследию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символам,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праздникам,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памятникам,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традициям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проживающих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родной стране.</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познанию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языка,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края,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 Знающий</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уважающий</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достижения</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нашей</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Родины</w:t>
      </w:r>
      <w:r w:rsidRPr="00612E0E">
        <w:rPr>
          <w:rFonts w:ascii="Times New Roman" w:hAnsi="Times New Roman"/>
          <w:spacing w:val="21"/>
          <w:sz w:val="28"/>
          <w:szCs w:val="28"/>
          <w:lang w:val="ru-RU"/>
        </w:rPr>
        <w:t xml:space="preserve"> </w:t>
      </w:r>
      <w:r w:rsidRPr="00612E0E">
        <w:rPr>
          <w:rFonts w:ascii="Times New Roman" w:hAnsi="Times New Roman"/>
          <w:sz w:val="28"/>
          <w:szCs w:val="28"/>
          <w:lang w:val="ru-RU"/>
        </w:rPr>
        <w:t>—</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1"/>
          <w:sz w:val="28"/>
          <w:szCs w:val="28"/>
          <w:lang w:val="ru-RU"/>
        </w:rPr>
        <w:t xml:space="preserve"> </w:t>
      </w:r>
      <w:r w:rsidRPr="00612E0E">
        <w:rPr>
          <w:rFonts w:ascii="Times New Roman" w:hAnsi="Times New Roman"/>
          <w:sz w:val="28"/>
          <w:szCs w:val="28"/>
          <w:lang w:val="ru-RU"/>
        </w:rPr>
        <w:t>науке,</w:t>
      </w:r>
      <w:r w:rsidRPr="00612E0E">
        <w:rPr>
          <w:rFonts w:ascii="Times New Roman" w:hAnsi="Times New Roman"/>
          <w:spacing w:val="17"/>
          <w:sz w:val="28"/>
          <w:szCs w:val="28"/>
          <w:lang w:val="ru-RU"/>
        </w:rPr>
        <w:t xml:space="preserve"> </w:t>
      </w:r>
      <w:r w:rsidRPr="00612E0E">
        <w:rPr>
          <w:rFonts w:ascii="Times New Roman" w:hAnsi="Times New Roman"/>
          <w:sz w:val="28"/>
          <w:szCs w:val="28"/>
          <w:lang w:val="ru-RU"/>
        </w:rPr>
        <w:t>искусстве,спорте,</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технологиях,</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боевые</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подвиги</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0"/>
          <w:sz w:val="28"/>
          <w:szCs w:val="28"/>
          <w:lang w:val="ru-RU"/>
        </w:rPr>
        <w:t xml:space="preserve"> </w:t>
      </w:r>
      <w:r w:rsidRPr="00612E0E">
        <w:rPr>
          <w:rFonts w:ascii="Times New Roman" w:hAnsi="Times New Roman"/>
          <w:sz w:val="28"/>
          <w:szCs w:val="28"/>
          <w:lang w:val="ru-RU"/>
        </w:rPr>
        <w:t>трудовые</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достижения,</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героев</w:t>
      </w:r>
      <w:r w:rsidRPr="00612E0E">
        <w:rPr>
          <w:rFonts w:ascii="Times New Roman" w:hAnsi="Times New Roman"/>
          <w:spacing w:val="18"/>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9"/>
          <w:sz w:val="28"/>
          <w:szCs w:val="28"/>
          <w:lang w:val="ru-RU"/>
        </w:rPr>
        <w:t xml:space="preserve"> </w:t>
      </w:r>
      <w:r w:rsidRPr="00612E0E">
        <w:rPr>
          <w:rFonts w:ascii="Times New Roman" w:hAnsi="Times New Roman"/>
          <w:sz w:val="28"/>
          <w:szCs w:val="28"/>
          <w:lang w:val="ru-RU"/>
        </w:rPr>
        <w:t>защитников</w:t>
      </w:r>
      <w:r w:rsidRPr="00612E0E">
        <w:rPr>
          <w:rFonts w:ascii="Times New Roman" w:hAnsi="Times New Roman"/>
          <w:spacing w:val="-59"/>
          <w:sz w:val="28"/>
          <w:szCs w:val="28"/>
          <w:lang w:val="ru-RU"/>
        </w:rPr>
        <w:t xml:space="preserve"> </w:t>
      </w:r>
      <w:r w:rsidRPr="00612E0E">
        <w:rPr>
          <w:rFonts w:ascii="Times New Roman" w:hAnsi="Times New Roman"/>
          <w:sz w:val="28"/>
          <w:szCs w:val="28"/>
          <w:lang w:val="ru-RU"/>
        </w:rPr>
        <w:t>Отечества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прошлом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 современности. Принимающий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участие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мероприятиях</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патриотической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направленности.</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Духовно-нравственное</w:t>
      </w:r>
      <w:r w:rsidRPr="00612E0E">
        <w:rPr>
          <w:rFonts w:ascii="Times New Roman" w:hAnsi="Times New Roman"/>
          <w:b/>
          <w:i/>
          <w:spacing w:val="-7"/>
          <w:sz w:val="28"/>
          <w:szCs w:val="28"/>
          <w:lang w:val="ru-RU"/>
        </w:rPr>
        <w:t xml:space="preserve"> </w:t>
      </w:r>
      <w:r w:rsidRPr="00612E0E">
        <w:rPr>
          <w:rFonts w:ascii="Times New Roman" w:hAnsi="Times New Roman"/>
          <w:b/>
          <w:i/>
          <w:sz w:val="28"/>
          <w:szCs w:val="28"/>
          <w:lang w:val="ru-RU"/>
        </w:rPr>
        <w:t>воспитани.</w:t>
      </w:r>
      <w:r w:rsidRPr="00612E0E">
        <w:rPr>
          <w:rFonts w:ascii="Times New Roman" w:hAnsi="Times New Roman"/>
          <w:sz w:val="28"/>
          <w:szCs w:val="28"/>
          <w:lang w:val="ru-RU"/>
        </w:rPr>
        <w:t xml:space="preserve"> 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духовно-нравственную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культуру</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ориентированный на духовные ценности и нравственные нормы народов 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российского общества в ситуациях нравственного выбора (с учётом национальной,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религиозной принадлежности).</w:t>
      </w:r>
      <w:r w:rsidR="00612E0E">
        <w:rPr>
          <w:rFonts w:ascii="Times New Roman" w:hAnsi="Times New Roman"/>
          <w:sz w:val="28"/>
          <w:szCs w:val="28"/>
          <w:lang w:val="ru-RU"/>
        </w:rPr>
        <w:t xml:space="preserve"> </w:t>
      </w:r>
      <w:r w:rsidRPr="00612E0E">
        <w:rPr>
          <w:rFonts w:ascii="Times New Roman" w:hAnsi="Times New Roman"/>
          <w:sz w:val="28"/>
          <w:szCs w:val="28"/>
          <w:lang w:val="ru-RU"/>
        </w:rPr>
        <w:t>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готовность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оценивать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своё</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поступки других людей с позиций традиционных российских духовно-нравственных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ценностей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 норм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осознания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последствий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поступков.</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антигуманных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асоциальных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поступков,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противоречащих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духовно-нравственным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нормам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ценностям.</w:t>
      </w:r>
      <w:r w:rsidR="00612E0E">
        <w:rPr>
          <w:rFonts w:ascii="Times New Roman" w:hAnsi="Times New Roman"/>
          <w:sz w:val="28"/>
          <w:szCs w:val="28"/>
          <w:lang w:val="ru-RU"/>
        </w:rPr>
        <w:t xml:space="preserve"> </w:t>
      </w: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соотношение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свободы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условиях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индивидуального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пространства,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 xml:space="preserve">межнационального, межрелигиозного </w:t>
      </w:r>
      <w:r w:rsidRPr="00612E0E">
        <w:rPr>
          <w:rFonts w:ascii="Times New Roman" w:hAnsi="Times New Roman"/>
          <w:sz w:val="28"/>
          <w:szCs w:val="28"/>
          <w:lang w:val="ru-RU"/>
        </w:rPr>
        <w:lastRenderedPageBreak/>
        <w:t>согласия людей, народов в России, умеющий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общаться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людьми разных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народов,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вероисповеданий.</w:t>
      </w:r>
    </w:p>
    <w:p w:rsidR="00AE0FA7" w:rsidRPr="00612E0E" w:rsidRDefault="00AE0FA7"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уважение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старшим,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традиционным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семейным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ценностям, институту брака как союзу мужчины и женщины для создания семьи,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рождения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 воспитания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детей.</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интерес</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чтению,</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27"/>
          <w:sz w:val="28"/>
          <w:szCs w:val="28"/>
          <w:lang w:val="ru-RU"/>
        </w:rPr>
        <w:t xml:space="preserve"> </w:t>
      </w:r>
      <w:r w:rsidRPr="00612E0E">
        <w:rPr>
          <w:rFonts w:ascii="Times New Roman" w:hAnsi="Times New Roman"/>
          <w:sz w:val="28"/>
          <w:szCs w:val="28"/>
          <w:lang w:val="ru-RU"/>
        </w:rPr>
        <w:t>родному</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языку,</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русскому</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языку</w:t>
      </w:r>
      <w:r w:rsidRPr="00612E0E">
        <w:rPr>
          <w:rFonts w:ascii="Times New Roman" w:hAnsi="Times New Roman"/>
          <w:spacing w:val="2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литературе как</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части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духовной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народа,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российского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общества.</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Эстетическое</w:t>
      </w:r>
      <w:r w:rsidRPr="00612E0E">
        <w:rPr>
          <w:rFonts w:ascii="Times New Roman" w:hAnsi="Times New Roman"/>
          <w:b/>
          <w:i/>
          <w:spacing w:val="-6"/>
          <w:sz w:val="28"/>
          <w:szCs w:val="28"/>
          <w:lang w:val="ru-RU"/>
        </w:rPr>
        <w:t xml:space="preserve"> </w:t>
      </w:r>
      <w:r w:rsidRPr="00612E0E">
        <w:rPr>
          <w:rFonts w:ascii="Times New Roman" w:hAnsi="Times New Roman"/>
          <w:b/>
          <w:i/>
          <w:sz w:val="28"/>
          <w:szCs w:val="28"/>
          <w:lang w:val="ru-RU"/>
        </w:rPr>
        <w:t xml:space="preserve">воспитание. </w:t>
      </w:r>
      <w:r w:rsidRPr="00612E0E">
        <w:rPr>
          <w:rFonts w:ascii="Times New Roman" w:hAnsi="Times New Roman"/>
          <w:sz w:val="28"/>
          <w:szCs w:val="28"/>
          <w:lang w:val="ru-RU"/>
        </w:rPr>
        <w:t>Выражающий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понимание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ценности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отечественного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мирового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искусства,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народных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традиций 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народного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творчества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искусстве.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эмоционально-чувственную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восприимчивость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разным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видам</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искусства, традициям и творчеству своего и других народов, понимание их влияния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поведение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людей.</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роль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художественной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средства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коммуникации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самовыражения в современном обществе, значение нравственных норм, ценностей,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традиций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искусстве.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t>Ориентированный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самовыражение</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разных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видах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искусства, 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художественном</w:t>
      </w:r>
      <w:r w:rsidR="00612E0E">
        <w:rPr>
          <w:rFonts w:ascii="Times New Roman" w:hAnsi="Times New Roman"/>
          <w:sz w:val="28"/>
          <w:szCs w:val="28"/>
          <w:lang w:val="ru-RU"/>
        </w:rPr>
        <w:t xml:space="preserve"> </w:t>
      </w:r>
      <w:r w:rsidRPr="00612E0E">
        <w:rPr>
          <w:rFonts w:ascii="Times New Roman" w:hAnsi="Times New Roman"/>
          <w:sz w:val="28"/>
          <w:szCs w:val="28"/>
          <w:lang w:val="ru-RU"/>
        </w:rPr>
        <w:t>творчестве.</w:t>
      </w:r>
    </w:p>
    <w:p w:rsidR="001F3724" w:rsidRPr="00612E0E" w:rsidRDefault="001F3724" w:rsidP="00612E0E">
      <w:pPr>
        <w:pStyle w:val="1f1"/>
        <w:ind w:firstLine="0"/>
        <w:rPr>
          <w:rFonts w:ascii="Times New Roman" w:hAnsi="Times New Roman"/>
          <w:b/>
          <w:i/>
          <w:sz w:val="28"/>
          <w:szCs w:val="28"/>
          <w:lang w:val="ru-RU"/>
        </w:rPr>
      </w:pPr>
      <w:r w:rsidRPr="00612E0E">
        <w:rPr>
          <w:rFonts w:ascii="Times New Roman" w:hAnsi="Times New Roman"/>
          <w:b/>
          <w:i/>
          <w:sz w:val="28"/>
          <w:szCs w:val="28"/>
          <w:lang w:val="ru-RU"/>
        </w:rPr>
        <w:t>Физическое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b/>
          <w:i/>
          <w:spacing w:val="1"/>
          <w:sz w:val="28"/>
          <w:szCs w:val="28"/>
          <w:lang w:val="ru-RU"/>
        </w:rPr>
        <w:t xml:space="preserve"> </w:t>
      </w:r>
      <w:r w:rsidRPr="00612E0E">
        <w:rPr>
          <w:rFonts w:ascii="Times New Roman" w:hAnsi="Times New Roman"/>
          <w:b/>
          <w:i/>
          <w:sz w:val="28"/>
          <w:szCs w:val="28"/>
          <w:lang w:val="ru-RU"/>
        </w:rPr>
        <w:t>формирование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культуры</w:t>
      </w:r>
      <w:r w:rsidRPr="00612E0E">
        <w:rPr>
          <w:rFonts w:ascii="Times New Roman" w:hAnsi="Times New Roman"/>
          <w:b/>
          <w:i/>
          <w:spacing w:val="2"/>
          <w:sz w:val="28"/>
          <w:szCs w:val="28"/>
          <w:lang w:val="ru-RU"/>
        </w:rPr>
        <w:t xml:space="preserve"> </w:t>
      </w:r>
      <w:r w:rsidRPr="00612E0E">
        <w:rPr>
          <w:rFonts w:ascii="Times New Roman" w:hAnsi="Times New Roman"/>
          <w:b/>
          <w:i/>
          <w:sz w:val="28"/>
          <w:szCs w:val="28"/>
          <w:lang w:val="ru-RU"/>
        </w:rPr>
        <w:t>здоровья</w:t>
      </w:r>
      <w:r w:rsidRPr="00612E0E">
        <w:rPr>
          <w:rFonts w:ascii="Times New Roman" w:hAnsi="Times New Roman"/>
          <w:b/>
          <w:i/>
          <w:spacing w:val="1"/>
          <w:sz w:val="28"/>
          <w:szCs w:val="28"/>
          <w:lang w:val="ru-RU"/>
        </w:rPr>
        <w:t xml:space="preserve"> </w:t>
      </w:r>
      <w:r w:rsidRPr="00612E0E">
        <w:rPr>
          <w:rFonts w:ascii="Times New Roman" w:hAnsi="Times New Roman"/>
          <w:b/>
          <w:i/>
          <w:sz w:val="28"/>
          <w:szCs w:val="28"/>
          <w:lang w:val="ru-RU"/>
        </w:rPr>
        <w:t>и</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эмоционального</w:t>
      </w:r>
      <w:r w:rsidR="00612E0E">
        <w:rPr>
          <w:rFonts w:ascii="Times New Roman" w:hAnsi="Times New Roman"/>
          <w:b/>
          <w:i/>
          <w:sz w:val="28"/>
          <w:szCs w:val="28"/>
          <w:lang w:val="ru-RU"/>
        </w:rPr>
        <w:t xml:space="preserve"> </w:t>
      </w:r>
      <w:r w:rsidRPr="00612E0E">
        <w:rPr>
          <w:rFonts w:ascii="Times New Roman" w:hAnsi="Times New Roman"/>
          <w:b/>
          <w:i/>
          <w:sz w:val="28"/>
          <w:szCs w:val="28"/>
          <w:lang w:val="ru-RU"/>
        </w:rPr>
        <w:t>благополучия.</w:t>
      </w:r>
      <w:r w:rsidRPr="00612E0E">
        <w:rPr>
          <w:rFonts w:ascii="Times New Roman" w:hAnsi="Times New Roman"/>
          <w:sz w:val="28"/>
          <w:szCs w:val="28"/>
          <w:lang w:val="ru-RU"/>
        </w:rPr>
        <w:t xml:space="preserve"> Понимающий ценность жизни, здоровья и безопасности,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значение личных</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усилий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сохранении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здоровья,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соблюдающий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правила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безопасности,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безопасного</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поведения,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числе 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информационной среде.</w:t>
      </w:r>
      <w:r w:rsidR="00612E0E">
        <w:rPr>
          <w:rFonts w:ascii="Times New Roman" w:hAnsi="Times New Roman"/>
          <w:b/>
          <w:i/>
          <w:sz w:val="28"/>
          <w:szCs w:val="28"/>
          <w:lang w:val="ru-RU"/>
        </w:rPr>
        <w:t xml:space="preserve"> </w:t>
      </w:r>
      <w:r w:rsidRPr="00612E0E">
        <w:rPr>
          <w:rFonts w:ascii="Times New Roman" w:hAnsi="Times New Roman"/>
          <w:sz w:val="28"/>
          <w:szCs w:val="28"/>
          <w:lang w:val="ru-RU"/>
        </w:rPr>
        <w:t>Выражающий установку на здоровый образ жизни (здоровое питание, соблюдение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гигиенических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правил,</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сбалансированный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режим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занятий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отдыха,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регулярную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физическую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активность).Проявляющий</w:t>
      </w:r>
      <w:r w:rsidRPr="00612E0E">
        <w:rPr>
          <w:rFonts w:ascii="Times New Roman" w:hAnsi="Times New Roman"/>
          <w:spacing w:val="77"/>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76"/>
          <w:sz w:val="28"/>
          <w:szCs w:val="28"/>
          <w:lang w:val="ru-RU"/>
        </w:rPr>
        <w:t xml:space="preserve"> </w:t>
      </w:r>
      <w:r w:rsidRPr="00612E0E">
        <w:rPr>
          <w:rFonts w:ascii="Times New Roman" w:hAnsi="Times New Roman"/>
          <w:sz w:val="28"/>
          <w:szCs w:val="28"/>
          <w:lang w:val="ru-RU"/>
        </w:rPr>
        <w:t>вредных</w:t>
      </w:r>
      <w:r w:rsidRPr="00612E0E">
        <w:rPr>
          <w:rFonts w:ascii="Times New Roman" w:hAnsi="Times New Roman"/>
          <w:spacing w:val="76"/>
          <w:sz w:val="28"/>
          <w:szCs w:val="28"/>
          <w:lang w:val="ru-RU"/>
        </w:rPr>
        <w:t xml:space="preserve"> </w:t>
      </w:r>
      <w:r w:rsidRPr="00612E0E">
        <w:rPr>
          <w:rFonts w:ascii="Times New Roman" w:hAnsi="Times New Roman"/>
          <w:sz w:val="28"/>
          <w:szCs w:val="28"/>
          <w:lang w:val="ru-RU"/>
        </w:rPr>
        <w:t>привычек</w:t>
      </w:r>
      <w:r w:rsidRPr="00612E0E">
        <w:rPr>
          <w:rFonts w:ascii="Times New Roman" w:hAnsi="Times New Roman"/>
          <w:spacing w:val="77"/>
          <w:sz w:val="28"/>
          <w:szCs w:val="28"/>
          <w:lang w:val="ru-RU"/>
        </w:rPr>
        <w:t xml:space="preserve"> </w:t>
      </w:r>
      <w:r w:rsidRPr="00612E0E">
        <w:rPr>
          <w:rFonts w:ascii="Times New Roman" w:hAnsi="Times New Roman"/>
          <w:sz w:val="28"/>
          <w:szCs w:val="28"/>
          <w:lang w:val="ru-RU"/>
        </w:rPr>
        <w:t>(курения,</w:t>
      </w:r>
      <w:r w:rsidRPr="00612E0E">
        <w:rPr>
          <w:rFonts w:ascii="Times New Roman" w:hAnsi="Times New Roman"/>
          <w:spacing w:val="76"/>
          <w:sz w:val="28"/>
          <w:szCs w:val="28"/>
          <w:lang w:val="ru-RU"/>
        </w:rPr>
        <w:t xml:space="preserve"> </w:t>
      </w:r>
      <w:r w:rsidRPr="00612E0E">
        <w:rPr>
          <w:rFonts w:ascii="Times New Roman" w:hAnsi="Times New Roman"/>
          <w:sz w:val="28"/>
          <w:szCs w:val="28"/>
          <w:lang w:val="ru-RU"/>
        </w:rPr>
        <w:t>употребления</w:t>
      </w:r>
      <w:r w:rsidRPr="00612E0E">
        <w:rPr>
          <w:rFonts w:ascii="Times New Roman" w:hAnsi="Times New Roman"/>
          <w:spacing w:val="77"/>
          <w:sz w:val="28"/>
          <w:szCs w:val="28"/>
          <w:lang w:val="ru-RU"/>
        </w:rPr>
        <w:t xml:space="preserve"> </w:t>
      </w:r>
      <w:r w:rsidRPr="00612E0E">
        <w:rPr>
          <w:rFonts w:ascii="Times New Roman" w:hAnsi="Times New Roman"/>
          <w:sz w:val="28"/>
          <w:szCs w:val="28"/>
          <w:lang w:val="ru-RU"/>
        </w:rPr>
        <w:t>алкоголя,наркотиков,</w:t>
      </w:r>
      <w:r w:rsidRPr="00612E0E">
        <w:rPr>
          <w:rFonts w:ascii="Times New Roman" w:hAnsi="Times New Roman"/>
          <w:spacing w:val="11"/>
          <w:sz w:val="28"/>
          <w:szCs w:val="28"/>
          <w:lang w:val="ru-RU"/>
        </w:rPr>
        <w:t xml:space="preserve"> </w:t>
      </w:r>
      <w:r w:rsidRPr="00612E0E">
        <w:rPr>
          <w:rFonts w:ascii="Times New Roman" w:hAnsi="Times New Roman"/>
          <w:sz w:val="28"/>
          <w:szCs w:val="28"/>
          <w:lang w:val="ru-RU"/>
        </w:rPr>
        <w:t>игровой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5"/>
          <w:sz w:val="28"/>
          <w:szCs w:val="28"/>
          <w:lang w:val="ru-RU"/>
        </w:rPr>
        <w:t xml:space="preserve"> </w:t>
      </w:r>
      <w:r w:rsidRPr="00612E0E">
        <w:rPr>
          <w:rFonts w:ascii="Times New Roman" w:hAnsi="Times New Roman"/>
          <w:sz w:val="28"/>
          <w:szCs w:val="28"/>
          <w:lang w:val="ru-RU"/>
        </w:rPr>
        <w:t>иных</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форм</w:t>
      </w:r>
      <w:r w:rsidRPr="00612E0E">
        <w:rPr>
          <w:rFonts w:ascii="Times New Roman" w:hAnsi="Times New Roman"/>
          <w:spacing w:val="14"/>
          <w:sz w:val="28"/>
          <w:szCs w:val="28"/>
          <w:lang w:val="ru-RU"/>
        </w:rPr>
        <w:t xml:space="preserve"> </w:t>
      </w:r>
      <w:r w:rsidRPr="00612E0E">
        <w:rPr>
          <w:rFonts w:ascii="Times New Roman" w:hAnsi="Times New Roman"/>
          <w:sz w:val="28"/>
          <w:szCs w:val="28"/>
          <w:lang w:val="ru-RU"/>
        </w:rPr>
        <w:t>зависимостей),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понимание</w:t>
      </w:r>
      <w:r w:rsidRPr="00612E0E">
        <w:rPr>
          <w:rFonts w:ascii="Times New Roman" w:hAnsi="Times New Roman"/>
          <w:spacing w:val="11"/>
          <w:sz w:val="28"/>
          <w:szCs w:val="28"/>
          <w:lang w:val="ru-RU"/>
        </w:rPr>
        <w:t xml:space="preserve"> </w:t>
      </w:r>
      <w:r w:rsidRPr="00612E0E">
        <w:rPr>
          <w:rFonts w:ascii="Times New Roman" w:hAnsi="Times New Roman"/>
          <w:sz w:val="28"/>
          <w:szCs w:val="28"/>
          <w:lang w:val="ru-RU"/>
        </w:rPr>
        <w:t>их</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последствий,</w:t>
      </w:r>
      <w:r w:rsidRPr="00612E0E">
        <w:rPr>
          <w:rFonts w:ascii="Times New Roman" w:hAnsi="Times New Roman"/>
          <w:spacing w:val="12"/>
          <w:sz w:val="28"/>
          <w:szCs w:val="28"/>
          <w:lang w:val="ru-RU"/>
        </w:rPr>
        <w:t xml:space="preserve"> </w:t>
      </w:r>
      <w:r w:rsidRPr="00612E0E">
        <w:rPr>
          <w:rFonts w:ascii="Times New Roman" w:hAnsi="Times New Roman"/>
          <w:sz w:val="28"/>
          <w:szCs w:val="28"/>
          <w:lang w:val="ru-RU"/>
        </w:rPr>
        <w:t>вреда             для</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физического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психического</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здоровья.</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Умеющий</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осознавать</w:t>
      </w:r>
      <w:r w:rsidRPr="00612E0E">
        <w:rPr>
          <w:rFonts w:ascii="Times New Roman" w:hAnsi="Times New Roman"/>
          <w:spacing w:val="26"/>
          <w:sz w:val="28"/>
          <w:szCs w:val="28"/>
          <w:lang w:val="ru-RU"/>
        </w:rPr>
        <w:t xml:space="preserve"> </w:t>
      </w:r>
      <w:r w:rsidRPr="00612E0E">
        <w:rPr>
          <w:rFonts w:ascii="Times New Roman" w:hAnsi="Times New Roman"/>
          <w:sz w:val="28"/>
          <w:szCs w:val="28"/>
          <w:lang w:val="ru-RU"/>
        </w:rPr>
        <w:t>физическое</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эмоциональное</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состояние</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(своё</w:t>
      </w:r>
      <w:r w:rsidRPr="00612E0E">
        <w:rPr>
          <w:rFonts w:ascii="Times New Roman" w:hAnsi="Times New Roman"/>
          <w:spacing w:val="24"/>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25"/>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людей),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стремящийся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управлять собственным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эмоциональным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состоянием.</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Способный</w:t>
      </w:r>
      <w:r w:rsidRPr="00612E0E">
        <w:rPr>
          <w:rFonts w:ascii="Times New Roman" w:hAnsi="Times New Roman"/>
          <w:spacing w:val="58"/>
          <w:sz w:val="28"/>
          <w:szCs w:val="28"/>
          <w:lang w:val="ru-RU"/>
        </w:rPr>
        <w:t xml:space="preserve"> </w:t>
      </w:r>
      <w:r w:rsidRPr="00612E0E">
        <w:rPr>
          <w:rFonts w:ascii="Times New Roman" w:hAnsi="Times New Roman"/>
          <w:sz w:val="28"/>
          <w:szCs w:val="28"/>
          <w:lang w:val="ru-RU"/>
        </w:rPr>
        <w:t>адаптироваться</w:t>
      </w:r>
      <w:r w:rsidRPr="00612E0E">
        <w:rPr>
          <w:rFonts w:ascii="Times New Roman" w:hAnsi="Times New Roman"/>
          <w:spacing w:val="119"/>
          <w:sz w:val="28"/>
          <w:szCs w:val="28"/>
          <w:lang w:val="ru-RU"/>
        </w:rPr>
        <w:t xml:space="preserve"> </w:t>
      </w:r>
      <w:r w:rsidRPr="00612E0E">
        <w:rPr>
          <w:rFonts w:ascii="Times New Roman" w:hAnsi="Times New Roman"/>
          <w:sz w:val="28"/>
          <w:szCs w:val="28"/>
          <w:lang w:val="ru-RU"/>
        </w:rPr>
        <w:t>к</w:t>
      </w:r>
      <w:r w:rsidRPr="00612E0E">
        <w:rPr>
          <w:rFonts w:ascii="Times New Roman" w:hAnsi="Times New Roman"/>
          <w:spacing w:val="119"/>
          <w:sz w:val="28"/>
          <w:szCs w:val="28"/>
          <w:lang w:val="ru-RU"/>
        </w:rPr>
        <w:t xml:space="preserve"> </w:t>
      </w:r>
      <w:r w:rsidRPr="00612E0E">
        <w:rPr>
          <w:rFonts w:ascii="Times New Roman" w:hAnsi="Times New Roman"/>
          <w:sz w:val="28"/>
          <w:szCs w:val="28"/>
          <w:lang w:val="ru-RU"/>
        </w:rPr>
        <w:t>меняющимся</w:t>
      </w:r>
      <w:r w:rsidRPr="00612E0E">
        <w:rPr>
          <w:rFonts w:ascii="Times New Roman" w:hAnsi="Times New Roman"/>
          <w:spacing w:val="120"/>
          <w:sz w:val="28"/>
          <w:szCs w:val="28"/>
          <w:lang w:val="ru-RU"/>
        </w:rPr>
        <w:t xml:space="preserve"> </w:t>
      </w:r>
      <w:r w:rsidRPr="00612E0E">
        <w:rPr>
          <w:rFonts w:ascii="Times New Roman" w:hAnsi="Times New Roman"/>
          <w:sz w:val="28"/>
          <w:szCs w:val="28"/>
          <w:lang w:val="ru-RU"/>
        </w:rPr>
        <w:t>социальным,</w:t>
      </w:r>
      <w:r w:rsidRPr="00612E0E">
        <w:rPr>
          <w:rFonts w:ascii="Times New Roman" w:hAnsi="Times New Roman"/>
          <w:spacing w:val="119"/>
          <w:sz w:val="28"/>
          <w:szCs w:val="28"/>
          <w:lang w:val="ru-RU"/>
        </w:rPr>
        <w:t xml:space="preserve"> </w:t>
      </w:r>
      <w:r w:rsidRPr="00612E0E">
        <w:rPr>
          <w:rFonts w:ascii="Times New Roman" w:hAnsi="Times New Roman"/>
          <w:sz w:val="28"/>
          <w:szCs w:val="28"/>
          <w:lang w:val="ru-RU"/>
        </w:rPr>
        <w:t>информационным</w:t>
      </w:r>
      <w:r w:rsidRPr="00612E0E">
        <w:rPr>
          <w:rFonts w:ascii="Times New Roman" w:hAnsi="Times New Roman"/>
          <w:spacing w:val="118"/>
          <w:sz w:val="28"/>
          <w:szCs w:val="28"/>
          <w:lang w:val="ru-RU"/>
        </w:rPr>
        <w:t xml:space="preserve"> </w:t>
      </w:r>
      <w:r w:rsidRPr="00612E0E">
        <w:rPr>
          <w:rFonts w:ascii="Times New Roman" w:hAnsi="Times New Roman"/>
          <w:sz w:val="28"/>
          <w:szCs w:val="28"/>
          <w:lang w:val="ru-RU"/>
        </w:rPr>
        <w:t>и природным</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условиям, стрессовым</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ситуациям.</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Трудовое</w:t>
      </w:r>
      <w:r w:rsidRPr="00612E0E">
        <w:rPr>
          <w:rFonts w:ascii="Times New Roman" w:hAnsi="Times New Roman"/>
          <w:b/>
          <w:i/>
          <w:spacing w:val="-4"/>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Уважающий</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труд,</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результаты</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своего</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труда,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труда</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других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людей.</w:t>
      </w:r>
      <w:r w:rsidR="00612E0E">
        <w:rPr>
          <w:rFonts w:ascii="Times New Roman" w:hAnsi="Times New Roman"/>
          <w:sz w:val="28"/>
          <w:szCs w:val="28"/>
          <w:lang w:val="ru-RU"/>
        </w:rPr>
        <w:t xml:space="preserve"> </w:t>
      </w:r>
      <w:r w:rsidRPr="00612E0E">
        <w:rPr>
          <w:rFonts w:ascii="Times New Roman" w:hAnsi="Times New Roman"/>
          <w:sz w:val="28"/>
          <w:szCs w:val="28"/>
          <w:lang w:val="ru-RU"/>
        </w:rPr>
        <w:t>Проявляющий интерес к практическому изучению профессий и труда различного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том</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числе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основе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применения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предметных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знаний.</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sz w:val="28"/>
          <w:szCs w:val="28"/>
          <w:lang w:val="ru-RU"/>
        </w:rPr>
        <w:t>Сознающий важность трудолюбия, обучения труду, накопления навыков трудовой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деятельности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протяжении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жизни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для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успешной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профессиональной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самореализации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российском обществе.</w:t>
      </w:r>
      <w:r w:rsidR="00612E0E">
        <w:rPr>
          <w:rFonts w:ascii="Times New Roman" w:hAnsi="Times New Roman"/>
          <w:sz w:val="28"/>
          <w:szCs w:val="28"/>
          <w:lang w:val="ru-RU"/>
        </w:rPr>
        <w:t xml:space="preserve"> </w:t>
      </w:r>
      <w:r w:rsidRPr="00612E0E">
        <w:rPr>
          <w:rFonts w:ascii="Times New Roman" w:hAnsi="Times New Roman"/>
          <w:sz w:val="28"/>
          <w:szCs w:val="28"/>
          <w:lang w:val="ru-RU"/>
        </w:rPr>
        <w:lastRenderedPageBreak/>
        <w:t>Участвующий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решении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практических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трудовых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дел,</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задач</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семье,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общеобразовательной организации, своей местности) технологической и социальной</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направленности,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способный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инициировать,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планировать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63"/>
          <w:sz w:val="28"/>
          <w:szCs w:val="28"/>
          <w:lang w:val="ru-RU"/>
        </w:rPr>
        <w:t xml:space="preserve"> </w:t>
      </w:r>
      <w:r w:rsidRPr="00612E0E">
        <w:rPr>
          <w:rFonts w:ascii="Times New Roman" w:hAnsi="Times New Roman"/>
          <w:sz w:val="28"/>
          <w:szCs w:val="28"/>
          <w:lang w:val="ru-RU"/>
        </w:rPr>
        <w:t>самостоятельно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выполнять</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такого</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рода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деятельность.</w:t>
      </w:r>
      <w:r w:rsidR="00612E0E">
        <w:rPr>
          <w:rFonts w:ascii="Times New Roman" w:hAnsi="Times New Roman"/>
          <w:sz w:val="28"/>
          <w:szCs w:val="28"/>
          <w:lang w:val="ru-RU"/>
        </w:rPr>
        <w:t xml:space="preserve"> </w:t>
      </w:r>
      <w:r w:rsidRPr="00612E0E">
        <w:rPr>
          <w:rFonts w:ascii="Times New Roman" w:hAnsi="Times New Roman"/>
          <w:sz w:val="28"/>
          <w:szCs w:val="28"/>
          <w:lang w:val="ru-RU"/>
        </w:rPr>
        <w:t>Выражающий готовность к осознанному выбору и построению индивидуальной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траектории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образования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жизненных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планов</w:t>
      </w:r>
      <w:r w:rsidRPr="00612E0E">
        <w:rPr>
          <w:rFonts w:ascii="Times New Roman" w:hAnsi="Times New Roman"/>
          <w:spacing w:val="61"/>
          <w:sz w:val="28"/>
          <w:szCs w:val="28"/>
          <w:lang w:val="ru-RU"/>
        </w:rPr>
        <w:t xml:space="preserve"> </w:t>
      </w:r>
      <w:r w:rsidRPr="00612E0E">
        <w:rPr>
          <w:rFonts w:ascii="Times New Roman" w:hAnsi="Times New Roman"/>
          <w:sz w:val="28"/>
          <w:szCs w:val="28"/>
          <w:lang w:val="ru-RU"/>
        </w:rPr>
        <w:t>с</w:t>
      </w:r>
      <w:r w:rsidRPr="00612E0E">
        <w:rPr>
          <w:rFonts w:ascii="Times New Roman" w:hAnsi="Times New Roman"/>
          <w:spacing w:val="62"/>
          <w:sz w:val="28"/>
          <w:szCs w:val="28"/>
          <w:lang w:val="ru-RU"/>
        </w:rPr>
        <w:t xml:space="preserve"> </w:t>
      </w:r>
      <w:r w:rsidRPr="00612E0E">
        <w:rPr>
          <w:rFonts w:ascii="Times New Roman" w:hAnsi="Times New Roman"/>
          <w:sz w:val="28"/>
          <w:szCs w:val="28"/>
          <w:lang w:val="ru-RU"/>
        </w:rPr>
        <w:t>учётом</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личных</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общественных</w:t>
      </w:r>
      <w:r w:rsidR="00612E0E">
        <w:rPr>
          <w:rFonts w:ascii="Times New Roman" w:hAnsi="Times New Roman"/>
          <w:sz w:val="28"/>
          <w:szCs w:val="28"/>
          <w:lang w:val="ru-RU"/>
        </w:rPr>
        <w:t xml:space="preserve"> </w:t>
      </w:r>
      <w:r w:rsidRPr="00612E0E">
        <w:rPr>
          <w:rFonts w:ascii="Times New Roman" w:hAnsi="Times New Roman"/>
          <w:sz w:val="28"/>
          <w:szCs w:val="28"/>
          <w:lang w:val="ru-RU"/>
        </w:rPr>
        <w:t>интересов,</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потребностей.</w:t>
      </w:r>
    </w:p>
    <w:p w:rsidR="001F3724" w:rsidRPr="00612E0E" w:rsidRDefault="001F3724" w:rsidP="00612E0E">
      <w:pPr>
        <w:pStyle w:val="1f1"/>
        <w:ind w:firstLine="0"/>
        <w:rPr>
          <w:rFonts w:ascii="Times New Roman" w:hAnsi="Times New Roman"/>
          <w:sz w:val="28"/>
          <w:szCs w:val="28"/>
          <w:lang w:val="ru-RU"/>
        </w:rPr>
      </w:pPr>
      <w:r w:rsidRPr="00612E0E">
        <w:rPr>
          <w:rFonts w:ascii="Times New Roman" w:hAnsi="Times New Roman"/>
          <w:b/>
          <w:i/>
          <w:sz w:val="28"/>
          <w:szCs w:val="28"/>
          <w:lang w:val="ru-RU"/>
        </w:rPr>
        <w:t>Экологическое</w:t>
      </w:r>
      <w:r w:rsidRPr="00612E0E">
        <w:rPr>
          <w:rFonts w:ascii="Times New Roman" w:hAnsi="Times New Roman"/>
          <w:b/>
          <w:i/>
          <w:spacing w:val="-5"/>
          <w:sz w:val="28"/>
          <w:szCs w:val="28"/>
          <w:lang w:val="ru-RU"/>
        </w:rPr>
        <w:t xml:space="preserve"> </w:t>
      </w:r>
      <w:r w:rsidRPr="00612E0E">
        <w:rPr>
          <w:rFonts w:ascii="Times New Roman" w:hAnsi="Times New Roman"/>
          <w:b/>
          <w:i/>
          <w:sz w:val="28"/>
          <w:szCs w:val="28"/>
          <w:lang w:val="ru-RU"/>
        </w:rPr>
        <w:t>воспитание.</w:t>
      </w:r>
      <w:r w:rsidRPr="00612E0E">
        <w:rPr>
          <w:rFonts w:ascii="Times New Roman" w:hAnsi="Times New Roman"/>
          <w:sz w:val="28"/>
          <w:szCs w:val="28"/>
          <w:lang w:val="ru-RU"/>
        </w:rPr>
        <w:t xml:space="preserve"> Понимающий значение и глобальный характер экологических проблем, путей их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решения,</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значение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экологической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культуры</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человека,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общества.</w:t>
      </w:r>
      <w:r w:rsidR="00612E0E">
        <w:rPr>
          <w:rFonts w:ascii="Times New Roman" w:hAnsi="Times New Roman"/>
          <w:sz w:val="28"/>
          <w:szCs w:val="28"/>
          <w:lang w:val="ru-RU"/>
        </w:rPr>
        <w:t xml:space="preserve"> </w:t>
      </w:r>
      <w:r w:rsidRPr="00612E0E">
        <w:rPr>
          <w:rFonts w:ascii="Times New Roman" w:hAnsi="Times New Roman"/>
          <w:sz w:val="28"/>
          <w:szCs w:val="28"/>
          <w:lang w:val="ru-RU"/>
        </w:rPr>
        <w:t>Сознающий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свою</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ответственность</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как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гражданина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потребителя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условиях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взаимосвязи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природной,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технологической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 социальной сред.</w:t>
      </w:r>
      <w:r w:rsidR="00612E0E">
        <w:rPr>
          <w:rFonts w:ascii="Times New Roman" w:hAnsi="Times New Roman"/>
          <w:sz w:val="28"/>
          <w:szCs w:val="28"/>
          <w:lang w:val="ru-RU"/>
        </w:rPr>
        <w:t xml:space="preserve"> </w:t>
      </w:r>
      <w:r w:rsidRPr="00612E0E">
        <w:rPr>
          <w:rFonts w:ascii="Times New Roman" w:hAnsi="Times New Roman"/>
          <w:sz w:val="28"/>
          <w:szCs w:val="28"/>
          <w:lang w:val="ru-RU"/>
        </w:rPr>
        <w:t>Выражающий</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активное</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неприятие</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действий, приносящих</w:t>
      </w:r>
      <w:r w:rsidRPr="00612E0E">
        <w:rPr>
          <w:rFonts w:ascii="Times New Roman" w:hAnsi="Times New Roman"/>
          <w:spacing w:val="-4"/>
          <w:sz w:val="28"/>
          <w:szCs w:val="28"/>
          <w:lang w:val="ru-RU"/>
        </w:rPr>
        <w:t xml:space="preserve"> </w:t>
      </w:r>
      <w:r w:rsidRPr="00612E0E">
        <w:rPr>
          <w:rFonts w:ascii="Times New Roman" w:hAnsi="Times New Roman"/>
          <w:sz w:val="28"/>
          <w:szCs w:val="28"/>
          <w:lang w:val="ru-RU"/>
        </w:rPr>
        <w:t>вред</w:t>
      </w:r>
      <w:r w:rsidRPr="00612E0E">
        <w:rPr>
          <w:rFonts w:ascii="Times New Roman" w:hAnsi="Times New Roman"/>
          <w:spacing w:val="-3"/>
          <w:sz w:val="28"/>
          <w:szCs w:val="28"/>
          <w:lang w:val="ru-RU"/>
        </w:rPr>
        <w:t xml:space="preserve"> </w:t>
      </w:r>
      <w:r w:rsidRPr="00612E0E">
        <w:rPr>
          <w:rFonts w:ascii="Times New Roman" w:hAnsi="Times New Roman"/>
          <w:sz w:val="28"/>
          <w:szCs w:val="28"/>
          <w:lang w:val="ru-RU"/>
        </w:rPr>
        <w:t>природе.</w:t>
      </w:r>
    </w:p>
    <w:p w:rsidR="001F3724" w:rsidRPr="00612E0E" w:rsidRDefault="001F3724" w:rsidP="00C36FC9">
      <w:pPr>
        <w:pStyle w:val="1f1"/>
        <w:ind w:firstLine="0"/>
        <w:rPr>
          <w:rFonts w:ascii="Times New Roman" w:hAnsi="Times New Roman"/>
          <w:sz w:val="28"/>
          <w:szCs w:val="28"/>
          <w:lang w:val="ru-RU"/>
        </w:rPr>
      </w:pPr>
      <w:r w:rsidRPr="00612E0E">
        <w:rPr>
          <w:rFonts w:ascii="Times New Roman" w:hAnsi="Times New Roman"/>
          <w:sz w:val="28"/>
          <w:szCs w:val="28"/>
          <w:lang w:val="ru-RU"/>
        </w:rPr>
        <w:t>Ориентированный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применение</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знаний естественных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социальных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наук</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для</w:t>
      </w:r>
      <w:r w:rsidRPr="00612E0E">
        <w:rPr>
          <w:rFonts w:ascii="Times New Roman" w:hAnsi="Times New Roman"/>
          <w:spacing w:val="-60"/>
          <w:sz w:val="28"/>
          <w:szCs w:val="28"/>
          <w:lang w:val="ru-RU"/>
        </w:rPr>
        <w:t xml:space="preserve"> </w:t>
      </w:r>
      <w:r w:rsidRPr="00612E0E">
        <w:rPr>
          <w:rFonts w:ascii="Times New Roman" w:hAnsi="Times New Roman"/>
          <w:sz w:val="28"/>
          <w:szCs w:val="28"/>
          <w:lang w:val="ru-RU"/>
        </w:rPr>
        <w:t>решения задач в области охраны природы, планирования своих поступков и оценки</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их</w:t>
      </w:r>
      <w:r w:rsidRPr="00612E0E">
        <w:rPr>
          <w:rFonts w:ascii="Times New Roman" w:hAnsi="Times New Roman"/>
          <w:spacing w:val="-2"/>
          <w:sz w:val="28"/>
          <w:szCs w:val="28"/>
          <w:lang w:val="ru-RU"/>
        </w:rPr>
        <w:t xml:space="preserve"> </w:t>
      </w:r>
      <w:r w:rsidRPr="00612E0E">
        <w:rPr>
          <w:rFonts w:ascii="Times New Roman" w:hAnsi="Times New Roman"/>
          <w:sz w:val="28"/>
          <w:szCs w:val="28"/>
          <w:lang w:val="ru-RU"/>
        </w:rPr>
        <w:t>возможных</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последствий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для</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окружающей</w:t>
      </w:r>
      <w:r w:rsidRPr="00612E0E">
        <w:rPr>
          <w:rFonts w:ascii="Times New Roman" w:hAnsi="Times New Roman"/>
          <w:spacing w:val="-1"/>
          <w:sz w:val="28"/>
          <w:szCs w:val="28"/>
          <w:lang w:val="ru-RU"/>
        </w:rPr>
        <w:t xml:space="preserve"> </w:t>
      </w:r>
      <w:r w:rsidRPr="00612E0E">
        <w:rPr>
          <w:rFonts w:ascii="Times New Roman" w:hAnsi="Times New Roman"/>
          <w:sz w:val="28"/>
          <w:szCs w:val="28"/>
          <w:lang w:val="ru-RU"/>
        </w:rPr>
        <w:t>среды.Участвующий</w:t>
      </w:r>
      <w:r w:rsidRPr="00612E0E">
        <w:rPr>
          <w:rFonts w:ascii="Times New Roman" w:hAnsi="Times New Roman"/>
          <w:spacing w:val="51"/>
          <w:sz w:val="28"/>
          <w:szCs w:val="28"/>
          <w:lang w:val="ru-RU"/>
        </w:rPr>
        <w:t xml:space="preserve"> </w:t>
      </w:r>
      <w:r w:rsidRPr="00612E0E">
        <w:rPr>
          <w:rFonts w:ascii="Times New Roman" w:hAnsi="Times New Roman"/>
          <w:sz w:val="28"/>
          <w:szCs w:val="28"/>
          <w:lang w:val="ru-RU"/>
        </w:rPr>
        <w:t>в</w:t>
      </w:r>
      <w:r w:rsidRPr="00612E0E">
        <w:rPr>
          <w:rFonts w:ascii="Times New Roman" w:hAnsi="Times New Roman"/>
          <w:spacing w:val="111"/>
          <w:sz w:val="28"/>
          <w:szCs w:val="28"/>
          <w:lang w:val="ru-RU"/>
        </w:rPr>
        <w:t xml:space="preserve"> </w:t>
      </w:r>
      <w:r w:rsidRPr="00612E0E">
        <w:rPr>
          <w:rFonts w:ascii="Times New Roman" w:hAnsi="Times New Roman"/>
          <w:sz w:val="28"/>
          <w:szCs w:val="28"/>
          <w:lang w:val="ru-RU"/>
        </w:rPr>
        <w:t>практической</w:t>
      </w:r>
      <w:r w:rsidRPr="00612E0E">
        <w:rPr>
          <w:rFonts w:ascii="Times New Roman" w:hAnsi="Times New Roman"/>
          <w:spacing w:val="112"/>
          <w:sz w:val="28"/>
          <w:szCs w:val="28"/>
          <w:lang w:val="ru-RU"/>
        </w:rPr>
        <w:t xml:space="preserve"> </w:t>
      </w:r>
      <w:r w:rsidRPr="00612E0E">
        <w:rPr>
          <w:rFonts w:ascii="Times New Roman" w:hAnsi="Times New Roman"/>
          <w:sz w:val="28"/>
          <w:szCs w:val="28"/>
          <w:lang w:val="ru-RU"/>
        </w:rPr>
        <w:t>деятельности</w:t>
      </w:r>
      <w:r w:rsidRPr="00612E0E">
        <w:rPr>
          <w:rFonts w:ascii="Times New Roman" w:hAnsi="Times New Roman"/>
          <w:spacing w:val="112"/>
          <w:sz w:val="28"/>
          <w:szCs w:val="28"/>
          <w:lang w:val="ru-RU"/>
        </w:rPr>
        <w:t xml:space="preserve"> </w:t>
      </w:r>
      <w:r w:rsidRPr="00612E0E">
        <w:rPr>
          <w:rFonts w:ascii="Times New Roman" w:hAnsi="Times New Roman"/>
          <w:sz w:val="28"/>
          <w:szCs w:val="28"/>
          <w:lang w:val="ru-RU"/>
        </w:rPr>
        <w:t xml:space="preserve">экологической,природоохранной   </w:t>
      </w:r>
      <w:r w:rsidRPr="00C36FC9">
        <w:rPr>
          <w:rFonts w:ascii="Times New Roman" w:hAnsi="Times New Roman"/>
          <w:sz w:val="28"/>
          <w:szCs w:val="28"/>
          <w:lang w:val="ru-RU"/>
        </w:rPr>
        <w:t>направленности.</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 xml:space="preserve"> </w:t>
      </w:r>
      <w:r w:rsidRPr="00C36FC9">
        <w:rPr>
          <w:rFonts w:ascii="Times New Roman" w:hAnsi="Times New Roman"/>
          <w:b/>
          <w:i/>
          <w:sz w:val="28"/>
          <w:szCs w:val="28"/>
          <w:lang w:val="ru-RU"/>
        </w:rPr>
        <w:t>Ценности</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научного</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познания.</w:t>
      </w:r>
      <w:r w:rsidRPr="00C36FC9">
        <w:rPr>
          <w:rFonts w:ascii="Times New Roman" w:hAnsi="Times New Roman"/>
          <w:sz w:val="28"/>
          <w:szCs w:val="28"/>
          <w:lang w:val="ru-RU"/>
        </w:rPr>
        <w:t xml:space="preserve"> Выражающий познавательные интересы в разных предметных областях с 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индивидуальных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интересов,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достижений.</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научные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природе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обществе,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взаимосвязях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человека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природной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социальной средой.</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Развивающий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навыки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использования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различных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средств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познания,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накопления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знаний о мире (языковая, читательская культура, деятельность в информационной,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цифровой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среде).</w:t>
      </w:r>
    </w:p>
    <w:p w:rsidR="001F3724" w:rsidRPr="00C36FC9" w:rsidRDefault="001F3724" w:rsidP="001F3724">
      <w:pPr>
        <w:pStyle w:val="1f1"/>
        <w:rPr>
          <w:rFonts w:ascii="Times New Roman" w:hAnsi="Times New Roman"/>
          <w:sz w:val="28"/>
          <w:szCs w:val="28"/>
          <w:lang w:val="ru-RU"/>
        </w:rPr>
      </w:pPr>
      <w:r w:rsidRPr="00C36FC9">
        <w:rPr>
          <w:rFonts w:ascii="Times New Roman" w:hAnsi="Times New Roman"/>
          <w:sz w:val="28"/>
          <w:szCs w:val="28"/>
          <w:lang w:val="ru-RU"/>
        </w:rPr>
        <w:t>Демонстрирующий навыки наблюдений, накопления фактов, осмысления опыта 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естественнонаучной</w:t>
      </w:r>
      <w:r w:rsidRPr="00C36FC9">
        <w:rPr>
          <w:rFonts w:ascii="Times New Roman" w:hAnsi="Times New Roman"/>
          <w:spacing w:val="12"/>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гуманитарной</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областях</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познания,</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исследовательской деятельности.</w:t>
      </w:r>
    </w:p>
    <w:p w:rsidR="009E29F1" w:rsidRPr="00C36FC9" w:rsidRDefault="009E29F1" w:rsidP="009E29F1">
      <w:pPr>
        <w:pStyle w:val="1f1"/>
        <w:rPr>
          <w:rFonts w:ascii="Times New Roman" w:hAnsi="Times New Roman"/>
          <w:b/>
          <w:sz w:val="28"/>
          <w:szCs w:val="28"/>
          <w:lang w:val="ru-RU"/>
        </w:rPr>
      </w:pPr>
      <w:r w:rsidRPr="00C36FC9">
        <w:rPr>
          <w:rFonts w:ascii="Times New Roman" w:hAnsi="Times New Roman"/>
          <w:sz w:val="28"/>
          <w:szCs w:val="28"/>
          <w:lang w:val="ru-RU"/>
        </w:rPr>
        <w:t>36.5.3.</w:t>
      </w:r>
      <w:r w:rsidRPr="00C36FC9">
        <w:rPr>
          <w:rFonts w:ascii="Times New Roman" w:hAnsi="Times New Roman"/>
          <w:b/>
          <w:sz w:val="28"/>
          <w:szCs w:val="28"/>
          <w:lang w:val="ru-RU"/>
        </w:rPr>
        <w:t xml:space="preserve"> Целевые</w:t>
      </w:r>
      <w:r w:rsidRPr="00C36FC9">
        <w:rPr>
          <w:rFonts w:ascii="Times New Roman" w:hAnsi="Times New Roman"/>
          <w:b/>
          <w:spacing w:val="-5"/>
          <w:sz w:val="28"/>
          <w:szCs w:val="28"/>
          <w:lang w:val="ru-RU"/>
        </w:rPr>
        <w:t xml:space="preserve"> </w:t>
      </w:r>
      <w:r w:rsidRPr="00C36FC9">
        <w:rPr>
          <w:rFonts w:ascii="Times New Roman" w:hAnsi="Times New Roman"/>
          <w:b/>
          <w:sz w:val="28"/>
          <w:szCs w:val="28"/>
          <w:lang w:val="ru-RU"/>
        </w:rPr>
        <w:t>ориентиры</w:t>
      </w:r>
      <w:r w:rsidRPr="00C36FC9">
        <w:rPr>
          <w:rFonts w:ascii="Times New Roman" w:hAnsi="Times New Roman"/>
          <w:b/>
          <w:spacing w:val="-1"/>
          <w:sz w:val="28"/>
          <w:szCs w:val="28"/>
          <w:lang w:val="ru-RU"/>
        </w:rPr>
        <w:t xml:space="preserve"> </w:t>
      </w:r>
      <w:r w:rsidRPr="00C36FC9">
        <w:rPr>
          <w:rFonts w:ascii="Times New Roman" w:hAnsi="Times New Roman"/>
          <w:b/>
          <w:sz w:val="28"/>
          <w:szCs w:val="28"/>
          <w:lang w:val="ru-RU"/>
        </w:rPr>
        <w:t>результатов</w:t>
      </w:r>
      <w:r w:rsidRPr="00C36FC9">
        <w:rPr>
          <w:rFonts w:ascii="Times New Roman" w:hAnsi="Times New Roman"/>
          <w:b/>
          <w:spacing w:val="-4"/>
          <w:sz w:val="28"/>
          <w:szCs w:val="28"/>
          <w:lang w:val="ru-RU"/>
        </w:rPr>
        <w:t xml:space="preserve"> </w:t>
      </w:r>
      <w:r w:rsidRPr="00C36FC9">
        <w:rPr>
          <w:rFonts w:ascii="Times New Roman" w:hAnsi="Times New Roman"/>
          <w:b/>
          <w:sz w:val="28"/>
          <w:szCs w:val="28"/>
          <w:lang w:val="ru-RU"/>
        </w:rPr>
        <w:t>воспитания</w:t>
      </w:r>
      <w:r w:rsidRPr="00C36FC9">
        <w:rPr>
          <w:rFonts w:ascii="Times New Roman" w:hAnsi="Times New Roman"/>
          <w:b/>
          <w:spacing w:val="-3"/>
          <w:sz w:val="28"/>
          <w:szCs w:val="28"/>
          <w:lang w:val="ru-RU"/>
        </w:rPr>
        <w:t xml:space="preserve"> </w:t>
      </w:r>
      <w:r w:rsidRPr="00C36FC9">
        <w:rPr>
          <w:rFonts w:ascii="Times New Roman" w:hAnsi="Times New Roman"/>
          <w:b/>
          <w:sz w:val="28"/>
          <w:szCs w:val="28"/>
          <w:lang w:val="ru-RU"/>
        </w:rPr>
        <w:t>на</w:t>
      </w:r>
      <w:r w:rsidRPr="00C36FC9">
        <w:rPr>
          <w:rFonts w:ascii="Times New Roman" w:hAnsi="Times New Roman"/>
          <w:b/>
          <w:spacing w:val="-4"/>
          <w:sz w:val="28"/>
          <w:szCs w:val="28"/>
          <w:lang w:val="ru-RU"/>
        </w:rPr>
        <w:t xml:space="preserve"> </w:t>
      </w:r>
      <w:r w:rsidRPr="00C36FC9">
        <w:rPr>
          <w:rFonts w:ascii="Times New Roman" w:hAnsi="Times New Roman"/>
          <w:b/>
          <w:sz w:val="28"/>
          <w:szCs w:val="28"/>
          <w:lang w:val="ru-RU"/>
        </w:rPr>
        <w:t>уровне среднего</w:t>
      </w:r>
      <w:r w:rsidRPr="00C36FC9">
        <w:rPr>
          <w:rFonts w:ascii="Times New Roman" w:hAnsi="Times New Roman"/>
          <w:b/>
          <w:spacing w:val="-3"/>
          <w:sz w:val="28"/>
          <w:szCs w:val="28"/>
          <w:lang w:val="ru-RU"/>
        </w:rPr>
        <w:t xml:space="preserve"> </w:t>
      </w:r>
      <w:r w:rsidRPr="00C36FC9">
        <w:rPr>
          <w:rFonts w:ascii="Times New Roman" w:hAnsi="Times New Roman"/>
          <w:b/>
          <w:sz w:val="28"/>
          <w:szCs w:val="28"/>
          <w:lang w:val="ru-RU"/>
        </w:rPr>
        <w:t>общего образования.</w:t>
      </w:r>
    </w:p>
    <w:p w:rsidR="00C65724" w:rsidRPr="00C36FC9" w:rsidRDefault="009E29F1" w:rsidP="00C65724">
      <w:pPr>
        <w:pStyle w:val="1f1"/>
        <w:rPr>
          <w:rFonts w:ascii="Times New Roman" w:hAnsi="Times New Roman"/>
          <w:sz w:val="28"/>
          <w:szCs w:val="28"/>
          <w:lang w:val="ru-RU"/>
        </w:rPr>
      </w:pPr>
      <w:r w:rsidRPr="00C36FC9">
        <w:rPr>
          <w:rFonts w:ascii="Times New Roman" w:hAnsi="Times New Roman"/>
          <w:b/>
          <w:sz w:val="28"/>
          <w:szCs w:val="28"/>
          <w:lang w:val="ru-RU"/>
        </w:rPr>
        <w:t xml:space="preserve"> </w:t>
      </w:r>
      <w:r w:rsidRPr="00C36FC9">
        <w:rPr>
          <w:rFonts w:ascii="Times New Roman" w:hAnsi="Times New Roman"/>
          <w:b/>
          <w:i/>
          <w:sz w:val="28"/>
          <w:szCs w:val="28"/>
          <w:lang w:val="ru-RU"/>
        </w:rPr>
        <w:t>Гражданское</w:t>
      </w:r>
      <w:r w:rsidRPr="00C36FC9">
        <w:rPr>
          <w:rFonts w:ascii="Times New Roman" w:hAnsi="Times New Roman"/>
          <w:b/>
          <w:i/>
          <w:spacing w:val="-4"/>
          <w:sz w:val="28"/>
          <w:szCs w:val="28"/>
          <w:lang w:val="ru-RU"/>
        </w:rPr>
        <w:t xml:space="preserve"> </w:t>
      </w:r>
      <w:r w:rsidRPr="00C36FC9">
        <w:rPr>
          <w:rFonts w:ascii="Times New Roman" w:hAnsi="Times New Roman"/>
          <w:b/>
          <w:i/>
          <w:sz w:val="28"/>
          <w:szCs w:val="28"/>
          <w:lang w:val="ru-RU"/>
        </w:rPr>
        <w:t>воспитание</w:t>
      </w:r>
      <w:r w:rsidR="00C65724" w:rsidRPr="00C36FC9">
        <w:rPr>
          <w:rFonts w:ascii="Times New Roman" w:hAnsi="Times New Roman"/>
          <w:b/>
          <w:i/>
          <w:sz w:val="28"/>
          <w:szCs w:val="28"/>
          <w:lang w:val="ru-RU"/>
        </w:rPr>
        <w:t xml:space="preserve">. </w:t>
      </w:r>
      <w:r w:rsidR="00C65724" w:rsidRPr="00C36FC9">
        <w:rPr>
          <w:rFonts w:ascii="Times New Roman" w:hAnsi="Times New Roman"/>
          <w:sz w:val="28"/>
          <w:szCs w:val="28"/>
          <w:lang w:val="ru-RU"/>
        </w:rPr>
        <w:t>Осознанно</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выражающий</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свою</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российскую</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гражданскую</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принадлежность</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(идентичность) в поликультурном, многонациональном и многоконфессиональном</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российском</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обществе,</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в</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мировом</w:t>
      </w:r>
      <w:r w:rsidR="00C65724" w:rsidRPr="00C36FC9">
        <w:rPr>
          <w:rFonts w:ascii="Times New Roman" w:hAnsi="Times New Roman"/>
          <w:spacing w:val="-1"/>
          <w:sz w:val="28"/>
          <w:szCs w:val="28"/>
          <w:lang w:val="ru-RU"/>
        </w:rPr>
        <w:t xml:space="preserve"> </w:t>
      </w:r>
      <w:r w:rsidR="00C65724" w:rsidRPr="00C36FC9">
        <w:rPr>
          <w:rFonts w:ascii="Times New Roman" w:hAnsi="Times New Roman"/>
          <w:sz w:val="28"/>
          <w:szCs w:val="28"/>
          <w:lang w:val="ru-RU"/>
        </w:rPr>
        <w:t>сообществе.</w:t>
      </w:r>
    </w:p>
    <w:p w:rsidR="00C65724" w:rsidRPr="00C36FC9" w:rsidRDefault="00C65724" w:rsidP="00C65724">
      <w:pPr>
        <w:pStyle w:val="1f1"/>
        <w:rPr>
          <w:rFonts w:ascii="Times New Roman" w:hAnsi="Times New Roman"/>
          <w:sz w:val="28"/>
          <w:szCs w:val="28"/>
          <w:lang w:val="ru-RU"/>
        </w:rPr>
      </w:pPr>
      <w:r w:rsidRPr="00C36FC9">
        <w:rPr>
          <w:rFonts w:ascii="Times New Roman" w:hAnsi="Times New Roman"/>
          <w:sz w:val="28"/>
          <w:szCs w:val="28"/>
          <w:lang w:val="ru-RU"/>
        </w:rPr>
        <w:t>Сознающий своё единство с народом России как источником власти и субъектом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тысячелетней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государственности,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государством,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 xml:space="preserve">ответственность за его развитие в настоящем и будущем на </w:t>
      </w:r>
      <w:r w:rsidRPr="00C36FC9">
        <w:rPr>
          <w:rFonts w:ascii="Times New Roman" w:hAnsi="Times New Roman"/>
          <w:sz w:val="28"/>
          <w:szCs w:val="28"/>
          <w:lang w:val="ru-RU"/>
        </w:rPr>
        <w:lastRenderedPageBreak/>
        <w:t>основе исторического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просвещения,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сформированного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исторического</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сознания.</w:t>
      </w:r>
    </w:p>
    <w:p w:rsidR="00C65724" w:rsidRPr="00C36FC9" w:rsidRDefault="00C65724" w:rsidP="00C65724">
      <w:pPr>
        <w:pStyle w:val="1f1"/>
        <w:rPr>
          <w:rFonts w:ascii="Times New Roman" w:hAnsi="Times New Roman"/>
          <w:sz w:val="28"/>
          <w:szCs w:val="28"/>
          <w:lang w:val="ru-RU"/>
        </w:rPr>
      </w:pPr>
      <w:r w:rsidRPr="00C36FC9">
        <w:rPr>
          <w:rFonts w:ascii="Times New Roman" w:hAnsi="Times New Roman"/>
          <w:sz w:val="28"/>
          <w:szCs w:val="28"/>
          <w:lang w:val="ru-RU"/>
        </w:rPr>
        <w:t>Проявляющий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готовность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защите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Родины,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аргументированно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отстаивать суверенитет и достоинство народа России и Российского государства,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сохранять</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и защищать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историческую правду.Ориентированный на активное гражданское участие на основе уважения закона 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правопорядка,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прав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свобод</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сограждан.</w:t>
      </w:r>
    </w:p>
    <w:p w:rsidR="009E29F1" w:rsidRPr="00C36FC9" w:rsidRDefault="00C65724" w:rsidP="00C65724">
      <w:pPr>
        <w:pStyle w:val="1f1"/>
        <w:rPr>
          <w:rFonts w:ascii="Times New Roman" w:hAnsi="Times New Roman"/>
          <w:sz w:val="28"/>
          <w:szCs w:val="28"/>
          <w:lang w:val="ru-RU"/>
        </w:rPr>
      </w:pPr>
      <w:r w:rsidRPr="00C36FC9">
        <w:rPr>
          <w:rFonts w:ascii="Times New Roman" w:hAnsi="Times New Roman"/>
          <w:sz w:val="28"/>
          <w:szCs w:val="28"/>
          <w:lang w:val="ru-RU"/>
        </w:rPr>
        <w:t>Осознанно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неприятие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любой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дискриминации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расовым,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религиозным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признакам,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проявлений</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экстремизма,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терроризма,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коррупции,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антигосударственной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деятельности.Обладающий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опытом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гражданской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значимой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ученическом</w:t>
      </w:r>
      <w:r w:rsidRPr="00C36FC9">
        <w:rPr>
          <w:rFonts w:ascii="Times New Roman" w:hAnsi="Times New Roman"/>
          <w:spacing w:val="44"/>
          <w:sz w:val="28"/>
          <w:szCs w:val="28"/>
          <w:lang w:val="ru-RU"/>
        </w:rPr>
        <w:t xml:space="preserve"> </w:t>
      </w:r>
      <w:r w:rsidRPr="00C36FC9">
        <w:rPr>
          <w:rFonts w:ascii="Times New Roman" w:hAnsi="Times New Roman"/>
          <w:sz w:val="28"/>
          <w:szCs w:val="28"/>
          <w:lang w:val="ru-RU"/>
        </w:rPr>
        <w:t>самоуправлении,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волонтёрском</w:t>
      </w:r>
      <w:r w:rsidRPr="00C36FC9">
        <w:rPr>
          <w:rFonts w:ascii="Times New Roman" w:hAnsi="Times New Roman"/>
          <w:spacing w:val="44"/>
          <w:sz w:val="28"/>
          <w:szCs w:val="28"/>
          <w:lang w:val="ru-RU"/>
        </w:rPr>
        <w:t xml:space="preserve"> </w:t>
      </w:r>
      <w:r w:rsidRPr="00C36FC9">
        <w:rPr>
          <w:rFonts w:ascii="Times New Roman" w:hAnsi="Times New Roman"/>
          <w:sz w:val="28"/>
          <w:szCs w:val="28"/>
          <w:lang w:val="ru-RU"/>
        </w:rPr>
        <w:t>движении,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экологических,</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военно-патриотических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др.</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объединениях,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акциях,</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программах).</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Патриотическое</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Выражающий</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свою</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национальную,</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этническую</w:t>
      </w:r>
      <w:r w:rsidRPr="00C36FC9">
        <w:rPr>
          <w:rFonts w:ascii="Times New Roman" w:hAnsi="Times New Roman"/>
          <w:spacing w:val="20"/>
          <w:sz w:val="28"/>
          <w:szCs w:val="28"/>
          <w:lang w:val="ru-RU"/>
        </w:rPr>
        <w:t xml:space="preserve"> </w:t>
      </w:r>
      <w:r w:rsidRPr="00C36FC9">
        <w:rPr>
          <w:rFonts w:ascii="Times New Roman" w:hAnsi="Times New Roman"/>
          <w:sz w:val="28"/>
          <w:szCs w:val="28"/>
          <w:lang w:val="ru-RU"/>
        </w:rPr>
        <w:t>принадлежность,</w:t>
      </w:r>
      <w:r w:rsidRPr="00C36FC9">
        <w:rPr>
          <w:rFonts w:ascii="Times New Roman" w:hAnsi="Times New Roman"/>
          <w:spacing w:val="22"/>
          <w:sz w:val="28"/>
          <w:szCs w:val="28"/>
          <w:lang w:val="ru-RU"/>
        </w:rPr>
        <w:t xml:space="preserve"> </w:t>
      </w:r>
      <w:r w:rsidRPr="00C36FC9">
        <w:rPr>
          <w:rFonts w:ascii="Times New Roman" w:hAnsi="Times New Roman"/>
          <w:sz w:val="28"/>
          <w:szCs w:val="28"/>
          <w:lang w:val="ru-RU"/>
        </w:rPr>
        <w:t>приверженность</w:t>
      </w:r>
      <w:r w:rsidRPr="00C36FC9">
        <w:rPr>
          <w:rFonts w:ascii="Times New Roman" w:hAnsi="Times New Roman"/>
          <w:spacing w:val="-6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родной культуре,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любовь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своему</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народу.</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Сознающий причастность к многонациональному народу Российской Федерации,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Российскому</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Отечеству,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культурную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идентичность. Проявляющий деятельное ценностное отношение к историческому и культурному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наследию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традициям,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праздникам,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памятникам</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проживающих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родной стране</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 Проявляющий</w:t>
      </w:r>
      <w:r w:rsidRPr="00C36FC9">
        <w:rPr>
          <w:rFonts w:ascii="Times New Roman" w:hAnsi="Times New Roman"/>
          <w:spacing w:val="96"/>
          <w:sz w:val="28"/>
          <w:szCs w:val="28"/>
          <w:lang w:val="ru-RU"/>
        </w:rPr>
        <w:t xml:space="preserve"> </w:t>
      </w:r>
      <w:r w:rsidRPr="00C36FC9">
        <w:rPr>
          <w:rFonts w:ascii="Times New Roman" w:hAnsi="Times New Roman"/>
          <w:sz w:val="28"/>
          <w:szCs w:val="28"/>
          <w:lang w:val="ru-RU"/>
        </w:rPr>
        <w:t xml:space="preserve">уважение  </w:t>
      </w:r>
      <w:r w:rsidRPr="00C36FC9">
        <w:rPr>
          <w:rFonts w:ascii="Times New Roman" w:hAnsi="Times New Roman"/>
          <w:spacing w:val="30"/>
          <w:sz w:val="28"/>
          <w:szCs w:val="28"/>
          <w:lang w:val="ru-RU"/>
        </w:rPr>
        <w:t xml:space="preserve"> </w:t>
      </w:r>
      <w:r w:rsidRPr="00C36FC9">
        <w:rPr>
          <w:rFonts w:ascii="Times New Roman" w:hAnsi="Times New Roman"/>
          <w:sz w:val="28"/>
          <w:szCs w:val="28"/>
          <w:lang w:val="ru-RU"/>
        </w:rPr>
        <w:t xml:space="preserve">к  </w:t>
      </w:r>
      <w:r w:rsidRPr="00C36FC9">
        <w:rPr>
          <w:rFonts w:ascii="Times New Roman" w:hAnsi="Times New Roman"/>
          <w:spacing w:val="33"/>
          <w:sz w:val="28"/>
          <w:szCs w:val="28"/>
          <w:lang w:val="ru-RU"/>
        </w:rPr>
        <w:t xml:space="preserve"> </w:t>
      </w:r>
      <w:r w:rsidRPr="00C36FC9">
        <w:rPr>
          <w:rFonts w:ascii="Times New Roman" w:hAnsi="Times New Roman"/>
          <w:sz w:val="28"/>
          <w:szCs w:val="28"/>
          <w:lang w:val="ru-RU"/>
        </w:rPr>
        <w:t xml:space="preserve">соотечественникам,  </w:t>
      </w:r>
      <w:r w:rsidRPr="00C36FC9">
        <w:rPr>
          <w:rFonts w:ascii="Times New Roman" w:hAnsi="Times New Roman"/>
          <w:spacing w:val="32"/>
          <w:sz w:val="28"/>
          <w:szCs w:val="28"/>
          <w:lang w:val="ru-RU"/>
        </w:rPr>
        <w:t xml:space="preserve"> </w:t>
      </w:r>
      <w:r w:rsidRPr="00C36FC9">
        <w:rPr>
          <w:rFonts w:ascii="Times New Roman" w:hAnsi="Times New Roman"/>
          <w:sz w:val="28"/>
          <w:szCs w:val="28"/>
          <w:lang w:val="ru-RU"/>
        </w:rPr>
        <w:t xml:space="preserve">проживающим  </w:t>
      </w:r>
      <w:r w:rsidRPr="00C36FC9">
        <w:rPr>
          <w:rFonts w:ascii="Times New Roman" w:hAnsi="Times New Roman"/>
          <w:spacing w:val="32"/>
          <w:sz w:val="28"/>
          <w:szCs w:val="28"/>
          <w:lang w:val="ru-RU"/>
        </w:rPr>
        <w:t xml:space="preserve"> </w:t>
      </w:r>
      <w:r w:rsidRPr="00C36FC9">
        <w:rPr>
          <w:rFonts w:ascii="Times New Roman" w:hAnsi="Times New Roman"/>
          <w:sz w:val="28"/>
          <w:szCs w:val="28"/>
          <w:lang w:val="ru-RU"/>
        </w:rPr>
        <w:t xml:space="preserve">за  </w:t>
      </w:r>
      <w:r w:rsidRPr="00C36FC9">
        <w:rPr>
          <w:rFonts w:ascii="Times New Roman" w:hAnsi="Times New Roman"/>
          <w:spacing w:val="31"/>
          <w:sz w:val="28"/>
          <w:szCs w:val="28"/>
          <w:lang w:val="ru-RU"/>
        </w:rPr>
        <w:t xml:space="preserve"> </w:t>
      </w:r>
      <w:r w:rsidRPr="00C36FC9">
        <w:rPr>
          <w:rFonts w:ascii="Times New Roman" w:hAnsi="Times New Roman"/>
          <w:sz w:val="28"/>
          <w:szCs w:val="28"/>
          <w:lang w:val="ru-RU"/>
        </w:rPr>
        <w:t>рубежом,поддерживающий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защиту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интересов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сохранении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идентичности.</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Духовно-нравственное</w:t>
      </w:r>
      <w:r w:rsidRPr="00C36FC9">
        <w:rPr>
          <w:rFonts w:ascii="Times New Roman" w:hAnsi="Times New Roman"/>
          <w:b/>
          <w:i/>
          <w:spacing w:val="-7"/>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Проявляющий приверженность традиционным духовно-нравственным ценностям,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мировоззренческого,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конфессионального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самоопределения. Действующий и оценивающий своё поведение и поступки, поведение и поступки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позиций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традиционных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духовно-нравственных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ценностей</w:t>
      </w:r>
      <w:r w:rsidRPr="00C36FC9">
        <w:rPr>
          <w:rFonts w:ascii="Times New Roman" w:hAnsi="Times New Roman"/>
          <w:spacing w:val="56"/>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57"/>
          <w:sz w:val="28"/>
          <w:szCs w:val="28"/>
          <w:lang w:val="ru-RU"/>
        </w:rPr>
        <w:t xml:space="preserve"> </w:t>
      </w:r>
      <w:r w:rsidRPr="00C36FC9">
        <w:rPr>
          <w:rFonts w:ascii="Times New Roman" w:hAnsi="Times New Roman"/>
          <w:sz w:val="28"/>
          <w:szCs w:val="28"/>
          <w:lang w:val="ru-RU"/>
        </w:rPr>
        <w:t>норм</w:t>
      </w:r>
      <w:r w:rsidRPr="00C36FC9">
        <w:rPr>
          <w:rFonts w:ascii="Times New Roman" w:hAnsi="Times New Roman"/>
          <w:spacing w:val="56"/>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осознанием</w:t>
      </w:r>
      <w:r w:rsidRPr="00C36FC9">
        <w:rPr>
          <w:rFonts w:ascii="Times New Roman" w:hAnsi="Times New Roman"/>
          <w:spacing w:val="57"/>
          <w:sz w:val="28"/>
          <w:szCs w:val="28"/>
          <w:lang w:val="ru-RU"/>
        </w:rPr>
        <w:t xml:space="preserve"> </w:t>
      </w:r>
      <w:r w:rsidRPr="00C36FC9">
        <w:rPr>
          <w:rFonts w:ascii="Times New Roman" w:hAnsi="Times New Roman"/>
          <w:sz w:val="28"/>
          <w:szCs w:val="28"/>
          <w:lang w:val="ru-RU"/>
        </w:rPr>
        <w:t>последствий</w:t>
      </w:r>
      <w:r w:rsidRPr="00C36FC9">
        <w:rPr>
          <w:rFonts w:ascii="Times New Roman" w:hAnsi="Times New Roman"/>
          <w:spacing w:val="56"/>
          <w:sz w:val="28"/>
          <w:szCs w:val="28"/>
          <w:lang w:val="ru-RU"/>
        </w:rPr>
        <w:t xml:space="preserve"> </w:t>
      </w:r>
      <w:r w:rsidRPr="00C36FC9">
        <w:rPr>
          <w:rFonts w:ascii="Times New Roman" w:hAnsi="Times New Roman"/>
          <w:sz w:val="28"/>
          <w:szCs w:val="28"/>
          <w:lang w:val="ru-RU"/>
        </w:rPr>
        <w:t>поступков,</w:t>
      </w:r>
      <w:r w:rsidRPr="00C36FC9">
        <w:rPr>
          <w:rFonts w:ascii="Times New Roman" w:hAnsi="Times New Roman"/>
          <w:spacing w:val="57"/>
          <w:sz w:val="28"/>
          <w:szCs w:val="28"/>
          <w:lang w:val="ru-RU"/>
        </w:rPr>
        <w:t xml:space="preserve"> </w:t>
      </w:r>
      <w:r w:rsidRPr="00C36FC9">
        <w:rPr>
          <w:rFonts w:ascii="Times New Roman" w:hAnsi="Times New Roman"/>
          <w:sz w:val="28"/>
          <w:szCs w:val="28"/>
          <w:lang w:val="ru-RU"/>
        </w:rPr>
        <w:t>деятельно выражающий неприятие</w:t>
      </w:r>
      <w:r w:rsidRPr="00C36FC9">
        <w:rPr>
          <w:rFonts w:ascii="Times New Roman" w:hAnsi="Times New Roman"/>
          <w:spacing w:val="71"/>
          <w:sz w:val="28"/>
          <w:szCs w:val="28"/>
          <w:lang w:val="ru-RU"/>
        </w:rPr>
        <w:t xml:space="preserve"> </w:t>
      </w:r>
      <w:r w:rsidRPr="00C36FC9">
        <w:rPr>
          <w:rFonts w:ascii="Times New Roman" w:hAnsi="Times New Roman"/>
          <w:sz w:val="28"/>
          <w:szCs w:val="28"/>
          <w:lang w:val="ru-RU"/>
        </w:rPr>
        <w:t>антигуманных</w:t>
      </w:r>
      <w:r w:rsidRPr="00C36FC9">
        <w:rPr>
          <w:rFonts w:ascii="Times New Roman" w:hAnsi="Times New Roman"/>
          <w:spacing w:val="72"/>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72"/>
          <w:sz w:val="28"/>
          <w:szCs w:val="28"/>
          <w:lang w:val="ru-RU"/>
        </w:rPr>
        <w:t xml:space="preserve"> </w:t>
      </w:r>
      <w:r w:rsidRPr="00C36FC9">
        <w:rPr>
          <w:rFonts w:ascii="Times New Roman" w:hAnsi="Times New Roman"/>
          <w:sz w:val="28"/>
          <w:szCs w:val="28"/>
          <w:lang w:val="ru-RU"/>
        </w:rPr>
        <w:t>асоциальных</w:t>
      </w:r>
      <w:r w:rsidRPr="00C36FC9">
        <w:rPr>
          <w:rFonts w:ascii="Times New Roman" w:hAnsi="Times New Roman"/>
          <w:spacing w:val="73"/>
          <w:sz w:val="28"/>
          <w:szCs w:val="28"/>
          <w:lang w:val="ru-RU"/>
        </w:rPr>
        <w:t xml:space="preserve"> </w:t>
      </w:r>
      <w:r w:rsidRPr="00C36FC9">
        <w:rPr>
          <w:rFonts w:ascii="Times New Roman" w:hAnsi="Times New Roman"/>
          <w:sz w:val="28"/>
          <w:szCs w:val="28"/>
          <w:lang w:val="ru-RU"/>
        </w:rPr>
        <w:t>поступков,</w:t>
      </w:r>
      <w:r w:rsidRPr="00C36FC9">
        <w:rPr>
          <w:rFonts w:ascii="Times New Roman" w:hAnsi="Times New Roman"/>
          <w:spacing w:val="71"/>
          <w:sz w:val="28"/>
          <w:szCs w:val="28"/>
          <w:lang w:val="ru-RU"/>
        </w:rPr>
        <w:t xml:space="preserve"> </w:t>
      </w:r>
      <w:r w:rsidRPr="00C36FC9">
        <w:rPr>
          <w:rFonts w:ascii="Times New Roman" w:hAnsi="Times New Roman"/>
          <w:sz w:val="28"/>
          <w:szCs w:val="28"/>
          <w:lang w:val="ru-RU"/>
        </w:rPr>
        <w:t>поведения, противоречащих  этим</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ценностям.</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Проявляющий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уважение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жизни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достоинству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каждого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человека,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свободе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мировоззренческого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выбора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самоопределения,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представителям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различных</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этнических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групп,</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достоинству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религиозным чувствам с учётом соблюдения конституционных прав и свобод всех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граждан.</w:t>
      </w:r>
      <w:r w:rsidR="00C36FC9">
        <w:rPr>
          <w:rFonts w:ascii="Times New Roman" w:hAnsi="Times New Roman"/>
          <w:sz w:val="28"/>
          <w:szCs w:val="28"/>
          <w:lang w:val="ru-RU"/>
        </w:rPr>
        <w:t xml:space="preserve"> </w:t>
      </w:r>
      <w:r w:rsidRPr="00C36FC9">
        <w:rPr>
          <w:rFonts w:ascii="Times New Roman" w:hAnsi="Times New Roman"/>
          <w:sz w:val="28"/>
          <w:szCs w:val="28"/>
          <w:lang w:val="ru-RU"/>
        </w:rPr>
        <w:t>Понимающий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lastRenderedPageBreak/>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межнационального,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межрелигиозного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согласия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вести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диалог</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людьми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национальностей,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отношения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религиозной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принадлежности, находить</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общие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цели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сотрудничать</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для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достижения. 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создание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устойчивой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семьи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основе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традиционных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семейных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понимания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брака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как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союза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мужчины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женщины для создания семьи, рождения и воспитания в семье детей; неприятия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насилия</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семье, ухода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родительской ответственности.</w:t>
      </w:r>
      <w:r w:rsidR="00C36FC9">
        <w:rPr>
          <w:rFonts w:ascii="Times New Roman" w:hAnsi="Times New Roman"/>
          <w:sz w:val="28"/>
          <w:szCs w:val="28"/>
          <w:lang w:val="ru-RU"/>
        </w:rPr>
        <w:t xml:space="preserve"> </w:t>
      </w:r>
      <w:r w:rsidRPr="00C36FC9">
        <w:rPr>
          <w:rFonts w:ascii="Times New Roman" w:hAnsi="Times New Roman"/>
          <w:sz w:val="28"/>
          <w:szCs w:val="28"/>
          <w:lang w:val="ru-RU"/>
        </w:rPr>
        <w:t>Обладающий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сформированными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представлениями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отечественной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языков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литературы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демонстрирующий</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устойчивый</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интерес</w:t>
      </w:r>
      <w:r w:rsidRPr="00C36FC9">
        <w:rPr>
          <w:rFonts w:ascii="Times New Roman" w:hAnsi="Times New Roman"/>
          <w:spacing w:val="5"/>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чтению</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как</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средству</w:t>
      </w:r>
      <w:r w:rsidRPr="00C36FC9">
        <w:rPr>
          <w:rFonts w:ascii="Times New Roman" w:hAnsi="Times New Roman"/>
          <w:spacing w:val="8"/>
          <w:sz w:val="28"/>
          <w:szCs w:val="28"/>
          <w:lang w:val="ru-RU"/>
        </w:rPr>
        <w:t xml:space="preserve"> </w:t>
      </w:r>
      <w:r w:rsidRPr="00C36FC9">
        <w:rPr>
          <w:rFonts w:ascii="Times New Roman" w:hAnsi="Times New Roman"/>
          <w:sz w:val="28"/>
          <w:szCs w:val="28"/>
          <w:lang w:val="ru-RU"/>
        </w:rPr>
        <w:t>познания отечественной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мировой</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духовной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культуры.</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Эстетическое</w:t>
      </w:r>
      <w:r w:rsidRPr="00C36FC9">
        <w:rPr>
          <w:rFonts w:ascii="Times New Roman" w:hAnsi="Times New Roman"/>
          <w:b/>
          <w:i/>
          <w:spacing w:val="-6"/>
          <w:sz w:val="28"/>
          <w:szCs w:val="28"/>
          <w:lang w:val="ru-RU"/>
        </w:rPr>
        <w:t xml:space="preserve"> </w:t>
      </w:r>
      <w:r w:rsidRPr="00C36FC9">
        <w:rPr>
          <w:rFonts w:ascii="Times New Roman" w:hAnsi="Times New Roman"/>
          <w:b/>
          <w:i/>
          <w:sz w:val="28"/>
          <w:szCs w:val="28"/>
          <w:lang w:val="ru-RU"/>
        </w:rPr>
        <w:t>воспитание.</w:t>
      </w:r>
      <w:r w:rsidRPr="00C36FC9">
        <w:rPr>
          <w:rFonts w:ascii="Times New Roman" w:hAnsi="Times New Roman"/>
          <w:sz w:val="28"/>
          <w:szCs w:val="28"/>
          <w:lang w:val="ru-RU"/>
        </w:rPr>
        <w:t xml:space="preserve"> 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понимание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отечественного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мирового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 мирового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художественного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наследия.</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Проявляющий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восприимчивость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видам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понимание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эмоционального воздействия искусства, его влияния на поведение людей, умеющий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критически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оценивать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это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влияние. Проявляющий понимание художественной культуры как средства коммуникации и</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самовыражения в современном обществе, значения нравственных норм, ценностей,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искусстве. 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осознанное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творческое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самовыражение,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реализацию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творческих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видах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искусства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российских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традиционных</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духовных</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нравственных</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ценностей,</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27"/>
          <w:sz w:val="28"/>
          <w:szCs w:val="28"/>
          <w:lang w:val="ru-RU"/>
        </w:rPr>
        <w:t xml:space="preserve"> </w:t>
      </w:r>
      <w:r w:rsidRPr="00C36FC9">
        <w:rPr>
          <w:rFonts w:ascii="Times New Roman" w:hAnsi="Times New Roman"/>
          <w:sz w:val="28"/>
          <w:szCs w:val="28"/>
          <w:lang w:val="ru-RU"/>
        </w:rPr>
        <w:t>эстетическое</w:t>
      </w:r>
      <w:r w:rsidRPr="00C36FC9">
        <w:rPr>
          <w:rFonts w:ascii="Times New Roman" w:hAnsi="Times New Roman"/>
          <w:spacing w:val="26"/>
          <w:sz w:val="28"/>
          <w:szCs w:val="28"/>
          <w:lang w:val="ru-RU"/>
        </w:rPr>
        <w:t xml:space="preserve"> </w:t>
      </w:r>
      <w:r w:rsidRPr="00C36FC9">
        <w:rPr>
          <w:rFonts w:ascii="Times New Roman" w:hAnsi="Times New Roman"/>
          <w:sz w:val="28"/>
          <w:szCs w:val="28"/>
          <w:lang w:val="ru-RU"/>
        </w:rPr>
        <w:t>обустройство собственного</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быта.</w:t>
      </w:r>
    </w:p>
    <w:p w:rsidR="00582882" w:rsidRPr="00C36FC9" w:rsidRDefault="00582882" w:rsidP="00C36FC9">
      <w:pPr>
        <w:pStyle w:val="1f1"/>
        <w:ind w:firstLine="0"/>
        <w:rPr>
          <w:rFonts w:ascii="Times New Roman" w:hAnsi="Times New Roman"/>
          <w:b/>
          <w:i/>
          <w:sz w:val="28"/>
          <w:szCs w:val="28"/>
          <w:lang w:val="ru-RU"/>
        </w:rPr>
      </w:pPr>
      <w:r w:rsidRPr="00C36FC9">
        <w:rPr>
          <w:rFonts w:ascii="Times New Roman" w:hAnsi="Times New Roman"/>
          <w:b/>
          <w:i/>
          <w:sz w:val="28"/>
          <w:szCs w:val="28"/>
          <w:lang w:val="ru-RU"/>
        </w:rPr>
        <w:t>Физическое</w:t>
      </w:r>
      <w:r w:rsidRPr="00C36FC9">
        <w:rPr>
          <w:rFonts w:ascii="Times New Roman" w:hAnsi="Times New Roman"/>
          <w:b/>
          <w:i/>
          <w:sz w:val="28"/>
          <w:szCs w:val="28"/>
          <w:lang w:val="ru-RU"/>
        </w:rPr>
        <w:tab/>
        <w:t>воспитание,</w:t>
      </w:r>
      <w:r w:rsidRPr="00C36FC9">
        <w:rPr>
          <w:rFonts w:ascii="Times New Roman" w:hAnsi="Times New Roman"/>
          <w:b/>
          <w:i/>
          <w:sz w:val="28"/>
          <w:szCs w:val="28"/>
          <w:lang w:val="ru-RU"/>
        </w:rPr>
        <w:tab/>
        <w:t>формирование</w:t>
      </w:r>
      <w:r w:rsidRPr="00C36FC9">
        <w:rPr>
          <w:rFonts w:ascii="Times New Roman" w:hAnsi="Times New Roman"/>
          <w:b/>
          <w:i/>
          <w:sz w:val="28"/>
          <w:szCs w:val="28"/>
          <w:lang w:val="ru-RU"/>
        </w:rPr>
        <w:tab/>
        <w:t>культуры</w:t>
      </w:r>
      <w:r w:rsidRPr="00C36FC9">
        <w:rPr>
          <w:rFonts w:ascii="Times New Roman" w:hAnsi="Times New Roman"/>
          <w:b/>
          <w:i/>
          <w:sz w:val="28"/>
          <w:szCs w:val="28"/>
          <w:lang w:val="ru-RU"/>
        </w:rPr>
        <w:tab/>
        <w:t>здоровья</w:t>
      </w:r>
      <w:r w:rsidRPr="00C36FC9">
        <w:rPr>
          <w:rFonts w:ascii="Times New Roman" w:hAnsi="Times New Roman"/>
          <w:b/>
          <w:i/>
          <w:sz w:val="28"/>
          <w:szCs w:val="28"/>
          <w:lang w:val="ru-RU"/>
        </w:rPr>
        <w:tab/>
        <w:t>и</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эмоционального</w:t>
      </w:r>
      <w:r w:rsidRPr="00C36FC9">
        <w:rPr>
          <w:rFonts w:ascii="Times New Roman" w:hAnsi="Times New Roman"/>
          <w:b/>
          <w:i/>
          <w:spacing w:val="-9"/>
          <w:sz w:val="28"/>
          <w:szCs w:val="28"/>
          <w:lang w:val="ru-RU"/>
        </w:rPr>
        <w:t xml:space="preserve"> </w:t>
      </w:r>
      <w:r w:rsidRPr="00C36FC9">
        <w:rPr>
          <w:rFonts w:ascii="Times New Roman" w:hAnsi="Times New Roman"/>
          <w:b/>
          <w:i/>
          <w:sz w:val="28"/>
          <w:szCs w:val="28"/>
          <w:lang w:val="ru-RU"/>
        </w:rPr>
        <w:t>благополучия.</w:t>
      </w:r>
      <w:r w:rsidRPr="00C36FC9">
        <w:rPr>
          <w:rFonts w:ascii="Times New Roman" w:hAnsi="Times New Roman"/>
          <w:sz w:val="28"/>
          <w:szCs w:val="28"/>
          <w:lang w:val="ru-RU"/>
        </w:rPr>
        <w:t xml:space="preserve"> Понимающий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практической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ценность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жизни,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здоровья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личных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усилий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сохранении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62"/>
          <w:sz w:val="28"/>
          <w:szCs w:val="28"/>
          <w:lang w:val="ru-RU"/>
        </w:rPr>
        <w:t xml:space="preserve"> </w:t>
      </w:r>
      <w:r w:rsidRPr="00C36FC9">
        <w:rPr>
          <w:rFonts w:ascii="Times New Roman" w:hAnsi="Times New Roman"/>
          <w:sz w:val="28"/>
          <w:szCs w:val="28"/>
          <w:lang w:val="ru-RU"/>
        </w:rPr>
        <w:t>укреплении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здоровья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здоровья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Соблюдающий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правила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личной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общественной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числе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поведения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информационной среде. 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практике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установку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здоровый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образ</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жизни</w:t>
      </w:r>
      <w:r w:rsidRPr="00C36FC9">
        <w:rPr>
          <w:rFonts w:ascii="Times New Roman" w:hAnsi="Times New Roman"/>
          <w:spacing w:val="62"/>
          <w:sz w:val="28"/>
          <w:szCs w:val="28"/>
          <w:lang w:val="ru-RU"/>
        </w:rPr>
        <w:t xml:space="preserve"> </w:t>
      </w:r>
      <w:r w:rsidRPr="00C36FC9">
        <w:rPr>
          <w:rFonts w:ascii="Times New Roman" w:hAnsi="Times New Roman"/>
          <w:sz w:val="28"/>
          <w:szCs w:val="28"/>
          <w:lang w:val="ru-RU"/>
        </w:rPr>
        <w:t>(здоровое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питание, соблюдение гигиены, режим занятий и отдыха, регулярную физическую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активность),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стремление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физическому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совершенствованию,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соблюдающий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пропагандирующий безопасный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здоровый образ</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жизни.Проявляющий</w:t>
      </w:r>
      <w:r w:rsidRPr="00C36FC9">
        <w:rPr>
          <w:rFonts w:ascii="Times New Roman" w:hAnsi="Times New Roman"/>
          <w:sz w:val="28"/>
          <w:szCs w:val="28"/>
          <w:lang w:val="ru-RU"/>
        </w:rPr>
        <w:tab/>
        <w:t xml:space="preserve">сознательное  </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 xml:space="preserve">и  </w:t>
      </w:r>
      <w:r w:rsidRPr="00C36FC9">
        <w:rPr>
          <w:rFonts w:ascii="Times New Roman" w:hAnsi="Times New Roman"/>
          <w:spacing w:val="8"/>
          <w:sz w:val="28"/>
          <w:szCs w:val="28"/>
          <w:lang w:val="ru-RU"/>
        </w:rPr>
        <w:t xml:space="preserve"> </w:t>
      </w:r>
      <w:r w:rsidRPr="00C36FC9">
        <w:rPr>
          <w:rFonts w:ascii="Times New Roman" w:hAnsi="Times New Roman"/>
          <w:sz w:val="28"/>
          <w:szCs w:val="28"/>
          <w:lang w:val="ru-RU"/>
        </w:rPr>
        <w:t xml:space="preserve">обоснованное  </w:t>
      </w:r>
      <w:r w:rsidRPr="00C36FC9">
        <w:rPr>
          <w:rFonts w:ascii="Times New Roman" w:hAnsi="Times New Roman"/>
          <w:spacing w:val="7"/>
          <w:sz w:val="28"/>
          <w:szCs w:val="28"/>
          <w:lang w:val="ru-RU"/>
        </w:rPr>
        <w:t xml:space="preserve"> </w:t>
      </w:r>
      <w:r w:rsidRPr="00C36FC9">
        <w:rPr>
          <w:rFonts w:ascii="Times New Roman" w:hAnsi="Times New Roman"/>
          <w:sz w:val="28"/>
          <w:szCs w:val="28"/>
          <w:lang w:val="ru-RU"/>
        </w:rPr>
        <w:t xml:space="preserve">неприятие  </w:t>
      </w:r>
      <w:r w:rsidRPr="00C36FC9">
        <w:rPr>
          <w:rFonts w:ascii="Times New Roman" w:hAnsi="Times New Roman"/>
          <w:spacing w:val="9"/>
          <w:sz w:val="28"/>
          <w:szCs w:val="28"/>
          <w:lang w:val="ru-RU"/>
        </w:rPr>
        <w:t xml:space="preserve"> </w:t>
      </w:r>
      <w:r w:rsidRPr="00C36FC9">
        <w:rPr>
          <w:rFonts w:ascii="Times New Roman" w:hAnsi="Times New Roman"/>
          <w:sz w:val="28"/>
          <w:szCs w:val="28"/>
          <w:lang w:val="ru-RU"/>
        </w:rPr>
        <w:t xml:space="preserve">вредных  </w:t>
      </w:r>
      <w:r w:rsidRPr="00C36FC9">
        <w:rPr>
          <w:rFonts w:ascii="Times New Roman" w:hAnsi="Times New Roman"/>
          <w:spacing w:val="8"/>
          <w:sz w:val="28"/>
          <w:szCs w:val="28"/>
          <w:lang w:val="ru-RU"/>
        </w:rPr>
        <w:t xml:space="preserve"> </w:t>
      </w:r>
      <w:r w:rsidRPr="00C36FC9">
        <w:rPr>
          <w:rFonts w:ascii="Times New Roman" w:hAnsi="Times New Roman"/>
          <w:sz w:val="28"/>
          <w:szCs w:val="28"/>
          <w:lang w:val="ru-RU"/>
        </w:rPr>
        <w:t>привычек(курения, употребления</w:t>
      </w:r>
      <w:r w:rsidRPr="00C36FC9">
        <w:rPr>
          <w:rFonts w:ascii="Times New Roman" w:hAnsi="Times New Roman"/>
          <w:sz w:val="28"/>
          <w:szCs w:val="28"/>
          <w:lang w:val="ru-RU"/>
        </w:rPr>
        <w:tab/>
        <w:t xml:space="preserve"> алкоголя, наркотиков, </w:t>
      </w:r>
      <w:r w:rsidRPr="00C36FC9">
        <w:rPr>
          <w:rFonts w:ascii="Times New Roman" w:hAnsi="Times New Roman"/>
          <w:sz w:val="28"/>
          <w:szCs w:val="28"/>
          <w:lang w:val="ru-RU"/>
        </w:rPr>
        <w:lastRenderedPageBreak/>
        <w:t>любых форм зависимостей), деструктивного поведения в обществе и цифровой среде, понимание их вреда для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физического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 психического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здоровья.</w:t>
      </w:r>
      <w:r w:rsidR="00C36FC9">
        <w:rPr>
          <w:rFonts w:ascii="Times New Roman" w:hAnsi="Times New Roman"/>
          <w:sz w:val="28"/>
          <w:szCs w:val="28"/>
          <w:lang w:val="ru-RU"/>
        </w:rPr>
        <w:t xml:space="preserve"> </w:t>
      </w:r>
      <w:r w:rsidRPr="00C36FC9">
        <w:rPr>
          <w:rFonts w:ascii="Times New Roman" w:hAnsi="Times New Roman"/>
          <w:sz w:val="28"/>
          <w:szCs w:val="28"/>
          <w:lang w:val="ru-RU"/>
        </w:rPr>
        <w:t>Демонстрирующий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навыки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рефлексии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состояния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(физического,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эмоционального,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психологического),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состояния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точки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зрения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безопасности,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сознательного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управления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своим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эмоциональным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состоянием,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развивающий способности адаптироваться к стрессовым ситуациям в общении, 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разных</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коллективах,</w:t>
      </w:r>
      <w:r w:rsidRPr="00C36FC9">
        <w:rPr>
          <w:rFonts w:ascii="Times New Roman" w:hAnsi="Times New Roman"/>
          <w:spacing w:val="36"/>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меняющимся</w:t>
      </w:r>
      <w:r w:rsidRPr="00C36FC9">
        <w:rPr>
          <w:rFonts w:ascii="Times New Roman" w:hAnsi="Times New Roman"/>
          <w:spacing w:val="36"/>
          <w:sz w:val="28"/>
          <w:szCs w:val="28"/>
          <w:lang w:val="ru-RU"/>
        </w:rPr>
        <w:t xml:space="preserve"> </w:t>
      </w:r>
      <w:r w:rsidRPr="00C36FC9">
        <w:rPr>
          <w:rFonts w:ascii="Times New Roman" w:hAnsi="Times New Roman"/>
          <w:sz w:val="28"/>
          <w:szCs w:val="28"/>
          <w:lang w:val="ru-RU"/>
        </w:rPr>
        <w:t>условиям</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(социальным,</w:t>
      </w:r>
      <w:r w:rsidRPr="00C36FC9">
        <w:rPr>
          <w:rFonts w:ascii="Times New Roman" w:hAnsi="Times New Roman"/>
          <w:spacing w:val="35"/>
          <w:sz w:val="28"/>
          <w:szCs w:val="28"/>
          <w:lang w:val="ru-RU"/>
        </w:rPr>
        <w:t xml:space="preserve"> </w:t>
      </w:r>
      <w:r w:rsidRPr="00C36FC9">
        <w:rPr>
          <w:rFonts w:ascii="Times New Roman" w:hAnsi="Times New Roman"/>
          <w:sz w:val="28"/>
          <w:szCs w:val="28"/>
          <w:lang w:val="ru-RU"/>
        </w:rPr>
        <w:t>информационным, природным).</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Трудовое</w:t>
      </w:r>
      <w:r w:rsidRPr="00C36FC9">
        <w:rPr>
          <w:rFonts w:ascii="Times New Roman" w:hAnsi="Times New Roman"/>
          <w:b/>
          <w:i/>
          <w:spacing w:val="-3"/>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Уважающий труд, результаты труда, трудовые и профессиональные достижения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земляков,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вклад</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развитие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поселения,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края,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страны,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трудовые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достижения</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российского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народа. Проявляющий способность к творческому созидательному социально значимому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доступных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возрасту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социально-трудовых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ролях,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числе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предпринимательской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условиях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самозанятости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или</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наёмного</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труда. Участвующий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значимой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вида</w:t>
      </w:r>
      <w:r w:rsidRPr="00C36FC9">
        <w:rPr>
          <w:rFonts w:ascii="Times New Roman" w:hAnsi="Times New Roman"/>
          <w:spacing w:val="6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семье,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общеобразовательной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организации,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местности,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числе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оплачиваемом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каникулярные</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периоды,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соблюдения</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законодательства.</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Выражающий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осознанную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готовность</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получению</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образования, к непрерывному образованию в течение жизни как условию успешной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 общественной деятельности.</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t>Понимающий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специфику</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регулирования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отношений,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самообразования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самоподготовки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информационном высокотехнологическом обществе, готовый учиться и трудиться 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современном</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обществе.</w:t>
      </w:r>
      <w:r w:rsidR="00C36FC9">
        <w:rPr>
          <w:rFonts w:ascii="Times New Roman" w:hAnsi="Times New Roman"/>
          <w:sz w:val="28"/>
          <w:szCs w:val="28"/>
          <w:lang w:val="ru-RU"/>
        </w:rPr>
        <w:t xml:space="preserve"> </w:t>
      </w:r>
      <w:r w:rsidRPr="00C36FC9">
        <w:rPr>
          <w:rFonts w:ascii="Times New Roman" w:hAnsi="Times New Roman"/>
          <w:sz w:val="28"/>
          <w:szCs w:val="28"/>
          <w:lang w:val="ru-RU"/>
        </w:rPr>
        <w:t>Ориентированный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осознанный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выбор</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сферы</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трудовой,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профессиональной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7"/>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6"/>
          <w:sz w:val="28"/>
          <w:szCs w:val="28"/>
          <w:lang w:val="ru-RU"/>
        </w:rPr>
        <w:t xml:space="preserve"> </w:t>
      </w:r>
      <w:r w:rsidRPr="00C36FC9">
        <w:rPr>
          <w:rFonts w:ascii="Times New Roman" w:hAnsi="Times New Roman"/>
          <w:sz w:val="28"/>
          <w:szCs w:val="28"/>
          <w:lang w:val="ru-RU"/>
        </w:rPr>
        <w:t>российском</w:t>
      </w:r>
      <w:r w:rsidRPr="00C36FC9">
        <w:rPr>
          <w:rFonts w:ascii="Times New Roman" w:hAnsi="Times New Roman"/>
          <w:spacing w:val="17"/>
          <w:sz w:val="28"/>
          <w:szCs w:val="28"/>
          <w:lang w:val="ru-RU"/>
        </w:rPr>
        <w:t xml:space="preserve"> </w:t>
      </w:r>
      <w:r w:rsidRPr="00C36FC9">
        <w:rPr>
          <w:rFonts w:ascii="Times New Roman" w:hAnsi="Times New Roman"/>
          <w:sz w:val="28"/>
          <w:szCs w:val="28"/>
          <w:lang w:val="ru-RU"/>
        </w:rPr>
        <w:t>обществе</w:t>
      </w:r>
      <w:r w:rsidRPr="00C36FC9">
        <w:rPr>
          <w:rFonts w:ascii="Times New Roman" w:hAnsi="Times New Roman"/>
          <w:spacing w:val="15"/>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6"/>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4"/>
          <w:sz w:val="28"/>
          <w:szCs w:val="28"/>
          <w:lang w:val="ru-RU"/>
        </w:rPr>
        <w:t xml:space="preserve"> </w:t>
      </w:r>
      <w:r w:rsidRPr="00C36FC9">
        <w:rPr>
          <w:rFonts w:ascii="Times New Roman" w:hAnsi="Times New Roman"/>
          <w:sz w:val="28"/>
          <w:szCs w:val="28"/>
          <w:lang w:val="ru-RU"/>
        </w:rPr>
        <w:t>личных</w:t>
      </w:r>
      <w:r w:rsidRPr="00C36FC9">
        <w:rPr>
          <w:rFonts w:ascii="Times New Roman" w:hAnsi="Times New Roman"/>
          <w:spacing w:val="16"/>
          <w:sz w:val="28"/>
          <w:szCs w:val="28"/>
          <w:lang w:val="ru-RU"/>
        </w:rPr>
        <w:t xml:space="preserve"> </w:t>
      </w:r>
      <w:r w:rsidRPr="00C36FC9">
        <w:rPr>
          <w:rFonts w:ascii="Times New Roman" w:hAnsi="Times New Roman"/>
          <w:sz w:val="28"/>
          <w:szCs w:val="28"/>
          <w:lang w:val="ru-RU"/>
        </w:rPr>
        <w:t>жизненных</w:t>
      </w:r>
      <w:r w:rsidRPr="00C36FC9">
        <w:rPr>
          <w:rFonts w:ascii="Times New Roman" w:hAnsi="Times New Roman"/>
          <w:spacing w:val="14"/>
          <w:sz w:val="28"/>
          <w:szCs w:val="28"/>
          <w:lang w:val="ru-RU"/>
        </w:rPr>
        <w:t xml:space="preserve"> </w:t>
      </w:r>
      <w:r w:rsidRPr="00C36FC9">
        <w:rPr>
          <w:rFonts w:ascii="Times New Roman" w:hAnsi="Times New Roman"/>
          <w:sz w:val="28"/>
          <w:szCs w:val="28"/>
          <w:lang w:val="ru-RU"/>
        </w:rPr>
        <w:t>планов, потребностей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своей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семьи,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общества.</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b/>
          <w:i/>
          <w:sz w:val="28"/>
          <w:szCs w:val="28"/>
          <w:lang w:val="ru-RU"/>
        </w:rPr>
        <w:t>Экологическое</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 xml:space="preserve">воспитание. </w:t>
      </w:r>
      <w:r w:rsidRPr="00C36FC9">
        <w:rPr>
          <w:rFonts w:ascii="Times New Roman" w:hAnsi="Times New Roman"/>
          <w:sz w:val="28"/>
          <w:szCs w:val="28"/>
          <w:lang w:val="ru-RU"/>
        </w:rPr>
        <w:t>Демонстрирующий в поведении сформированность экологической культуры на</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основе понимания влияния социально-экономических процессов на природу, в 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числе</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на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глобальном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уровне,</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ответственность</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за</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действия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природной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среде.</w:t>
      </w:r>
      <w:r w:rsidR="00C36FC9">
        <w:rPr>
          <w:rFonts w:ascii="Times New Roman" w:hAnsi="Times New Roman"/>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деятельное</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неприятие</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действий,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приносящих</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вред</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природе.</w:t>
      </w:r>
      <w:r w:rsidR="00C36FC9">
        <w:rPr>
          <w:rFonts w:ascii="Times New Roman" w:hAnsi="Times New Roman"/>
          <w:sz w:val="28"/>
          <w:szCs w:val="28"/>
          <w:lang w:val="ru-RU"/>
        </w:rPr>
        <w:t xml:space="preserve"> </w:t>
      </w:r>
      <w:r w:rsidRPr="00C36FC9">
        <w:rPr>
          <w:rFonts w:ascii="Times New Roman" w:hAnsi="Times New Roman"/>
          <w:sz w:val="28"/>
          <w:szCs w:val="28"/>
          <w:lang w:val="ru-RU"/>
        </w:rPr>
        <w:t>Применяющий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знания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естественных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социальных</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наук</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для</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разумного,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бережливого</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природопользования</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быту,</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общественном</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пространстве.</w:t>
      </w:r>
      <w:r w:rsidR="00C36FC9">
        <w:rPr>
          <w:rFonts w:ascii="Times New Roman" w:hAnsi="Times New Roman"/>
          <w:sz w:val="28"/>
          <w:szCs w:val="28"/>
          <w:lang w:val="ru-RU"/>
        </w:rPr>
        <w:t xml:space="preserve"> </w:t>
      </w:r>
      <w:r w:rsidRPr="00C36FC9">
        <w:rPr>
          <w:rFonts w:ascii="Times New Roman" w:hAnsi="Times New Roman"/>
          <w:sz w:val="28"/>
          <w:szCs w:val="28"/>
          <w:lang w:val="ru-RU"/>
        </w:rPr>
        <w:t>Имеющий</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развивающий</w:t>
      </w:r>
      <w:r w:rsidRPr="00C36FC9">
        <w:rPr>
          <w:rFonts w:ascii="Times New Roman" w:hAnsi="Times New Roman"/>
          <w:spacing w:val="39"/>
          <w:sz w:val="28"/>
          <w:szCs w:val="28"/>
          <w:lang w:val="ru-RU"/>
        </w:rPr>
        <w:t xml:space="preserve"> </w:t>
      </w:r>
      <w:r w:rsidRPr="00C36FC9">
        <w:rPr>
          <w:rFonts w:ascii="Times New Roman" w:hAnsi="Times New Roman"/>
          <w:sz w:val="28"/>
          <w:szCs w:val="28"/>
          <w:lang w:val="ru-RU"/>
        </w:rPr>
        <w:t>опыт</w:t>
      </w:r>
      <w:r w:rsidRPr="00C36FC9">
        <w:rPr>
          <w:rFonts w:ascii="Times New Roman" w:hAnsi="Times New Roman"/>
          <w:spacing w:val="36"/>
          <w:sz w:val="28"/>
          <w:szCs w:val="28"/>
          <w:lang w:val="ru-RU"/>
        </w:rPr>
        <w:t xml:space="preserve"> </w:t>
      </w:r>
      <w:r w:rsidRPr="00C36FC9">
        <w:rPr>
          <w:rFonts w:ascii="Times New Roman" w:hAnsi="Times New Roman"/>
          <w:sz w:val="28"/>
          <w:szCs w:val="28"/>
          <w:lang w:val="ru-RU"/>
        </w:rPr>
        <w:t>экологически</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направленной,</w:t>
      </w:r>
      <w:r w:rsidRPr="00C36FC9">
        <w:rPr>
          <w:rFonts w:ascii="Times New Roman" w:hAnsi="Times New Roman"/>
          <w:spacing w:val="37"/>
          <w:sz w:val="28"/>
          <w:szCs w:val="28"/>
          <w:lang w:val="ru-RU"/>
        </w:rPr>
        <w:t xml:space="preserve"> </w:t>
      </w:r>
      <w:r w:rsidRPr="00C36FC9">
        <w:rPr>
          <w:rFonts w:ascii="Times New Roman" w:hAnsi="Times New Roman"/>
          <w:sz w:val="28"/>
          <w:szCs w:val="28"/>
          <w:lang w:val="ru-RU"/>
        </w:rPr>
        <w:t>природоохранной,</w:t>
      </w:r>
    </w:p>
    <w:p w:rsidR="00582882" w:rsidRPr="00C36FC9" w:rsidRDefault="00582882" w:rsidP="00C36FC9">
      <w:pPr>
        <w:pStyle w:val="1f1"/>
        <w:ind w:firstLine="0"/>
        <w:rPr>
          <w:rFonts w:ascii="Times New Roman" w:hAnsi="Times New Roman"/>
          <w:sz w:val="28"/>
          <w:szCs w:val="28"/>
          <w:lang w:val="ru-RU"/>
        </w:rPr>
      </w:pPr>
      <w:r w:rsidRPr="00C36FC9">
        <w:rPr>
          <w:rFonts w:ascii="Times New Roman" w:hAnsi="Times New Roman"/>
          <w:sz w:val="28"/>
          <w:szCs w:val="28"/>
          <w:lang w:val="ru-RU"/>
        </w:rPr>
        <w:lastRenderedPageBreak/>
        <w:t>ресурсосберегающей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деятельности,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участвующий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его</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приобретении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другими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людьми.</w:t>
      </w:r>
    </w:p>
    <w:p w:rsidR="00582882" w:rsidRPr="00C36FC9" w:rsidRDefault="00582882" w:rsidP="00C36FC9">
      <w:pPr>
        <w:pStyle w:val="1f1"/>
        <w:ind w:firstLine="0"/>
        <w:rPr>
          <w:rFonts w:ascii="Times New Roman" w:hAnsi="Times New Roman"/>
          <w:spacing w:val="-60"/>
          <w:sz w:val="28"/>
          <w:szCs w:val="28"/>
          <w:lang w:val="ru-RU"/>
        </w:rPr>
      </w:pPr>
      <w:r w:rsidRPr="00C36FC9">
        <w:rPr>
          <w:rFonts w:ascii="Times New Roman" w:hAnsi="Times New Roman"/>
          <w:b/>
          <w:i/>
          <w:sz w:val="28"/>
          <w:szCs w:val="28"/>
          <w:lang w:val="ru-RU"/>
        </w:rPr>
        <w:t>Ценности</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научного</w:t>
      </w:r>
      <w:r w:rsidRPr="00C36FC9">
        <w:rPr>
          <w:rFonts w:ascii="Times New Roman" w:hAnsi="Times New Roman"/>
          <w:b/>
          <w:i/>
          <w:spacing w:val="-5"/>
          <w:sz w:val="28"/>
          <w:szCs w:val="28"/>
          <w:lang w:val="ru-RU"/>
        </w:rPr>
        <w:t xml:space="preserve"> </w:t>
      </w:r>
      <w:r w:rsidRPr="00C36FC9">
        <w:rPr>
          <w:rFonts w:ascii="Times New Roman" w:hAnsi="Times New Roman"/>
          <w:b/>
          <w:i/>
          <w:sz w:val="28"/>
          <w:szCs w:val="28"/>
          <w:lang w:val="ru-RU"/>
        </w:rPr>
        <w:t xml:space="preserve">познания. </w:t>
      </w:r>
      <w:r w:rsidRPr="00C36FC9">
        <w:rPr>
          <w:rFonts w:ascii="Times New Roman" w:hAnsi="Times New Roman"/>
          <w:sz w:val="28"/>
          <w:szCs w:val="28"/>
          <w:lang w:val="ru-RU"/>
        </w:rPr>
        <w:t>Деятельно выражающий познавательные</w:t>
      </w:r>
      <w:r w:rsidRPr="00C36FC9">
        <w:rPr>
          <w:rFonts w:ascii="Times New Roman" w:hAnsi="Times New Roman"/>
          <w:sz w:val="28"/>
          <w:szCs w:val="28"/>
          <w:lang w:val="ru-RU"/>
        </w:rPr>
        <w:tab/>
        <w:t xml:space="preserve"> интересы в разных </w:t>
      </w:r>
      <w:r w:rsidRPr="00C36FC9">
        <w:rPr>
          <w:rFonts w:ascii="Times New Roman" w:hAnsi="Times New Roman"/>
          <w:spacing w:val="-1"/>
          <w:sz w:val="28"/>
          <w:szCs w:val="28"/>
          <w:lang w:val="ru-RU"/>
        </w:rPr>
        <w:t>предметных</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областях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с</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учётом</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своих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интересов,</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способностей,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достижений.</w:t>
      </w:r>
      <w:r w:rsidR="00C36FC9">
        <w:rPr>
          <w:rFonts w:ascii="Times New Roman" w:hAnsi="Times New Roman"/>
          <w:spacing w:val="-60"/>
          <w:sz w:val="28"/>
          <w:szCs w:val="28"/>
          <w:lang w:val="ru-RU"/>
        </w:rPr>
        <w:t xml:space="preserve"> </w:t>
      </w:r>
      <w:r w:rsidRPr="00C36FC9">
        <w:rPr>
          <w:rFonts w:ascii="Times New Roman" w:hAnsi="Times New Roman"/>
          <w:sz w:val="28"/>
          <w:szCs w:val="28"/>
          <w:lang w:val="ru-RU"/>
        </w:rPr>
        <w:t>Обладающий</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представлением</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о</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современной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научной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картине</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мира,</w:t>
      </w:r>
      <w:r w:rsidRPr="00C36FC9">
        <w:rPr>
          <w:rFonts w:ascii="Times New Roman" w:hAnsi="Times New Roman"/>
          <w:spacing w:val="-3"/>
          <w:sz w:val="28"/>
          <w:szCs w:val="28"/>
          <w:lang w:val="ru-RU"/>
        </w:rPr>
        <w:t xml:space="preserve"> </w:t>
      </w:r>
      <w:r w:rsidRPr="00C36FC9">
        <w:rPr>
          <w:rFonts w:ascii="Times New Roman" w:hAnsi="Times New Roman"/>
          <w:sz w:val="28"/>
          <w:szCs w:val="28"/>
          <w:lang w:val="ru-RU"/>
        </w:rPr>
        <w:t>достижениях</w:t>
      </w:r>
      <w:r w:rsidR="00C36FC9">
        <w:rPr>
          <w:rFonts w:ascii="Times New Roman" w:hAnsi="Times New Roman"/>
          <w:spacing w:val="-60"/>
          <w:sz w:val="28"/>
          <w:szCs w:val="28"/>
          <w:lang w:val="ru-RU"/>
        </w:rPr>
        <w:t xml:space="preserve"> </w:t>
      </w:r>
      <w:r w:rsidRPr="00C36FC9">
        <w:rPr>
          <w:rFonts w:ascii="Times New Roman" w:hAnsi="Times New Roman"/>
          <w:sz w:val="28"/>
          <w:szCs w:val="28"/>
          <w:lang w:val="ru-RU"/>
        </w:rPr>
        <w:t>науки</w:t>
      </w:r>
      <w:r w:rsidRPr="00C36FC9">
        <w:rPr>
          <w:rFonts w:ascii="Times New Roman" w:hAnsi="Times New Roman"/>
          <w:spacing w:val="75"/>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техники,</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аргументированно</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выражающий</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понимание</w:t>
      </w:r>
      <w:r w:rsidRPr="00C36FC9">
        <w:rPr>
          <w:rFonts w:ascii="Times New Roman" w:hAnsi="Times New Roman"/>
          <w:spacing w:val="73"/>
          <w:sz w:val="28"/>
          <w:szCs w:val="28"/>
          <w:lang w:val="ru-RU"/>
        </w:rPr>
        <w:t xml:space="preserve"> </w:t>
      </w:r>
      <w:r w:rsidRPr="00C36FC9">
        <w:rPr>
          <w:rFonts w:ascii="Times New Roman" w:hAnsi="Times New Roman"/>
          <w:sz w:val="28"/>
          <w:szCs w:val="28"/>
          <w:lang w:val="ru-RU"/>
        </w:rPr>
        <w:t>значения</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науки</w:t>
      </w:r>
      <w:r w:rsidRPr="00C36FC9">
        <w:rPr>
          <w:rFonts w:ascii="Times New Roman" w:hAnsi="Times New Roman"/>
          <w:spacing w:val="76"/>
          <w:sz w:val="28"/>
          <w:szCs w:val="28"/>
          <w:lang w:val="ru-RU"/>
        </w:rPr>
        <w:t xml:space="preserve"> </w:t>
      </w:r>
      <w:r w:rsidRPr="00C36FC9">
        <w:rPr>
          <w:rFonts w:ascii="Times New Roman" w:hAnsi="Times New Roman"/>
          <w:sz w:val="28"/>
          <w:szCs w:val="28"/>
          <w:lang w:val="ru-RU"/>
        </w:rPr>
        <w:t>в</w:t>
      </w:r>
      <w:r w:rsidR="00C36FC9">
        <w:rPr>
          <w:rFonts w:ascii="Times New Roman" w:hAnsi="Times New Roman"/>
          <w:spacing w:val="-60"/>
          <w:sz w:val="28"/>
          <w:szCs w:val="28"/>
          <w:lang w:val="ru-RU"/>
        </w:rPr>
        <w:t xml:space="preserve"> </w:t>
      </w:r>
      <w:r w:rsidR="00C36FC9">
        <w:rPr>
          <w:rFonts w:ascii="Times New Roman" w:hAnsi="Times New Roman"/>
          <w:sz w:val="28"/>
          <w:szCs w:val="28"/>
          <w:lang w:val="ru-RU"/>
        </w:rPr>
        <w:t>жизни</w:t>
      </w:r>
      <w:r w:rsidR="00C36FC9">
        <w:rPr>
          <w:rFonts w:ascii="Times New Roman" w:hAnsi="Times New Roman"/>
          <w:sz w:val="28"/>
          <w:szCs w:val="28"/>
          <w:lang w:val="ru-RU"/>
        </w:rPr>
        <w:tab/>
        <w:t xml:space="preserve">российского </w:t>
      </w:r>
      <w:r w:rsidRPr="00C36FC9">
        <w:rPr>
          <w:rFonts w:ascii="Times New Roman" w:hAnsi="Times New Roman"/>
          <w:sz w:val="28"/>
          <w:szCs w:val="28"/>
          <w:lang w:val="ru-RU"/>
        </w:rPr>
        <w:t>общества, обеспечении его</w:t>
      </w:r>
      <w:r w:rsidRPr="00C36FC9">
        <w:rPr>
          <w:rFonts w:ascii="Times New Roman" w:hAnsi="Times New Roman"/>
          <w:sz w:val="28"/>
          <w:szCs w:val="28"/>
          <w:lang w:val="ru-RU"/>
        </w:rPr>
        <w:tab/>
        <w:t xml:space="preserve">безопасности, </w:t>
      </w:r>
      <w:r w:rsidRPr="00C36FC9">
        <w:rPr>
          <w:rFonts w:ascii="Times New Roman" w:hAnsi="Times New Roman"/>
          <w:spacing w:val="-1"/>
          <w:sz w:val="28"/>
          <w:szCs w:val="28"/>
          <w:lang w:val="ru-RU"/>
        </w:rPr>
        <w:t>гуманитарном,</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социально-экономическом</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развитии России. Демонстрирующий</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навыки</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критического</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мышления,</w:t>
      </w:r>
      <w:r w:rsidRPr="00C36FC9">
        <w:rPr>
          <w:rFonts w:ascii="Times New Roman" w:hAnsi="Times New Roman"/>
          <w:spacing w:val="58"/>
          <w:sz w:val="28"/>
          <w:szCs w:val="28"/>
          <w:lang w:val="ru-RU"/>
        </w:rPr>
        <w:t xml:space="preserve"> </w:t>
      </w:r>
      <w:r w:rsidRPr="00C36FC9">
        <w:rPr>
          <w:rFonts w:ascii="Times New Roman" w:hAnsi="Times New Roman"/>
          <w:sz w:val="28"/>
          <w:szCs w:val="28"/>
          <w:lang w:val="ru-RU"/>
        </w:rPr>
        <w:t>определения</w:t>
      </w:r>
      <w:r w:rsidRPr="00C36FC9">
        <w:rPr>
          <w:rFonts w:ascii="Times New Roman" w:hAnsi="Times New Roman"/>
          <w:spacing w:val="59"/>
          <w:sz w:val="28"/>
          <w:szCs w:val="28"/>
          <w:lang w:val="ru-RU"/>
        </w:rPr>
        <w:t xml:space="preserve"> </w:t>
      </w:r>
      <w:r w:rsidRPr="00C36FC9">
        <w:rPr>
          <w:rFonts w:ascii="Times New Roman" w:hAnsi="Times New Roman"/>
          <w:sz w:val="28"/>
          <w:szCs w:val="28"/>
          <w:lang w:val="ru-RU"/>
        </w:rPr>
        <w:t>достоверной</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 xml:space="preserve"> научной</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информации</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1"/>
          <w:sz w:val="28"/>
          <w:szCs w:val="28"/>
          <w:lang w:val="ru-RU"/>
        </w:rPr>
        <w:t xml:space="preserve"> </w:t>
      </w:r>
      <w:r w:rsidRPr="00C36FC9">
        <w:rPr>
          <w:rFonts w:ascii="Times New Roman" w:hAnsi="Times New Roman"/>
          <w:sz w:val="28"/>
          <w:szCs w:val="28"/>
          <w:lang w:val="ru-RU"/>
        </w:rPr>
        <w:t>критики антинаучных</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представлений.</w:t>
      </w:r>
    </w:p>
    <w:p w:rsidR="00582882" w:rsidRPr="00C36FC9" w:rsidRDefault="00582882" w:rsidP="00582882">
      <w:pPr>
        <w:pStyle w:val="1f1"/>
        <w:rPr>
          <w:rFonts w:ascii="Times New Roman" w:hAnsi="Times New Roman"/>
          <w:sz w:val="28"/>
          <w:szCs w:val="28"/>
          <w:lang w:val="ru-RU"/>
        </w:rPr>
      </w:pPr>
      <w:r w:rsidRPr="00C36FC9">
        <w:rPr>
          <w:rFonts w:ascii="Times New Roman" w:hAnsi="Times New Roman"/>
          <w:sz w:val="28"/>
          <w:szCs w:val="28"/>
          <w:lang w:val="ru-RU"/>
        </w:rPr>
        <w:t xml:space="preserve">Развивающий и применяющий навыки наблюдения, накопления </w:t>
      </w:r>
      <w:r w:rsidRPr="00C36FC9">
        <w:rPr>
          <w:rFonts w:ascii="Times New Roman" w:hAnsi="Times New Roman"/>
          <w:spacing w:val="-4"/>
          <w:sz w:val="28"/>
          <w:szCs w:val="28"/>
          <w:lang w:val="ru-RU"/>
        </w:rPr>
        <w:t>и</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систематизации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фактов,</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осмысления</w:t>
      </w:r>
      <w:r w:rsidRPr="00C36FC9">
        <w:rPr>
          <w:rFonts w:ascii="Times New Roman" w:hAnsi="Times New Roman"/>
          <w:spacing w:val="44"/>
          <w:sz w:val="28"/>
          <w:szCs w:val="28"/>
          <w:lang w:val="ru-RU"/>
        </w:rPr>
        <w:t xml:space="preserve"> </w:t>
      </w:r>
      <w:r w:rsidRPr="00C36FC9">
        <w:rPr>
          <w:rFonts w:ascii="Times New Roman" w:hAnsi="Times New Roman"/>
          <w:sz w:val="28"/>
          <w:szCs w:val="28"/>
          <w:lang w:val="ru-RU"/>
        </w:rPr>
        <w:t>опыта</w:t>
      </w:r>
      <w:r w:rsidRPr="00C36FC9">
        <w:rPr>
          <w:rFonts w:ascii="Times New Roman" w:hAnsi="Times New Roman"/>
          <w:spacing w:val="42"/>
          <w:sz w:val="28"/>
          <w:szCs w:val="28"/>
          <w:lang w:val="ru-RU"/>
        </w:rPr>
        <w:t xml:space="preserve"> </w:t>
      </w:r>
      <w:r w:rsidRPr="00C36FC9">
        <w:rPr>
          <w:rFonts w:ascii="Times New Roman" w:hAnsi="Times New Roman"/>
          <w:sz w:val="28"/>
          <w:szCs w:val="28"/>
          <w:lang w:val="ru-RU"/>
        </w:rPr>
        <w:t>в</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естественнонаучной</w:t>
      </w:r>
      <w:r w:rsidRPr="00C36FC9">
        <w:rPr>
          <w:rFonts w:ascii="Times New Roman" w:hAnsi="Times New Roman"/>
          <w:spacing w:val="47"/>
          <w:sz w:val="28"/>
          <w:szCs w:val="28"/>
          <w:lang w:val="ru-RU"/>
        </w:rPr>
        <w:t xml:space="preserve"> </w:t>
      </w:r>
      <w:r w:rsidRPr="00C36FC9">
        <w:rPr>
          <w:rFonts w:ascii="Times New Roman" w:hAnsi="Times New Roman"/>
          <w:sz w:val="28"/>
          <w:szCs w:val="28"/>
          <w:lang w:val="ru-RU"/>
        </w:rPr>
        <w:t>и</w:t>
      </w:r>
      <w:r w:rsidRPr="00C36FC9">
        <w:rPr>
          <w:rFonts w:ascii="Times New Roman" w:hAnsi="Times New Roman"/>
          <w:spacing w:val="43"/>
          <w:sz w:val="28"/>
          <w:szCs w:val="28"/>
          <w:lang w:val="ru-RU"/>
        </w:rPr>
        <w:t xml:space="preserve"> </w:t>
      </w:r>
      <w:r w:rsidRPr="00C36FC9">
        <w:rPr>
          <w:rFonts w:ascii="Times New Roman" w:hAnsi="Times New Roman"/>
          <w:sz w:val="28"/>
          <w:szCs w:val="28"/>
          <w:lang w:val="ru-RU"/>
        </w:rPr>
        <w:t>гуманитарной</w:t>
      </w:r>
      <w:r w:rsidRPr="00C36FC9">
        <w:rPr>
          <w:rFonts w:ascii="Times New Roman" w:hAnsi="Times New Roman"/>
          <w:spacing w:val="-60"/>
          <w:sz w:val="28"/>
          <w:szCs w:val="28"/>
          <w:lang w:val="ru-RU"/>
        </w:rPr>
        <w:t xml:space="preserve"> </w:t>
      </w:r>
      <w:r w:rsidRPr="00C36FC9">
        <w:rPr>
          <w:rFonts w:ascii="Times New Roman" w:hAnsi="Times New Roman"/>
          <w:sz w:val="28"/>
          <w:szCs w:val="28"/>
          <w:lang w:val="ru-RU"/>
        </w:rPr>
        <w:t>областях</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познания,</w:t>
      </w:r>
      <w:r w:rsidRPr="00C36FC9">
        <w:rPr>
          <w:rFonts w:ascii="Times New Roman" w:hAnsi="Times New Roman"/>
          <w:spacing w:val="-4"/>
          <w:sz w:val="28"/>
          <w:szCs w:val="28"/>
          <w:lang w:val="ru-RU"/>
        </w:rPr>
        <w:t xml:space="preserve"> </w:t>
      </w:r>
      <w:r w:rsidRPr="00C36FC9">
        <w:rPr>
          <w:rFonts w:ascii="Times New Roman" w:hAnsi="Times New Roman"/>
          <w:sz w:val="28"/>
          <w:szCs w:val="28"/>
          <w:lang w:val="ru-RU"/>
        </w:rPr>
        <w:t>исследовательской</w:t>
      </w:r>
      <w:r w:rsidRPr="00C36FC9">
        <w:rPr>
          <w:rFonts w:ascii="Times New Roman" w:hAnsi="Times New Roman"/>
          <w:spacing w:val="-2"/>
          <w:sz w:val="28"/>
          <w:szCs w:val="28"/>
          <w:lang w:val="ru-RU"/>
        </w:rPr>
        <w:t xml:space="preserve"> </w:t>
      </w:r>
      <w:r w:rsidRPr="00C36FC9">
        <w:rPr>
          <w:rFonts w:ascii="Times New Roman" w:hAnsi="Times New Roman"/>
          <w:sz w:val="28"/>
          <w:szCs w:val="28"/>
          <w:lang w:val="ru-RU"/>
        </w:rPr>
        <w:t>деятельности.</w:t>
      </w:r>
    </w:p>
    <w:p w:rsidR="00582882" w:rsidRPr="00C36FC9" w:rsidRDefault="00C36FC9" w:rsidP="00C36FC9">
      <w:pPr>
        <w:pStyle w:val="1f1"/>
        <w:ind w:left="0" w:firstLine="0"/>
        <w:rPr>
          <w:rFonts w:ascii="Times New Roman" w:hAnsi="Times New Roman"/>
          <w:b/>
          <w:sz w:val="28"/>
          <w:szCs w:val="28"/>
          <w:lang w:val="ru-RU"/>
        </w:rPr>
      </w:pPr>
      <w:r>
        <w:rPr>
          <w:rFonts w:ascii="Times New Roman" w:hAnsi="Times New Roman"/>
          <w:sz w:val="24"/>
          <w:szCs w:val="24"/>
          <w:lang w:val="ru-RU"/>
        </w:rPr>
        <w:t xml:space="preserve">          </w:t>
      </w:r>
      <w:r w:rsidR="00582882" w:rsidRPr="00C36FC9">
        <w:rPr>
          <w:rFonts w:ascii="Times New Roman" w:hAnsi="Times New Roman"/>
          <w:sz w:val="28"/>
          <w:szCs w:val="28"/>
          <w:lang w:val="ru-RU"/>
        </w:rPr>
        <w:t>36.6.</w:t>
      </w:r>
      <w:r w:rsidR="00582882" w:rsidRPr="00C36FC9">
        <w:rPr>
          <w:rFonts w:ascii="Times New Roman" w:hAnsi="Times New Roman"/>
          <w:b/>
          <w:sz w:val="28"/>
          <w:szCs w:val="28"/>
          <w:lang w:val="ru-RU"/>
        </w:rPr>
        <w:t xml:space="preserve"> Р</w:t>
      </w:r>
      <w:r w:rsidRPr="00C36FC9">
        <w:rPr>
          <w:rFonts w:ascii="Times New Roman" w:hAnsi="Times New Roman"/>
          <w:b/>
          <w:sz w:val="28"/>
          <w:szCs w:val="28"/>
          <w:lang w:val="ru-RU"/>
        </w:rPr>
        <w:t>аздел.</w:t>
      </w:r>
      <w:r w:rsidR="00582882" w:rsidRPr="00C36FC9">
        <w:rPr>
          <w:rFonts w:ascii="Times New Roman" w:hAnsi="Times New Roman"/>
          <w:b/>
          <w:spacing w:val="-3"/>
          <w:sz w:val="28"/>
          <w:szCs w:val="28"/>
          <w:lang w:val="ru-RU"/>
        </w:rPr>
        <w:t xml:space="preserve"> </w:t>
      </w:r>
      <w:r w:rsidR="00582882" w:rsidRPr="00C36FC9">
        <w:rPr>
          <w:rFonts w:ascii="Times New Roman" w:hAnsi="Times New Roman"/>
          <w:b/>
          <w:sz w:val="28"/>
          <w:szCs w:val="28"/>
          <w:lang w:val="ru-RU"/>
        </w:rPr>
        <w:t>2.</w:t>
      </w:r>
      <w:r w:rsidR="00582882" w:rsidRPr="00C36FC9">
        <w:rPr>
          <w:rFonts w:ascii="Times New Roman" w:hAnsi="Times New Roman"/>
          <w:b/>
          <w:spacing w:val="-1"/>
          <w:sz w:val="28"/>
          <w:szCs w:val="28"/>
          <w:lang w:val="ru-RU"/>
        </w:rPr>
        <w:t xml:space="preserve"> </w:t>
      </w:r>
      <w:r w:rsidRPr="00C36FC9">
        <w:rPr>
          <w:rFonts w:ascii="Times New Roman" w:hAnsi="Times New Roman"/>
          <w:b/>
          <w:sz w:val="28"/>
          <w:szCs w:val="28"/>
          <w:lang w:val="ru-RU"/>
        </w:rPr>
        <w:t>Содержательный.</w:t>
      </w:r>
    </w:p>
    <w:p w:rsidR="00C36FC9" w:rsidRDefault="00C36FC9" w:rsidP="00C36FC9">
      <w:pPr>
        <w:ind w:firstLine="0"/>
        <w:rPr>
          <w:rFonts w:ascii="Times New Roman" w:hAnsi="Times New Roman"/>
          <w:sz w:val="28"/>
          <w:szCs w:val="28"/>
          <w:lang w:val="ru-RU"/>
        </w:rPr>
      </w:pPr>
      <w:r>
        <w:rPr>
          <w:rFonts w:ascii="Times New Roman" w:hAnsi="Times New Roman"/>
          <w:sz w:val="28"/>
          <w:szCs w:val="28"/>
          <w:lang w:val="ru-RU"/>
        </w:rPr>
        <w:t xml:space="preserve">        </w:t>
      </w:r>
      <w:r w:rsidR="00582882" w:rsidRPr="00C36FC9">
        <w:rPr>
          <w:rFonts w:ascii="Times New Roman" w:hAnsi="Times New Roman"/>
          <w:sz w:val="28"/>
          <w:szCs w:val="28"/>
          <w:lang w:val="ru-RU"/>
        </w:rPr>
        <w:t>36.6.1.</w:t>
      </w:r>
      <w:r w:rsidR="00582882" w:rsidRPr="00C36FC9">
        <w:rPr>
          <w:rFonts w:ascii="Times New Roman" w:hAnsi="Times New Roman"/>
          <w:b/>
          <w:sz w:val="28"/>
          <w:szCs w:val="28"/>
          <w:lang w:val="ru-RU"/>
        </w:rPr>
        <w:t xml:space="preserve"> </w:t>
      </w:r>
      <w:r w:rsidR="00582882" w:rsidRPr="00C36FC9">
        <w:rPr>
          <w:rFonts w:ascii="Times New Roman" w:hAnsi="Times New Roman"/>
          <w:sz w:val="28"/>
          <w:szCs w:val="28"/>
          <w:lang w:val="ru-RU"/>
        </w:rPr>
        <w:t>Уклад общеобразовательной организации</w:t>
      </w:r>
    </w:p>
    <w:p w:rsidR="00C558D0" w:rsidRPr="00C558D0" w:rsidRDefault="00C36FC9" w:rsidP="00C558D0">
      <w:pPr>
        <w:pStyle w:val="1"/>
        <w:keepLines w:val="0"/>
        <w:pBdr>
          <w:bottom w:val="none" w:sz="0" w:space="0" w:color="auto"/>
        </w:pBdr>
        <w:tabs>
          <w:tab w:val="num" w:pos="0"/>
        </w:tabs>
        <w:suppressAutoHyphens/>
        <w:spacing w:before="0" w:line="240" w:lineRule="auto"/>
        <w:jc w:val="left"/>
        <w:rPr>
          <w:sz w:val="24"/>
          <w:szCs w:val="24"/>
          <w:lang w:val="ru-RU"/>
        </w:rPr>
      </w:pPr>
      <w:r>
        <w:rPr>
          <w:szCs w:val="28"/>
          <w:lang w:val="ru-RU"/>
        </w:rPr>
        <w:t xml:space="preserve"> </w:t>
      </w:r>
    </w:p>
    <w:p w:rsidR="00C558D0" w:rsidRPr="00C558D0" w:rsidRDefault="00C558D0" w:rsidP="00C558D0">
      <w:pPr>
        <w:pStyle w:val="afffc"/>
        <w:jc w:val="left"/>
        <w:rPr>
          <w:sz w:val="28"/>
          <w:szCs w:val="28"/>
        </w:rPr>
      </w:pPr>
      <w:r w:rsidRPr="00C558D0">
        <w:rPr>
          <w:sz w:val="28"/>
          <w:szCs w:val="28"/>
        </w:rPr>
        <w:t>МБОУ</w:t>
      </w:r>
      <w:r w:rsidRPr="00C558D0">
        <w:rPr>
          <w:spacing w:val="1"/>
          <w:sz w:val="28"/>
          <w:szCs w:val="28"/>
        </w:rPr>
        <w:t xml:space="preserve"> </w:t>
      </w:r>
      <w:r w:rsidRPr="00C558D0">
        <w:rPr>
          <w:sz w:val="28"/>
          <w:szCs w:val="28"/>
        </w:rPr>
        <w:t>СОШ</w:t>
      </w:r>
      <w:r w:rsidRPr="00C558D0">
        <w:rPr>
          <w:spacing w:val="1"/>
          <w:sz w:val="28"/>
          <w:szCs w:val="28"/>
        </w:rPr>
        <w:t xml:space="preserve"> </w:t>
      </w:r>
      <w:r w:rsidRPr="00C558D0">
        <w:rPr>
          <w:sz w:val="28"/>
          <w:szCs w:val="28"/>
        </w:rPr>
        <w:t>с.Победино</w:t>
      </w:r>
      <w:r w:rsidRPr="00C558D0">
        <w:rPr>
          <w:spacing w:val="1"/>
          <w:sz w:val="28"/>
          <w:szCs w:val="28"/>
        </w:rPr>
        <w:t xml:space="preserve"> </w:t>
      </w:r>
      <w:r w:rsidRPr="00C558D0">
        <w:rPr>
          <w:sz w:val="28"/>
          <w:szCs w:val="28"/>
        </w:rPr>
        <w:t>основана</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1965</w:t>
      </w:r>
      <w:r w:rsidRPr="00C558D0">
        <w:rPr>
          <w:spacing w:val="1"/>
          <w:sz w:val="28"/>
          <w:szCs w:val="28"/>
        </w:rPr>
        <w:t xml:space="preserve"> </w:t>
      </w:r>
      <w:r w:rsidRPr="00C558D0">
        <w:rPr>
          <w:sz w:val="28"/>
          <w:szCs w:val="28"/>
        </w:rPr>
        <w:t>году</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является</w:t>
      </w:r>
      <w:r w:rsidRPr="00C558D0">
        <w:rPr>
          <w:spacing w:val="1"/>
          <w:sz w:val="28"/>
          <w:szCs w:val="28"/>
        </w:rPr>
        <w:t xml:space="preserve"> </w:t>
      </w:r>
      <w:r w:rsidRPr="00C558D0">
        <w:rPr>
          <w:sz w:val="28"/>
          <w:szCs w:val="28"/>
        </w:rPr>
        <w:t>средней</w:t>
      </w:r>
      <w:r w:rsidRPr="00C558D0">
        <w:rPr>
          <w:spacing w:val="1"/>
          <w:sz w:val="28"/>
          <w:szCs w:val="28"/>
        </w:rPr>
        <w:t xml:space="preserve"> </w:t>
      </w:r>
      <w:r w:rsidRPr="00C558D0">
        <w:rPr>
          <w:sz w:val="28"/>
          <w:szCs w:val="28"/>
        </w:rPr>
        <w:t>общеобразовательной школой, в которой обучение ведется с 1 по 11 класс по трем</w:t>
      </w:r>
      <w:r w:rsidRPr="00C558D0">
        <w:rPr>
          <w:spacing w:val="1"/>
          <w:sz w:val="28"/>
          <w:szCs w:val="28"/>
        </w:rPr>
        <w:t xml:space="preserve"> </w:t>
      </w:r>
      <w:r w:rsidRPr="00C558D0">
        <w:rPr>
          <w:sz w:val="28"/>
          <w:szCs w:val="28"/>
        </w:rPr>
        <w:t>уровням образования: начальное общее образование, основное общее образование,</w:t>
      </w:r>
      <w:r w:rsidRPr="00C558D0">
        <w:rPr>
          <w:spacing w:val="1"/>
          <w:sz w:val="28"/>
          <w:szCs w:val="28"/>
        </w:rPr>
        <w:t xml:space="preserve"> </w:t>
      </w:r>
      <w:r w:rsidRPr="00C558D0">
        <w:rPr>
          <w:sz w:val="28"/>
          <w:szCs w:val="28"/>
        </w:rPr>
        <w:t>среднее</w:t>
      </w:r>
      <w:r w:rsidRPr="00C558D0">
        <w:rPr>
          <w:spacing w:val="1"/>
          <w:sz w:val="28"/>
          <w:szCs w:val="28"/>
        </w:rPr>
        <w:t xml:space="preserve"> </w:t>
      </w:r>
      <w:r w:rsidRPr="00C558D0">
        <w:rPr>
          <w:sz w:val="28"/>
          <w:szCs w:val="28"/>
        </w:rPr>
        <w:t>общее</w:t>
      </w:r>
      <w:r w:rsidRPr="00C558D0">
        <w:rPr>
          <w:spacing w:val="1"/>
          <w:sz w:val="28"/>
          <w:szCs w:val="28"/>
        </w:rPr>
        <w:t xml:space="preserve"> </w:t>
      </w:r>
      <w:r w:rsidRPr="00C558D0">
        <w:rPr>
          <w:sz w:val="28"/>
          <w:szCs w:val="28"/>
        </w:rPr>
        <w:t>образование.</w:t>
      </w:r>
      <w:r w:rsidRPr="00C558D0">
        <w:rPr>
          <w:spacing w:val="1"/>
          <w:sz w:val="28"/>
          <w:szCs w:val="28"/>
        </w:rPr>
        <w:t xml:space="preserve"> </w:t>
      </w:r>
      <w:r w:rsidRPr="00C558D0">
        <w:rPr>
          <w:sz w:val="28"/>
          <w:szCs w:val="28"/>
        </w:rPr>
        <w:t>МБОУ СОШ с.Победино-</w:t>
      </w:r>
      <w:r w:rsidRPr="00C558D0">
        <w:rPr>
          <w:spacing w:val="1"/>
          <w:sz w:val="28"/>
          <w:szCs w:val="28"/>
        </w:rPr>
        <w:t xml:space="preserve"> </w:t>
      </w:r>
      <w:r w:rsidRPr="00C558D0">
        <w:rPr>
          <w:sz w:val="28"/>
          <w:szCs w:val="28"/>
        </w:rPr>
        <w:t>школа сельского типа,</w:t>
      </w:r>
      <w:r w:rsidRPr="00C558D0">
        <w:rPr>
          <w:spacing w:val="1"/>
          <w:sz w:val="28"/>
          <w:szCs w:val="28"/>
        </w:rPr>
        <w:t xml:space="preserve"> </w:t>
      </w:r>
      <w:r w:rsidRPr="00C558D0">
        <w:rPr>
          <w:sz w:val="28"/>
          <w:szCs w:val="28"/>
        </w:rPr>
        <w:t xml:space="preserve">удаленная от культурных и </w:t>
      </w:r>
      <w:r w:rsidRPr="00C558D0">
        <w:rPr>
          <w:spacing w:val="-67"/>
          <w:sz w:val="28"/>
          <w:szCs w:val="28"/>
        </w:rPr>
        <w:t xml:space="preserve"> </w:t>
      </w:r>
      <w:r w:rsidRPr="00C558D0">
        <w:rPr>
          <w:sz w:val="28"/>
          <w:szCs w:val="28"/>
        </w:rPr>
        <w:t>научных центров, спортивных школ, но у обучающих есть возможность получать</w:t>
      </w:r>
      <w:r w:rsidRPr="00C558D0">
        <w:rPr>
          <w:spacing w:val="1"/>
          <w:sz w:val="28"/>
          <w:szCs w:val="28"/>
        </w:rPr>
        <w:t xml:space="preserve"> </w:t>
      </w:r>
      <w:r w:rsidRPr="00C558D0">
        <w:rPr>
          <w:sz w:val="28"/>
          <w:szCs w:val="28"/>
        </w:rPr>
        <w:t>основное</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дополнительное</w:t>
      </w:r>
      <w:r w:rsidRPr="00C558D0">
        <w:rPr>
          <w:spacing w:val="1"/>
          <w:sz w:val="28"/>
          <w:szCs w:val="28"/>
        </w:rPr>
        <w:t xml:space="preserve"> </w:t>
      </w:r>
      <w:r w:rsidRPr="00C558D0">
        <w:rPr>
          <w:sz w:val="28"/>
          <w:szCs w:val="28"/>
        </w:rPr>
        <w:t>образование</w:t>
      </w:r>
      <w:r w:rsidRPr="00C558D0">
        <w:rPr>
          <w:spacing w:val="1"/>
          <w:sz w:val="28"/>
          <w:szCs w:val="28"/>
        </w:rPr>
        <w:t xml:space="preserve"> </w:t>
      </w:r>
      <w:r w:rsidRPr="00C558D0">
        <w:rPr>
          <w:sz w:val="28"/>
          <w:szCs w:val="28"/>
        </w:rPr>
        <w:t>как</w:t>
      </w:r>
      <w:r w:rsidRPr="00C558D0">
        <w:rPr>
          <w:spacing w:val="1"/>
          <w:sz w:val="28"/>
          <w:szCs w:val="28"/>
        </w:rPr>
        <w:t xml:space="preserve"> </w:t>
      </w:r>
      <w:r w:rsidRPr="00C558D0">
        <w:rPr>
          <w:sz w:val="28"/>
          <w:szCs w:val="28"/>
        </w:rPr>
        <w:t>на</w:t>
      </w:r>
      <w:r w:rsidRPr="00C558D0">
        <w:rPr>
          <w:spacing w:val="1"/>
          <w:sz w:val="28"/>
          <w:szCs w:val="28"/>
        </w:rPr>
        <w:t xml:space="preserve"> </w:t>
      </w:r>
      <w:r w:rsidRPr="00C558D0">
        <w:rPr>
          <w:sz w:val="28"/>
          <w:szCs w:val="28"/>
        </w:rPr>
        <w:t>территории</w:t>
      </w:r>
      <w:r w:rsidRPr="00C558D0">
        <w:rPr>
          <w:spacing w:val="1"/>
          <w:sz w:val="28"/>
          <w:szCs w:val="28"/>
        </w:rPr>
        <w:t xml:space="preserve"> </w:t>
      </w:r>
      <w:r w:rsidRPr="00C558D0">
        <w:rPr>
          <w:sz w:val="28"/>
          <w:szCs w:val="28"/>
        </w:rPr>
        <w:t>образовательного</w:t>
      </w:r>
      <w:r w:rsidRPr="00C558D0">
        <w:rPr>
          <w:spacing w:val="1"/>
          <w:sz w:val="28"/>
          <w:szCs w:val="28"/>
        </w:rPr>
        <w:t xml:space="preserve"> </w:t>
      </w:r>
      <w:r w:rsidRPr="00C558D0">
        <w:rPr>
          <w:sz w:val="28"/>
          <w:szCs w:val="28"/>
        </w:rPr>
        <w:t>учреждения</w:t>
      </w:r>
      <w:r w:rsidRPr="00C558D0">
        <w:rPr>
          <w:spacing w:val="-1"/>
          <w:sz w:val="28"/>
          <w:szCs w:val="28"/>
        </w:rPr>
        <w:t xml:space="preserve"> </w:t>
      </w:r>
      <w:r w:rsidRPr="00C558D0">
        <w:rPr>
          <w:sz w:val="28"/>
          <w:szCs w:val="28"/>
        </w:rPr>
        <w:t>(кружки,</w:t>
      </w:r>
      <w:r w:rsidRPr="00C558D0">
        <w:rPr>
          <w:spacing w:val="-1"/>
          <w:sz w:val="28"/>
          <w:szCs w:val="28"/>
        </w:rPr>
        <w:t xml:space="preserve"> </w:t>
      </w:r>
      <w:r w:rsidRPr="00C558D0">
        <w:rPr>
          <w:sz w:val="28"/>
          <w:szCs w:val="28"/>
        </w:rPr>
        <w:t>секции),</w:t>
      </w:r>
      <w:r w:rsidRPr="00C558D0">
        <w:rPr>
          <w:spacing w:val="1"/>
          <w:sz w:val="28"/>
          <w:szCs w:val="28"/>
        </w:rPr>
        <w:t xml:space="preserve"> </w:t>
      </w:r>
      <w:r w:rsidRPr="00C558D0">
        <w:rPr>
          <w:sz w:val="28"/>
          <w:szCs w:val="28"/>
        </w:rPr>
        <w:t>так и за</w:t>
      </w:r>
      <w:r w:rsidRPr="00C558D0">
        <w:rPr>
          <w:spacing w:val="-3"/>
          <w:sz w:val="28"/>
          <w:szCs w:val="28"/>
        </w:rPr>
        <w:t xml:space="preserve"> </w:t>
      </w:r>
      <w:r w:rsidRPr="00C558D0">
        <w:rPr>
          <w:sz w:val="28"/>
          <w:szCs w:val="28"/>
        </w:rPr>
        <w:t>его пределами ( сельский Дом культуры, спортивная,  музыкальная школы в районном центре, который находится в 8 км от села).</w:t>
      </w:r>
    </w:p>
    <w:p w:rsidR="00C558D0" w:rsidRPr="00C558D0" w:rsidRDefault="00C558D0" w:rsidP="00C558D0">
      <w:pPr>
        <w:pStyle w:val="afffc"/>
        <w:jc w:val="left"/>
        <w:rPr>
          <w:sz w:val="28"/>
          <w:szCs w:val="28"/>
        </w:rPr>
      </w:pPr>
      <w:r w:rsidRPr="00C558D0">
        <w:rPr>
          <w:sz w:val="28"/>
          <w:szCs w:val="28"/>
        </w:rPr>
        <w:t>МБОУ СОШ с. Победино насчитывает 114 обучающихся 1-11 классов, проживающих в с. Победино и близлежащих населенных пунктах (с. Рощино, пгт Смирных, п. Рыбоводное).</w:t>
      </w:r>
    </w:p>
    <w:p w:rsidR="00C558D0" w:rsidRPr="00C558D0" w:rsidRDefault="00C558D0" w:rsidP="00C558D0">
      <w:pPr>
        <w:pStyle w:val="afffc"/>
        <w:jc w:val="left"/>
        <w:rPr>
          <w:sz w:val="28"/>
          <w:szCs w:val="28"/>
        </w:rPr>
      </w:pPr>
      <w:r w:rsidRPr="00C558D0">
        <w:rPr>
          <w:sz w:val="28"/>
          <w:szCs w:val="28"/>
        </w:rPr>
        <w:t xml:space="preserve">МБОУ СОШ с.Победино располагается в историческом районе, здесь, по 50 параллели, проходила установленная в 1905 году по Портсмутскому мирному договору, граница с Японией, именно здесь, на Харамитогских </w:t>
      </w:r>
      <w:r w:rsidRPr="00C558D0">
        <w:rPr>
          <w:sz w:val="28"/>
          <w:szCs w:val="28"/>
        </w:rPr>
        <w:lastRenderedPageBreak/>
        <w:t>высотах, проходили ожесточённые бои с японской армией за Южный Сахалин в августе 1945 года.  Поэтому в селе и его  окрестностях много памятников и захоронений советских воинов.</w:t>
      </w:r>
    </w:p>
    <w:p w:rsidR="00C558D0" w:rsidRPr="00C558D0" w:rsidRDefault="00C558D0" w:rsidP="00C558D0">
      <w:pPr>
        <w:pStyle w:val="afffc"/>
        <w:jc w:val="left"/>
        <w:rPr>
          <w:sz w:val="28"/>
          <w:szCs w:val="28"/>
        </w:rPr>
      </w:pPr>
      <w:r w:rsidRPr="00C558D0">
        <w:rPr>
          <w:sz w:val="28"/>
          <w:szCs w:val="28"/>
        </w:rPr>
        <w:t xml:space="preserve">В нескольких километрах от с. Победино располагается завод по разведению лососевых пород рыб на р. Поронай, а также завод по добыче минеральных вод. На территории с. Победино, в непосредственной близости от школы, располагается СДК и сельская библиотека, оборудованы хоккейный корт и футбольное поле. </w:t>
      </w:r>
    </w:p>
    <w:p w:rsidR="00C558D0" w:rsidRPr="00C558D0" w:rsidRDefault="00C558D0" w:rsidP="00C558D0">
      <w:pPr>
        <w:pStyle w:val="afffc"/>
        <w:jc w:val="left"/>
        <w:rPr>
          <w:sz w:val="28"/>
          <w:szCs w:val="28"/>
        </w:rPr>
      </w:pPr>
      <w:r w:rsidRPr="00C558D0">
        <w:rPr>
          <w:sz w:val="28"/>
          <w:szCs w:val="28"/>
        </w:rPr>
        <w:t xml:space="preserve">Через посёлок проходит федеральная автомобильная трасса, что является источником повышенной опасности.  </w:t>
      </w:r>
    </w:p>
    <w:p w:rsidR="00C558D0" w:rsidRPr="00C558D0" w:rsidRDefault="00C558D0" w:rsidP="00C558D0">
      <w:pPr>
        <w:pStyle w:val="afffc"/>
        <w:jc w:val="left"/>
        <w:rPr>
          <w:color w:val="000000"/>
          <w:sz w:val="28"/>
          <w:szCs w:val="28"/>
        </w:rPr>
      </w:pPr>
      <w:r w:rsidRPr="00C558D0">
        <w:rPr>
          <w:color w:val="000000"/>
          <w:sz w:val="28"/>
          <w:szCs w:val="28"/>
        </w:rPr>
        <w:t>Население с. Победино постоянно сокращается, есть проблемы с трудоустройством, большая часть трудоспособного населения работает вахтовым методом, наблюдается высокий уровень десоциализации. Круг общения детей в селе не столь обширен, но само общение отличается  детальным знанием окружающих людей. Нет резкой обособленности между классами, учащимися разного возраста.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и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C558D0" w:rsidRPr="00C558D0" w:rsidRDefault="00C558D0" w:rsidP="00C558D0">
      <w:pPr>
        <w:pStyle w:val="afffc"/>
        <w:jc w:val="left"/>
        <w:rPr>
          <w:color w:val="000000"/>
          <w:sz w:val="28"/>
          <w:szCs w:val="28"/>
        </w:rPr>
      </w:pPr>
      <w:r w:rsidRPr="00C558D0">
        <w:rPr>
          <w:color w:val="000000"/>
          <w:sz w:val="28"/>
          <w:szCs w:val="28"/>
        </w:rPr>
        <w:t xml:space="preserve">Состав учащихся школы неоднороден. Рядом с мотивированными учащимися, среди которых победители и призеры конкурсов, конференций, олимпиад разного уровня и направления в школе учатся дети с низким уровнем социальных притязаний. </w:t>
      </w:r>
    </w:p>
    <w:p w:rsidR="00C558D0" w:rsidRPr="00C558D0" w:rsidRDefault="00C558D0" w:rsidP="00C558D0">
      <w:pPr>
        <w:pStyle w:val="afffc"/>
        <w:jc w:val="left"/>
        <w:rPr>
          <w:color w:val="000000"/>
          <w:sz w:val="28"/>
          <w:szCs w:val="28"/>
        </w:rPr>
      </w:pPr>
      <w:r w:rsidRPr="00C558D0">
        <w:rPr>
          <w:color w:val="000000"/>
          <w:sz w:val="28"/>
          <w:szCs w:val="28"/>
        </w:rPr>
        <w:t xml:space="preserve">Школа располагает достаточным количеством кабинетов для получения учащимися     </w:t>
      </w:r>
    </w:p>
    <w:p w:rsidR="00C558D0" w:rsidRPr="00C558D0" w:rsidRDefault="00C558D0" w:rsidP="00C558D0">
      <w:pPr>
        <w:pStyle w:val="afffc"/>
        <w:jc w:val="left"/>
        <w:rPr>
          <w:color w:val="000000"/>
          <w:sz w:val="28"/>
          <w:szCs w:val="28"/>
        </w:rPr>
      </w:pPr>
      <w:r w:rsidRPr="00C558D0">
        <w:rPr>
          <w:color w:val="000000"/>
          <w:sz w:val="28"/>
          <w:szCs w:val="28"/>
        </w:rPr>
        <w:t>качественного образования и воспитания, имеется спортивный зал, тренажёрный зал, библиотека, спортивная  площадка.</w:t>
      </w:r>
    </w:p>
    <w:p w:rsidR="00C558D0" w:rsidRPr="00C558D0" w:rsidRDefault="00C558D0" w:rsidP="00C558D0">
      <w:pPr>
        <w:pStyle w:val="afffc"/>
        <w:jc w:val="left"/>
        <w:rPr>
          <w:color w:val="000000"/>
          <w:sz w:val="28"/>
          <w:szCs w:val="28"/>
        </w:rPr>
      </w:pPr>
      <w:r w:rsidRPr="00C558D0">
        <w:rPr>
          <w:color w:val="000000"/>
          <w:sz w:val="28"/>
          <w:szCs w:val="28"/>
        </w:rPr>
        <w:lastRenderedPageBreak/>
        <w:t xml:space="preserve">Воспитательная работа школы строится с учетом названных особенностей села, исторического прошлого района, во взаимодействии с поисковыми общественными объединениями, в тесном сотрудничестве с СДК и сельской библиотекой. </w:t>
      </w:r>
    </w:p>
    <w:p w:rsidR="00C558D0" w:rsidRPr="00C558D0" w:rsidRDefault="00C558D0" w:rsidP="00C558D0">
      <w:pPr>
        <w:pStyle w:val="af9"/>
        <w:spacing w:before="0" w:after="0"/>
        <w:rPr>
          <w:sz w:val="28"/>
          <w:szCs w:val="28"/>
          <w:lang w:val="ru-RU"/>
        </w:rPr>
      </w:pPr>
      <w:r w:rsidRPr="00C558D0">
        <w:rPr>
          <w:color w:val="000000"/>
          <w:sz w:val="28"/>
          <w:szCs w:val="28"/>
          <w:lang w:val="ru-RU"/>
        </w:rPr>
        <w:t>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C558D0">
        <w:rPr>
          <w:sz w:val="28"/>
          <w:szCs w:val="28"/>
          <w:lang w:val="ru-RU"/>
        </w:rPr>
        <w:t xml:space="preserve"> С</w:t>
      </w:r>
      <w:r w:rsidRPr="00C558D0">
        <w:rPr>
          <w:color w:val="000000"/>
          <w:sz w:val="28"/>
          <w:szCs w:val="28"/>
          <w:lang w:val="ru-RU"/>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558D0" w:rsidRPr="00C558D0" w:rsidRDefault="00C558D0" w:rsidP="00C558D0">
      <w:pPr>
        <w:pStyle w:val="af9"/>
        <w:spacing w:before="0" w:after="0"/>
        <w:rPr>
          <w:color w:val="000000"/>
          <w:sz w:val="28"/>
          <w:szCs w:val="28"/>
          <w:lang w:val="ru-RU"/>
        </w:rPr>
      </w:pPr>
      <w:r w:rsidRPr="00C558D0">
        <w:rPr>
          <w:color w:val="000000"/>
          <w:sz w:val="28"/>
          <w:szCs w:val="28"/>
          <w:lang w:val="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C558D0" w:rsidRPr="00C558D0" w:rsidRDefault="00C558D0" w:rsidP="00C558D0">
      <w:pPr>
        <w:jc w:val="left"/>
        <w:rPr>
          <w:rStyle w:val="CharAttribute484"/>
          <w:rFonts w:eastAsia="Calibri"/>
          <w:i w:val="0"/>
          <w:szCs w:val="28"/>
          <w:lang w:val="ru-RU"/>
        </w:rPr>
      </w:pPr>
      <w:r w:rsidRPr="00C558D0">
        <w:rPr>
          <w:rFonts w:ascii="Times New Roman" w:hAnsi="Times New Roman"/>
          <w:sz w:val="28"/>
          <w:szCs w:val="28"/>
          <w:lang w:val="ru-RU"/>
        </w:rPr>
        <w:t xml:space="preserve">Настоящая программа содержит теоретическое положения и план работы, направленные на формирование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r w:rsidRPr="00C558D0">
        <w:rPr>
          <w:rFonts w:ascii="Times New Roman" w:hAnsi="Times New Roman"/>
          <w:bCs/>
          <w:color w:val="000000"/>
          <w:sz w:val="28"/>
          <w:szCs w:val="28"/>
          <w:lang w:val="ru-RU"/>
        </w:rPr>
        <w:t>Россия, многонациональный народ Российской Федерации, гражданское общество, семья, труд, искусство, наука, религия, природа, человечество.</w:t>
      </w:r>
    </w:p>
    <w:p w:rsidR="00C558D0" w:rsidRPr="00C558D0" w:rsidRDefault="00C558D0" w:rsidP="00C558D0">
      <w:pPr>
        <w:jc w:val="left"/>
        <w:rPr>
          <w:rStyle w:val="CharAttribute484"/>
          <w:rFonts w:eastAsia="Calibri"/>
          <w:b/>
          <w:bCs/>
          <w:i w:val="0"/>
          <w:color w:val="000000"/>
          <w:szCs w:val="28"/>
          <w:lang w:val="ru-RU"/>
        </w:rPr>
      </w:pPr>
    </w:p>
    <w:p w:rsidR="00C558D0" w:rsidRPr="00C558D0" w:rsidRDefault="00C558D0" w:rsidP="00C558D0">
      <w:pPr>
        <w:jc w:val="left"/>
        <w:rPr>
          <w:rFonts w:ascii="Times New Roman" w:hAnsi="Times New Roman"/>
          <w:b/>
          <w:color w:val="000000"/>
          <w:sz w:val="28"/>
          <w:szCs w:val="28"/>
          <w:lang w:val="ru-RU"/>
        </w:rPr>
      </w:pPr>
      <w:r w:rsidRPr="00C558D0">
        <w:rPr>
          <w:rFonts w:ascii="Times New Roman" w:hAnsi="Times New Roman"/>
          <w:b/>
          <w:color w:val="000000"/>
          <w:sz w:val="28"/>
          <w:szCs w:val="28"/>
          <w:lang w:val="ru-RU"/>
        </w:rPr>
        <w:t>2.2. ВИДЫ, ФОРМЫ И СОДЕРЖАНИЕ ДЕЯТЕЛЬНОСТИ</w:t>
      </w:r>
    </w:p>
    <w:p w:rsidR="00C558D0" w:rsidRPr="00C558D0" w:rsidRDefault="00C558D0" w:rsidP="00C558D0">
      <w:pPr>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xml:space="preserve">Практическая реализация цели и задач воспитания осуществляется в рамках следующих направлений воспитательной работы школы. </w:t>
      </w:r>
    </w:p>
    <w:p w:rsidR="00C558D0" w:rsidRPr="00C558D0" w:rsidRDefault="00C558D0" w:rsidP="00C558D0">
      <w:pPr>
        <w:jc w:val="left"/>
        <w:rPr>
          <w:rFonts w:ascii="Times New Roman" w:hAnsi="Times New Roman"/>
          <w:color w:val="000000"/>
          <w:sz w:val="28"/>
          <w:szCs w:val="28"/>
          <w:lang w:val="ru-RU"/>
        </w:rPr>
      </w:pPr>
      <w:r w:rsidRPr="00C558D0">
        <w:rPr>
          <w:rFonts w:ascii="Times New Roman" w:hAnsi="Times New Roman"/>
          <w:color w:val="000000"/>
          <w:sz w:val="28"/>
          <w:szCs w:val="28"/>
          <w:lang w:val="ru-RU"/>
        </w:rPr>
        <w:t>Каждое из них представлено в соответствующем модуле.</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b/>
          <w:iCs/>
          <w:color w:val="000000"/>
          <w:sz w:val="28"/>
          <w:szCs w:val="28"/>
          <w:lang w:val="ru-RU"/>
        </w:rPr>
        <w:t xml:space="preserve">2.1. </w:t>
      </w:r>
      <w:r w:rsidRPr="00C558D0">
        <w:rPr>
          <w:rFonts w:ascii="Times New Roman" w:hAnsi="Times New Roman"/>
          <w:b/>
          <w:color w:val="000000"/>
          <w:sz w:val="28"/>
          <w:szCs w:val="28"/>
          <w:lang w:val="ru-RU"/>
        </w:rPr>
        <w:t>Модуль «Урочная деятельность»</w:t>
      </w:r>
    </w:p>
    <w:p w:rsidR="00C558D0" w:rsidRPr="00C558D0" w:rsidRDefault="00C558D0" w:rsidP="00C558D0">
      <w:pPr>
        <w:jc w:val="left"/>
        <w:rPr>
          <w:rFonts w:ascii="Times New Roman" w:hAnsi="Times New Roman"/>
          <w:sz w:val="28"/>
          <w:szCs w:val="28"/>
          <w:lang w:val="ru-RU"/>
        </w:rPr>
      </w:pPr>
      <w:r w:rsidRPr="00C558D0">
        <w:rPr>
          <w:rStyle w:val="CharAttribute512"/>
          <w:rFonts w:eastAsia="№Е;Times New Roman"/>
          <w:szCs w:val="28"/>
          <w:lang w:val="ru-RU"/>
        </w:rPr>
        <w:t>Реализация педагогами воспитательного потенциала урока предполагает следующее</w:t>
      </w:r>
      <w:r w:rsidRPr="00C558D0">
        <w:rPr>
          <w:rFonts w:ascii="Times New Roman" w:hAnsi="Times New Roman"/>
          <w:i/>
          <w:sz w:val="28"/>
          <w:szCs w:val="28"/>
          <w:lang w:val="ru-RU"/>
        </w:rPr>
        <w:t>:</w:t>
      </w:r>
    </w:p>
    <w:p w:rsidR="00C558D0" w:rsidRPr="00C558D0" w:rsidRDefault="00C558D0" w:rsidP="00C558D0">
      <w:pPr>
        <w:jc w:val="left"/>
        <w:rPr>
          <w:rStyle w:val="CharAttribute501"/>
          <w:rFonts w:eastAsia="Calibri"/>
          <w:szCs w:val="28"/>
          <w:lang w:val="ru-RU"/>
        </w:rPr>
      </w:pPr>
      <w:r w:rsidRPr="00C558D0">
        <w:rPr>
          <w:rStyle w:val="CharAttribute501"/>
          <w:rFonts w:eastAsia="№Е;Times New Roman"/>
          <w:szCs w:val="28"/>
          <w:lang w:val="ru-RU"/>
        </w:rPr>
        <w:lastRenderedPageBreak/>
        <w:t>-организацию работы с детьми как в офлайн, так и онлайн формате;</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i/>
          <w:sz w:val="28"/>
          <w:szCs w:val="28"/>
          <w:lang w:val="ru-RU"/>
        </w:rPr>
        <w:t>-</w:t>
      </w:r>
      <w:r w:rsidRPr="00C558D0">
        <w:rPr>
          <w:rStyle w:val="CharAttribute501"/>
          <w:rFonts w:eastAsia="№Е;Times New Roman"/>
          <w:szCs w:val="28"/>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558D0" w:rsidRPr="00C558D0" w:rsidRDefault="00C558D0" w:rsidP="00C558D0">
      <w:pPr>
        <w:jc w:val="left"/>
        <w:rPr>
          <w:rStyle w:val="CharAttribute501"/>
          <w:rFonts w:eastAsia="№Е;Times New Roman"/>
          <w:i w:val="0"/>
          <w:szCs w:val="28"/>
          <w:lang w:val="ru-RU"/>
        </w:rPr>
      </w:pPr>
      <w:r w:rsidRPr="00C558D0">
        <w:rPr>
          <w:rStyle w:val="CharAttribute501"/>
          <w:rFonts w:eastAsia="№Е;Times New Roman"/>
          <w:szCs w:val="28"/>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C558D0" w:rsidRPr="00C558D0" w:rsidRDefault="00C558D0" w:rsidP="00C558D0">
      <w:pPr>
        <w:jc w:val="left"/>
        <w:rPr>
          <w:rFonts w:ascii="Times New Roman" w:hAnsi="Times New Roman"/>
          <w:sz w:val="28"/>
          <w:szCs w:val="28"/>
          <w:lang w:val="ru-RU"/>
        </w:rPr>
      </w:pPr>
      <w:r w:rsidRPr="00C558D0">
        <w:rPr>
          <w:rStyle w:val="CharAttribute501"/>
          <w:rFonts w:eastAsia="№Е;Times New Roman"/>
          <w:szCs w:val="28"/>
          <w:lang w:val="ru-RU"/>
        </w:rPr>
        <w:t xml:space="preserve">- </w:t>
      </w:r>
      <w:r w:rsidRPr="00C558D0">
        <w:rPr>
          <w:rStyle w:val="CharAttribute501"/>
          <w:rFonts w:eastAsia="№Е;Times New Roman"/>
          <w:iCs/>
          <w:szCs w:val="28"/>
          <w:lang w:val="ru-RU"/>
        </w:rPr>
        <w:t xml:space="preserve">использование </w:t>
      </w:r>
      <w:r w:rsidRPr="00C558D0">
        <w:rPr>
          <w:rFonts w:ascii="Times New Roman" w:hAnsi="Times New Roman"/>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C558D0" w:rsidRPr="00C558D0" w:rsidRDefault="00C558D0" w:rsidP="00C558D0">
      <w:pPr>
        <w:jc w:val="left"/>
        <w:rPr>
          <w:rFonts w:ascii="Times New Roman" w:hAnsi="Times New Roman"/>
          <w:sz w:val="28"/>
          <w:szCs w:val="28"/>
          <w:lang w:val="ru-RU"/>
        </w:rPr>
      </w:pPr>
      <w:r w:rsidRPr="00C558D0">
        <w:rPr>
          <w:rStyle w:val="CharAttribute501"/>
          <w:rFonts w:eastAsia="№Е;Times New Roman"/>
          <w:szCs w:val="28"/>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C558D0">
        <w:rPr>
          <w:rFonts w:ascii="Times New Roman" w:hAnsi="Times New Roman"/>
          <w:sz w:val="28"/>
          <w:szCs w:val="28"/>
          <w:lang w:val="ru-RU"/>
        </w:rPr>
        <w:t>учат школьников командной работе и взаимодействию с другими детьми;</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C558D0" w:rsidRPr="00C558D0" w:rsidRDefault="00C558D0" w:rsidP="00C558D0">
      <w:pPr>
        <w:jc w:val="left"/>
        <w:rPr>
          <w:rStyle w:val="CharAttribute501"/>
          <w:rFonts w:eastAsia="№Е;Times New Roman"/>
          <w:i w:val="0"/>
          <w:szCs w:val="28"/>
          <w:lang w:val="ru-RU"/>
        </w:rPr>
      </w:pPr>
      <w:r w:rsidRPr="00C558D0">
        <w:rPr>
          <w:rStyle w:val="CharAttribute501"/>
          <w:rFonts w:eastAsia="№Е;Times New Roman"/>
          <w:szCs w:val="28"/>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558D0" w:rsidRPr="00C558D0" w:rsidRDefault="00C558D0" w:rsidP="00C558D0">
      <w:pPr>
        <w:jc w:val="left"/>
        <w:rPr>
          <w:rFonts w:ascii="Times New Roman" w:hAnsi="Times New Roman"/>
          <w:sz w:val="28"/>
          <w:szCs w:val="28"/>
          <w:lang w:val="ru-RU"/>
        </w:rPr>
      </w:pPr>
      <w:r w:rsidRPr="00C558D0">
        <w:rPr>
          <w:rStyle w:val="CharAttribute501"/>
          <w:rFonts w:eastAsia="№Е;Times New Roman"/>
          <w:szCs w:val="28"/>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w:t>
      </w:r>
      <w:r w:rsidRPr="00C558D0">
        <w:rPr>
          <w:rStyle w:val="CharAttribute501"/>
          <w:rFonts w:eastAsia="№Е;Times New Roman"/>
          <w:szCs w:val="28"/>
          <w:lang w:val="ru-RU"/>
        </w:rPr>
        <w:lastRenderedPageBreak/>
        <w:t>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558D0" w:rsidRPr="00C558D0" w:rsidRDefault="00C558D0" w:rsidP="00C558D0">
      <w:pPr>
        <w:jc w:val="left"/>
        <w:rPr>
          <w:rFonts w:ascii="Times New Roman" w:hAnsi="Times New Roman"/>
          <w:sz w:val="28"/>
          <w:szCs w:val="28"/>
          <w:lang w:val="ru-RU"/>
        </w:rPr>
      </w:pPr>
      <w:r w:rsidRPr="00C558D0">
        <w:rPr>
          <w:rStyle w:val="CharAttribute501"/>
          <w:rFonts w:eastAsia="№Е;Times New Roman"/>
          <w:szCs w:val="28"/>
          <w:lang w:val="ru-RU"/>
        </w:rPr>
        <w:t>-</w:t>
      </w:r>
      <w:r w:rsidRPr="00C558D0">
        <w:rPr>
          <w:rStyle w:val="CharAttribute501"/>
          <w:rFonts w:eastAsia="№Е;Times New Roman"/>
          <w:szCs w:val="28"/>
          <w:lang w:val="ru-RU"/>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C558D0" w:rsidRPr="00C558D0" w:rsidRDefault="00C558D0" w:rsidP="00C558D0">
      <w:pPr>
        <w:jc w:val="left"/>
        <w:rPr>
          <w:rStyle w:val="CharAttribute501"/>
          <w:rFonts w:eastAsia="№Е;Times New Roman"/>
          <w:i w:val="0"/>
          <w:szCs w:val="28"/>
          <w:lang w:val="ru-RU"/>
        </w:rPr>
      </w:pPr>
      <w:r w:rsidRPr="00C558D0">
        <w:rPr>
          <w:rStyle w:val="CharAttribute501"/>
          <w:rFonts w:eastAsia="№Е;Times New Roman"/>
          <w:szCs w:val="28"/>
          <w:lang w:val="ru-RU"/>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C558D0" w:rsidRPr="00C558D0" w:rsidRDefault="00C558D0" w:rsidP="00C558D0">
      <w:pPr>
        <w:jc w:val="left"/>
        <w:rPr>
          <w:rStyle w:val="CharAttribute501"/>
          <w:rFonts w:eastAsia="№Е;Times New Roman"/>
          <w:i w:val="0"/>
          <w:szCs w:val="28"/>
          <w:lang w:val="ru-RU"/>
        </w:rPr>
      </w:pPr>
    </w:p>
    <w:p w:rsidR="00C558D0" w:rsidRPr="00C558D0" w:rsidRDefault="00C558D0" w:rsidP="00C558D0">
      <w:pPr>
        <w:jc w:val="left"/>
        <w:rPr>
          <w:rFonts w:ascii="Times New Roman" w:hAnsi="Times New Roman"/>
          <w:sz w:val="28"/>
          <w:szCs w:val="28"/>
          <w:lang w:val="ru-RU"/>
        </w:rPr>
      </w:pPr>
      <w:r w:rsidRPr="00C558D0">
        <w:rPr>
          <w:rFonts w:ascii="Times New Roman" w:hAnsi="Times New Roman"/>
          <w:b/>
          <w:color w:val="000000"/>
          <w:sz w:val="28"/>
          <w:szCs w:val="28"/>
          <w:lang w:val="ru-RU"/>
        </w:rPr>
        <w:t>2.2.  Модуль «Внеурочная деятельность».</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Воспитание на занятиях школьных курсов внеурочной деятельности осуществляется преимущественно через: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color w:val="000000"/>
          <w:sz w:val="28"/>
          <w:szCs w:val="28"/>
          <w:lang w:val="ru-RU"/>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color w:val="000000"/>
          <w:sz w:val="28"/>
          <w:szCs w:val="28"/>
          <w:lang w:val="ru-RU"/>
        </w:rPr>
        <w:t xml:space="preserve">- </w:t>
      </w:r>
      <w:r w:rsidRPr="00C558D0">
        <w:rPr>
          <w:rFonts w:ascii="Times New Roman" w:hAnsi="Times New Roman"/>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color w:val="000000"/>
          <w:sz w:val="28"/>
          <w:szCs w:val="28"/>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 xml:space="preserve">- </w:t>
      </w:r>
      <w:r w:rsidRPr="00C558D0">
        <w:rPr>
          <w:rStyle w:val="CharAttribute0"/>
          <w:rFonts w:eastAsia="Batang;바탕"/>
          <w:szCs w:val="28"/>
          <w:lang w:val="ru-RU"/>
        </w:rPr>
        <w:t>создание в</w:t>
      </w:r>
      <w:r w:rsidRPr="00C558D0">
        <w:rPr>
          <w:rFonts w:ascii="Times New Roman" w:hAnsi="Times New Roman"/>
          <w:sz w:val="28"/>
          <w:szCs w:val="28"/>
          <w:lang w:val="ru-RU"/>
        </w:rPr>
        <w:t xml:space="preserve"> детских объединениях традиций, задающих их членам определенные социально значимые формы поведения;</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558D0" w:rsidRPr="00C558D0" w:rsidRDefault="00C558D0" w:rsidP="00C558D0">
      <w:pPr>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xml:space="preserve">Реализация воспитательного потенциала внеурочной деятельности в </w:t>
      </w:r>
      <w:r w:rsidRPr="00C558D0">
        <w:rPr>
          <w:rFonts w:ascii="Times New Roman" w:hAnsi="Times New Roman"/>
          <w:color w:val="000000"/>
          <w:sz w:val="28"/>
          <w:szCs w:val="28"/>
          <w:lang w:val="ru-RU"/>
        </w:rPr>
        <w:lastRenderedPageBreak/>
        <w:t>школе осуществляется в рамках следующих выбранных обучающимися курсов, занятий:</w:t>
      </w:r>
    </w:p>
    <w:p w:rsidR="00C558D0" w:rsidRPr="00C558D0" w:rsidRDefault="00C558D0" w:rsidP="00C558D0">
      <w:pPr>
        <w:jc w:val="left"/>
        <w:rPr>
          <w:rFonts w:ascii="Times New Roman" w:hAnsi="Times New Roman"/>
          <w:color w:val="000000"/>
          <w:sz w:val="28"/>
          <w:szCs w:val="28"/>
          <w:lang w:val="ru-RU"/>
        </w:rPr>
      </w:pPr>
    </w:p>
    <w:p w:rsidR="00C558D0" w:rsidRPr="00C558D0" w:rsidRDefault="00C558D0" w:rsidP="00C558D0">
      <w:pPr>
        <w:widowControl/>
        <w:shd w:val="clear" w:color="auto" w:fill="FFFFFF"/>
        <w:spacing w:after="192" w:line="312" w:lineRule="atLeast"/>
        <w:jc w:val="left"/>
        <w:rPr>
          <w:rFonts w:ascii="Times New Roman" w:hAnsi="Times New Roman"/>
          <w:color w:val="3A424D"/>
          <w:spacing w:val="2"/>
          <w:sz w:val="28"/>
          <w:szCs w:val="28"/>
          <w:lang w:val="ru-RU" w:eastAsia="ru-RU"/>
        </w:rPr>
      </w:pPr>
      <w:r w:rsidRPr="00C558D0">
        <w:rPr>
          <w:rFonts w:ascii="Times New Roman" w:hAnsi="Times New Roman"/>
          <w:color w:val="3A424D"/>
          <w:spacing w:val="2"/>
          <w:sz w:val="28"/>
          <w:szCs w:val="28"/>
          <w:lang w:val="ru-RU" w:eastAsia="ru-RU"/>
        </w:rPr>
        <w:t xml:space="preserve">В </w:t>
      </w:r>
      <w:r w:rsidRPr="00C558D0">
        <w:rPr>
          <w:rFonts w:ascii="Times New Roman" w:hAnsi="Times New Roman"/>
          <w:b/>
          <w:bCs/>
          <w:color w:val="3A424D"/>
          <w:spacing w:val="2"/>
          <w:sz w:val="28"/>
          <w:szCs w:val="28"/>
          <w:lang w:val="ru-RU" w:eastAsia="ru-RU"/>
        </w:rPr>
        <w:t xml:space="preserve"> 1-4 классах </w:t>
      </w:r>
      <w:r w:rsidRPr="00C558D0">
        <w:rPr>
          <w:rFonts w:ascii="Times New Roman" w:hAnsi="Times New Roman"/>
          <w:color w:val="3A424D"/>
          <w:spacing w:val="2"/>
          <w:sz w:val="28"/>
          <w:szCs w:val="28"/>
          <w:lang w:val="ru-RU" w:eastAsia="ru-RU"/>
        </w:rPr>
        <w:t> на выбор предлагаются следующие объединения внеурочной деятельности по направлениям:</w:t>
      </w:r>
    </w:p>
    <w:tbl>
      <w:tblPr>
        <w:tblW w:w="11199" w:type="dxa"/>
        <w:tblInd w:w="-552" w:type="dxa"/>
        <w:tblLayout w:type="fixed"/>
        <w:tblCellMar>
          <w:top w:w="15" w:type="dxa"/>
          <w:left w:w="15" w:type="dxa"/>
          <w:bottom w:w="15" w:type="dxa"/>
          <w:right w:w="15" w:type="dxa"/>
        </w:tblCellMar>
        <w:tblLook w:val="0600"/>
      </w:tblPr>
      <w:tblGrid>
        <w:gridCol w:w="5476"/>
        <w:gridCol w:w="5723"/>
      </w:tblGrid>
      <w:tr w:rsidR="00C558D0" w:rsidRPr="00C558D0" w:rsidTr="00C558D0">
        <w:trPr>
          <w:trHeight w:val="596"/>
        </w:trPr>
        <w:tc>
          <w:tcPr>
            <w:tcW w:w="5476" w:type="dxa"/>
            <w:tcBorders>
              <w:top w:val="single" w:sz="4" w:space="0" w:color="auto"/>
              <w:left w:val="single" w:sz="4" w:space="0" w:color="auto"/>
              <w:bottom w:val="single" w:sz="4" w:space="0" w:color="auto"/>
              <w:right w:val="single" w:sz="4" w:space="0" w:color="auto"/>
            </w:tcBorders>
          </w:tcPr>
          <w:p w:rsidR="00C558D0" w:rsidRPr="00C558D0" w:rsidRDefault="00C558D0" w:rsidP="00C558D0">
            <w:pPr>
              <w:pStyle w:val="afffc"/>
              <w:jc w:val="left"/>
              <w:rPr>
                <w:sz w:val="28"/>
                <w:szCs w:val="28"/>
              </w:rPr>
            </w:pPr>
            <w:r w:rsidRPr="00C558D0">
              <w:rPr>
                <w:sz w:val="28"/>
                <w:szCs w:val="28"/>
              </w:rPr>
              <w:t>Направление ВД</w:t>
            </w:r>
          </w:p>
        </w:tc>
        <w:tc>
          <w:tcPr>
            <w:tcW w:w="5723"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Реализуемая программа</w:t>
            </w:r>
          </w:p>
        </w:tc>
      </w:tr>
      <w:tr w:rsidR="00C558D0" w:rsidRPr="00C558D0" w:rsidTr="00C558D0">
        <w:trPr>
          <w:trHeight w:val="321"/>
        </w:trPr>
        <w:tc>
          <w:tcPr>
            <w:tcW w:w="5476" w:type="dxa"/>
            <w:tcBorders>
              <w:top w:val="single" w:sz="4" w:space="0" w:color="auto"/>
              <w:left w:val="single" w:sz="4" w:space="0" w:color="auto"/>
              <w:bottom w:val="single" w:sz="4" w:space="0" w:color="auto"/>
              <w:right w:val="single" w:sz="4" w:space="0" w:color="auto"/>
            </w:tcBorders>
          </w:tcPr>
          <w:p w:rsidR="00C558D0" w:rsidRPr="00C558D0" w:rsidRDefault="00C558D0" w:rsidP="00C558D0">
            <w:pPr>
              <w:pStyle w:val="afffc"/>
              <w:jc w:val="left"/>
              <w:rPr>
                <w:sz w:val="28"/>
                <w:szCs w:val="28"/>
              </w:rPr>
            </w:pPr>
            <w:r w:rsidRPr="00C558D0">
              <w:rPr>
                <w:sz w:val="28"/>
                <w:szCs w:val="28"/>
              </w:rPr>
              <w:t xml:space="preserve">Коммуникативная деятельность </w:t>
            </w:r>
          </w:p>
        </w:tc>
        <w:tc>
          <w:tcPr>
            <w:tcW w:w="5723"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Разговоры о важном</w:t>
            </w:r>
          </w:p>
        </w:tc>
      </w:tr>
      <w:tr w:rsidR="00C558D0" w:rsidRPr="00C558D0" w:rsidTr="00C558D0">
        <w:trPr>
          <w:trHeight w:val="261"/>
        </w:trPr>
        <w:tc>
          <w:tcPr>
            <w:tcW w:w="5476" w:type="dxa"/>
            <w:tcBorders>
              <w:left w:val="single" w:sz="4" w:space="0" w:color="auto"/>
              <w:bottom w:val="single" w:sz="4" w:space="0" w:color="auto"/>
              <w:right w:val="single" w:sz="4" w:space="0" w:color="auto"/>
            </w:tcBorders>
          </w:tcPr>
          <w:p w:rsidR="00C558D0" w:rsidRPr="00C558D0" w:rsidRDefault="00C558D0" w:rsidP="00C558D0">
            <w:pPr>
              <w:pStyle w:val="afffc"/>
              <w:jc w:val="left"/>
              <w:rPr>
                <w:sz w:val="28"/>
                <w:szCs w:val="28"/>
              </w:rPr>
            </w:pPr>
          </w:p>
        </w:tc>
        <w:tc>
          <w:tcPr>
            <w:tcW w:w="5723" w:type="dxa"/>
            <w:tcBorders>
              <w:left w:val="single" w:sz="4" w:space="0" w:color="auto"/>
              <w:bottom w:val="single" w:sz="6" w:space="0" w:color="000000"/>
              <w:right w:val="single" w:sz="6" w:space="0" w:color="000000"/>
            </w:tcBorders>
            <w:tcMar>
              <w:top w:w="75" w:type="dxa"/>
              <w:left w:w="75" w:type="dxa"/>
              <w:bottom w:w="75" w:type="dxa"/>
              <w:right w:w="75" w:type="dxa"/>
            </w:tcMar>
            <w:vAlign w:val="bottom"/>
          </w:tcPr>
          <w:p w:rsidR="00C558D0" w:rsidRPr="00C558D0" w:rsidRDefault="00C558D0" w:rsidP="00C558D0">
            <w:pPr>
              <w:pStyle w:val="afffc"/>
              <w:jc w:val="left"/>
              <w:rPr>
                <w:sz w:val="28"/>
                <w:szCs w:val="28"/>
              </w:rPr>
            </w:pPr>
            <w:r w:rsidRPr="00C558D0">
              <w:rPr>
                <w:sz w:val="28"/>
                <w:szCs w:val="28"/>
              </w:rPr>
              <w:t>«Орлята России»</w:t>
            </w:r>
          </w:p>
        </w:tc>
      </w:tr>
      <w:tr w:rsidR="00C558D0" w:rsidRPr="00C558D0" w:rsidTr="00C558D0">
        <w:trPr>
          <w:trHeight w:val="361"/>
        </w:trPr>
        <w:tc>
          <w:tcPr>
            <w:tcW w:w="5476" w:type="dxa"/>
            <w:tcBorders>
              <w:top w:val="single" w:sz="4" w:space="0" w:color="auto"/>
              <w:left w:val="single" w:sz="4" w:space="0" w:color="auto"/>
              <w:right w:val="single" w:sz="4" w:space="0" w:color="auto"/>
            </w:tcBorders>
          </w:tcPr>
          <w:p w:rsidR="00C558D0" w:rsidRPr="00C558D0" w:rsidRDefault="00C558D0" w:rsidP="00C558D0">
            <w:pPr>
              <w:pStyle w:val="afffc"/>
              <w:jc w:val="left"/>
              <w:rPr>
                <w:sz w:val="28"/>
                <w:szCs w:val="28"/>
              </w:rPr>
            </w:pPr>
            <w:r w:rsidRPr="00C558D0">
              <w:rPr>
                <w:sz w:val="28"/>
                <w:szCs w:val="28"/>
              </w:rPr>
              <w:t>Информационная культура</w:t>
            </w:r>
          </w:p>
        </w:tc>
        <w:tc>
          <w:tcPr>
            <w:tcW w:w="5723"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Тропинка в  профессию</w:t>
            </w:r>
          </w:p>
        </w:tc>
      </w:tr>
      <w:tr w:rsidR="00C558D0" w:rsidRPr="00C558D0" w:rsidTr="00C558D0">
        <w:trPr>
          <w:trHeight w:val="361"/>
        </w:trPr>
        <w:tc>
          <w:tcPr>
            <w:tcW w:w="5476" w:type="dxa"/>
            <w:tcBorders>
              <w:left w:val="single" w:sz="4" w:space="0" w:color="auto"/>
              <w:right w:val="single" w:sz="4" w:space="0" w:color="auto"/>
            </w:tcBorders>
          </w:tcPr>
          <w:p w:rsidR="00C558D0" w:rsidRPr="00C558D0" w:rsidRDefault="00C558D0" w:rsidP="00C558D0">
            <w:pPr>
              <w:pStyle w:val="afffc"/>
              <w:jc w:val="left"/>
              <w:rPr>
                <w:sz w:val="28"/>
                <w:szCs w:val="28"/>
              </w:rPr>
            </w:pPr>
          </w:p>
        </w:tc>
        <w:tc>
          <w:tcPr>
            <w:tcW w:w="5723" w:type="dxa"/>
            <w:vMerge w:val="restart"/>
            <w:tcBorders>
              <w:top w:val="single" w:sz="4" w:space="0" w:color="auto"/>
              <w:left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«Компьютер- это просто»</w:t>
            </w:r>
          </w:p>
        </w:tc>
      </w:tr>
      <w:tr w:rsidR="00C558D0" w:rsidRPr="00C558D0" w:rsidTr="00C558D0">
        <w:trPr>
          <w:trHeight w:val="20"/>
        </w:trPr>
        <w:tc>
          <w:tcPr>
            <w:tcW w:w="5476" w:type="dxa"/>
            <w:tcBorders>
              <w:left w:val="single" w:sz="4" w:space="0" w:color="auto"/>
              <w:right w:val="single" w:sz="4" w:space="0" w:color="auto"/>
            </w:tcBorders>
          </w:tcPr>
          <w:p w:rsidR="00C558D0" w:rsidRPr="00C558D0" w:rsidRDefault="00C558D0" w:rsidP="00C558D0">
            <w:pPr>
              <w:pStyle w:val="afffc"/>
              <w:jc w:val="left"/>
              <w:rPr>
                <w:sz w:val="28"/>
                <w:szCs w:val="28"/>
              </w:rPr>
            </w:pPr>
          </w:p>
        </w:tc>
        <w:tc>
          <w:tcPr>
            <w:tcW w:w="5723" w:type="dxa"/>
            <w:vMerge/>
            <w:tcBorders>
              <w:left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p>
        </w:tc>
      </w:tr>
      <w:tr w:rsidR="00C558D0" w:rsidRPr="00C558D0" w:rsidTr="00C558D0">
        <w:tc>
          <w:tcPr>
            <w:tcW w:w="5476" w:type="dxa"/>
            <w:tcBorders>
              <w:top w:val="single" w:sz="4" w:space="0" w:color="auto"/>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r w:rsidRPr="00C558D0">
              <w:rPr>
                <w:sz w:val="28"/>
                <w:szCs w:val="28"/>
              </w:rPr>
              <w:t>Интеллектуальные марафоны</w:t>
            </w:r>
          </w:p>
        </w:tc>
        <w:tc>
          <w:tcPr>
            <w:tcW w:w="5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 Формирование функциональной грамотности»</w:t>
            </w:r>
          </w:p>
        </w:tc>
      </w:tr>
      <w:tr w:rsidR="00C558D0" w:rsidRPr="00C558D0" w:rsidTr="00C558D0">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p>
        </w:tc>
        <w:tc>
          <w:tcPr>
            <w:tcW w:w="5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«Финансовая грамотность»</w:t>
            </w:r>
          </w:p>
        </w:tc>
      </w:tr>
      <w:tr w:rsidR="00C558D0" w:rsidRPr="00C558D0" w:rsidTr="00C558D0">
        <w:tc>
          <w:tcPr>
            <w:tcW w:w="5476" w:type="dxa"/>
            <w:tcBorders>
              <w:top w:val="single" w:sz="4" w:space="0" w:color="auto"/>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r w:rsidRPr="00C558D0">
              <w:rPr>
                <w:sz w:val="28"/>
                <w:szCs w:val="28"/>
              </w:rPr>
              <w:t>Художественно-эстетическая</w:t>
            </w:r>
          </w:p>
          <w:p w:rsidR="00C558D0" w:rsidRPr="00C558D0" w:rsidRDefault="00C558D0" w:rsidP="00C558D0">
            <w:pPr>
              <w:pStyle w:val="afffc"/>
              <w:jc w:val="left"/>
              <w:rPr>
                <w:sz w:val="28"/>
                <w:szCs w:val="28"/>
              </w:rPr>
            </w:pPr>
            <w:r w:rsidRPr="00C558D0">
              <w:rPr>
                <w:sz w:val="28"/>
                <w:szCs w:val="28"/>
              </w:rPr>
              <w:t xml:space="preserve"> ( творческая) деятельность</w:t>
            </w:r>
          </w:p>
        </w:tc>
        <w:tc>
          <w:tcPr>
            <w:tcW w:w="5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«Кисточка»</w:t>
            </w:r>
          </w:p>
        </w:tc>
      </w:tr>
      <w:tr w:rsidR="00C558D0" w:rsidRPr="00C558D0" w:rsidTr="00C558D0">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p>
        </w:tc>
        <w:tc>
          <w:tcPr>
            <w:tcW w:w="57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«Палитра»</w:t>
            </w:r>
          </w:p>
        </w:tc>
      </w:tr>
      <w:tr w:rsidR="00C558D0" w:rsidRPr="00C558D0" w:rsidTr="00C558D0">
        <w:tc>
          <w:tcPr>
            <w:tcW w:w="5476" w:type="dxa"/>
            <w:tcBorders>
              <w:left w:val="single" w:sz="6" w:space="0" w:color="000000"/>
              <w:right w:val="single" w:sz="6" w:space="0" w:color="000000"/>
            </w:tcBorders>
          </w:tcPr>
          <w:p w:rsidR="00C558D0" w:rsidRPr="00C558D0" w:rsidRDefault="00C558D0" w:rsidP="00C558D0">
            <w:pPr>
              <w:pStyle w:val="afffc"/>
              <w:jc w:val="left"/>
              <w:rPr>
                <w:sz w:val="28"/>
                <w:szCs w:val="28"/>
              </w:rPr>
            </w:pPr>
          </w:p>
        </w:tc>
        <w:tc>
          <w:tcPr>
            <w:tcW w:w="572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«Читалочка»</w:t>
            </w:r>
          </w:p>
        </w:tc>
      </w:tr>
      <w:tr w:rsidR="00C558D0" w:rsidRPr="00C558D0" w:rsidTr="00C558D0">
        <w:tc>
          <w:tcPr>
            <w:tcW w:w="5476" w:type="dxa"/>
            <w:tcBorders>
              <w:left w:val="single" w:sz="6" w:space="0" w:color="000000"/>
              <w:right w:val="single" w:sz="6" w:space="0" w:color="000000"/>
            </w:tcBorders>
          </w:tcPr>
          <w:p w:rsidR="00C558D0" w:rsidRPr="00C558D0" w:rsidRDefault="00C558D0" w:rsidP="00C558D0">
            <w:pPr>
              <w:pStyle w:val="afffc"/>
              <w:jc w:val="left"/>
              <w:rPr>
                <w:sz w:val="28"/>
                <w:szCs w:val="28"/>
              </w:rPr>
            </w:pPr>
            <w:r w:rsidRPr="00C558D0">
              <w:rPr>
                <w:sz w:val="28"/>
                <w:szCs w:val="28"/>
              </w:rPr>
              <w:t>«Учение с увлечением!»</w:t>
            </w:r>
          </w:p>
        </w:tc>
        <w:tc>
          <w:tcPr>
            <w:tcW w:w="572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«Занимательные головоломки»</w:t>
            </w:r>
          </w:p>
        </w:tc>
      </w:tr>
      <w:tr w:rsidR="00C558D0" w:rsidRPr="00C558D0" w:rsidTr="00C558D0">
        <w:tc>
          <w:tcPr>
            <w:tcW w:w="5476" w:type="dxa"/>
            <w:tcBorders>
              <w:left w:val="single" w:sz="6" w:space="0" w:color="000000"/>
              <w:right w:val="single" w:sz="6" w:space="0" w:color="000000"/>
            </w:tcBorders>
          </w:tcPr>
          <w:p w:rsidR="00C558D0" w:rsidRPr="00C558D0" w:rsidRDefault="00C558D0" w:rsidP="00C558D0">
            <w:pPr>
              <w:pStyle w:val="afffc"/>
              <w:jc w:val="left"/>
              <w:rPr>
                <w:sz w:val="28"/>
                <w:szCs w:val="28"/>
              </w:rPr>
            </w:pPr>
          </w:p>
        </w:tc>
        <w:tc>
          <w:tcPr>
            <w:tcW w:w="572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«Занимательная грамматика»</w:t>
            </w:r>
          </w:p>
        </w:tc>
      </w:tr>
      <w:tr w:rsidR="00C558D0" w:rsidRPr="00C558D0" w:rsidTr="00C558D0">
        <w:trPr>
          <w:trHeight w:val="342"/>
        </w:trPr>
        <w:tc>
          <w:tcPr>
            <w:tcW w:w="5476" w:type="dxa"/>
            <w:tcBorders>
              <w:left w:val="single" w:sz="6" w:space="0" w:color="000000"/>
              <w:right w:val="single" w:sz="6" w:space="0" w:color="000000"/>
            </w:tcBorders>
          </w:tcPr>
          <w:p w:rsidR="00C558D0" w:rsidRPr="00C558D0" w:rsidRDefault="00C558D0" w:rsidP="00C558D0">
            <w:pPr>
              <w:pStyle w:val="afffc"/>
              <w:jc w:val="left"/>
              <w:rPr>
                <w:sz w:val="28"/>
                <w:szCs w:val="28"/>
              </w:rPr>
            </w:pPr>
          </w:p>
        </w:tc>
        <w:tc>
          <w:tcPr>
            <w:tcW w:w="572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pacing w:val="1"/>
                <w:sz w:val="28"/>
                <w:szCs w:val="28"/>
              </w:rPr>
              <w:t xml:space="preserve"> </w:t>
            </w:r>
            <w:r w:rsidRPr="00C558D0">
              <w:rPr>
                <w:sz w:val="28"/>
                <w:szCs w:val="28"/>
              </w:rPr>
              <w:t>«Секреты слова»</w:t>
            </w:r>
          </w:p>
        </w:tc>
      </w:tr>
      <w:tr w:rsidR="00C558D0" w:rsidRPr="00C558D0" w:rsidTr="00C558D0">
        <w:trPr>
          <w:trHeight w:val="406"/>
        </w:trPr>
        <w:tc>
          <w:tcPr>
            <w:tcW w:w="5476" w:type="dxa"/>
            <w:tcBorders>
              <w:left w:val="single" w:sz="6" w:space="0" w:color="000000"/>
              <w:right w:val="single" w:sz="6" w:space="0" w:color="000000"/>
            </w:tcBorders>
          </w:tcPr>
          <w:p w:rsidR="00C558D0" w:rsidRPr="00C558D0" w:rsidRDefault="00C558D0" w:rsidP="00C558D0">
            <w:pPr>
              <w:pStyle w:val="afffc"/>
              <w:jc w:val="left"/>
              <w:rPr>
                <w:sz w:val="28"/>
                <w:szCs w:val="28"/>
              </w:rPr>
            </w:pPr>
          </w:p>
        </w:tc>
        <w:tc>
          <w:tcPr>
            <w:tcW w:w="57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 xml:space="preserve"> «Занимательная математика»</w:t>
            </w:r>
          </w:p>
        </w:tc>
      </w:tr>
      <w:tr w:rsidR="00C558D0" w:rsidRPr="00C558D0" w:rsidTr="00C558D0">
        <w:trPr>
          <w:trHeight w:val="316"/>
        </w:trPr>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p>
        </w:tc>
        <w:tc>
          <w:tcPr>
            <w:tcW w:w="57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Три   кита</w:t>
            </w:r>
          </w:p>
        </w:tc>
      </w:tr>
      <w:tr w:rsidR="00C558D0" w:rsidRPr="00C558D0" w:rsidTr="00C558D0">
        <w:trPr>
          <w:trHeight w:val="266"/>
        </w:trPr>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r w:rsidRPr="00C558D0">
              <w:rPr>
                <w:sz w:val="28"/>
                <w:szCs w:val="28"/>
              </w:rPr>
              <w:t xml:space="preserve">Спортивно-оздоровительная </w:t>
            </w:r>
            <w:r w:rsidRPr="00C558D0">
              <w:rPr>
                <w:sz w:val="28"/>
                <w:szCs w:val="28"/>
              </w:rPr>
              <w:lastRenderedPageBreak/>
              <w:t>деятельность</w:t>
            </w:r>
          </w:p>
        </w:tc>
        <w:tc>
          <w:tcPr>
            <w:tcW w:w="57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lastRenderedPageBreak/>
              <w:t>«Спортивный»</w:t>
            </w:r>
          </w:p>
        </w:tc>
      </w:tr>
      <w:tr w:rsidR="00C558D0" w:rsidRPr="00C558D0" w:rsidTr="00C558D0">
        <w:trPr>
          <w:trHeight w:val="266"/>
        </w:trPr>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p>
        </w:tc>
        <w:tc>
          <w:tcPr>
            <w:tcW w:w="57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Безопасное колесо</w:t>
            </w:r>
          </w:p>
        </w:tc>
      </w:tr>
      <w:tr w:rsidR="00C558D0" w:rsidRPr="00C558D0" w:rsidTr="00C558D0">
        <w:trPr>
          <w:trHeight w:val="278"/>
        </w:trPr>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r w:rsidRPr="00C558D0">
              <w:rPr>
                <w:sz w:val="28"/>
                <w:szCs w:val="28"/>
              </w:rPr>
              <w:t>Проектно-исследовательская деятельность</w:t>
            </w:r>
          </w:p>
        </w:tc>
        <w:tc>
          <w:tcPr>
            <w:tcW w:w="57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«Я- гражданин»</w:t>
            </w:r>
          </w:p>
        </w:tc>
      </w:tr>
      <w:tr w:rsidR="00C558D0" w:rsidRPr="00C558D0" w:rsidTr="00C558D0">
        <w:trPr>
          <w:trHeight w:val="266"/>
        </w:trPr>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p>
        </w:tc>
        <w:tc>
          <w:tcPr>
            <w:tcW w:w="57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«Юный волонтёр»</w:t>
            </w:r>
          </w:p>
        </w:tc>
      </w:tr>
      <w:tr w:rsidR="00C558D0" w:rsidRPr="00C558D0" w:rsidTr="00C558D0">
        <w:trPr>
          <w:trHeight w:val="266"/>
        </w:trPr>
        <w:tc>
          <w:tcPr>
            <w:tcW w:w="5476" w:type="dxa"/>
            <w:tcBorders>
              <w:left w:val="single" w:sz="6" w:space="0" w:color="000000"/>
              <w:bottom w:val="single" w:sz="4" w:space="0" w:color="auto"/>
              <w:right w:val="single" w:sz="6" w:space="0" w:color="000000"/>
            </w:tcBorders>
          </w:tcPr>
          <w:p w:rsidR="00C558D0" w:rsidRPr="00C558D0" w:rsidRDefault="00C558D0" w:rsidP="00C558D0">
            <w:pPr>
              <w:pStyle w:val="afffc"/>
              <w:jc w:val="left"/>
              <w:rPr>
                <w:sz w:val="28"/>
                <w:szCs w:val="28"/>
              </w:rPr>
            </w:pPr>
          </w:p>
        </w:tc>
        <w:tc>
          <w:tcPr>
            <w:tcW w:w="57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«Краеведение»</w:t>
            </w:r>
          </w:p>
        </w:tc>
      </w:tr>
    </w:tbl>
    <w:p w:rsidR="00C558D0" w:rsidRPr="00C558D0" w:rsidRDefault="00C558D0" w:rsidP="00C558D0">
      <w:pPr>
        <w:widowControl/>
        <w:shd w:val="clear" w:color="auto" w:fill="FFFFFF"/>
        <w:spacing w:after="192" w:line="312" w:lineRule="atLeast"/>
        <w:jc w:val="left"/>
        <w:rPr>
          <w:rFonts w:ascii="Times New Roman" w:hAnsi="Times New Roman"/>
          <w:color w:val="3A424D"/>
          <w:spacing w:val="2"/>
          <w:sz w:val="28"/>
          <w:szCs w:val="28"/>
          <w:lang w:val="ru-RU" w:eastAsia="ru-RU"/>
        </w:rPr>
      </w:pPr>
    </w:p>
    <w:p w:rsidR="00C558D0" w:rsidRPr="00C558D0" w:rsidRDefault="00C558D0" w:rsidP="00C558D0">
      <w:pPr>
        <w:widowControl/>
        <w:shd w:val="clear" w:color="auto" w:fill="FFFFFF"/>
        <w:spacing w:after="192" w:line="312" w:lineRule="atLeast"/>
        <w:jc w:val="left"/>
        <w:rPr>
          <w:rFonts w:ascii="Times New Roman" w:hAnsi="Times New Roman"/>
          <w:color w:val="3A424D"/>
          <w:spacing w:val="2"/>
          <w:sz w:val="28"/>
          <w:szCs w:val="28"/>
          <w:lang w:val="ru-RU" w:eastAsia="ru-RU"/>
        </w:rPr>
      </w:pPr>
      <w:r w:rsidRPr="00C558D0">
        <w:rPr>
          <w:rFonts w:ascii="Times New Roman" w:hAnsi="Times New Roman"/>
          <w:color w:val="3A424D"/>
          <w:spacing w:val="2"/>
          <w:sz w:val="28"/>
          <w:szCs w:val="28"/>
          <w:lang w:val="ru-RU" w:eastAsia="ru-RU"/>
        </w:rPr>
        <w:t xml:space="preserve">В </w:t>
      </w:r>
      <w:r w:rsidRPr="00C558D0">
        <w:rPr>
          <w:rFonts w:ascii="Times New Roman" w:hAnsi="Times New Roman"/>
          <w:b/>
          <w:bCs/>
          <w:color w:val="3A424D"/>
          <w:spacing w:val="2"/>
          <w:sz w:val="28"/>
          <w:szCs w:val="28"/>
          <w:lang w:val="ru-RU" w:eastAsia="ru-RU"/>
        </w:rPr>
        <w:t xml:space="preserve">5-9 классах </w:t>
      </w:r>
      <w:r w:rsidRPr="00C558D0">
        <w:rPr>
          <w:rFonts w:ascii="Times New Roman" w:hAnsi="Times New Roman"/>
          <w:color w:val="3A424D"/>
          <w:spacing w:val="2"/>
          <w:sz w:val="28"/>
          <w:szCs w:val="28"/>
          <w:lang w:val="ru-RU" w:eastAsia="ru-RU"/>
        </w:rPr>
        <w:t> на выбор предлагаются следующие объединения внеурочной деятельности по н</w:t>
      </w:r>
      <w:r w:rsidRPr="00C558D0">
        <w:rPr>
          <w:rFonts w:ascii="Times New Roman" w:hAnsi="Times New Roman"/>
          <w:color w:val="3A424D"/>
          <w:spacing w:val="2"/>
          <w:sz w:val="28"/>
          <w:szCs w:val="28"/>
          <w:lang w:val="ru-RU" w:eastAsia="ru-RU"/>
        </w:rPr>
        <w:t>а</w:t>
      </w:r>
      <w:r w:rsidRPr="00C558D0">
        <w:rPr>
          <w:rFonts w:ascii="Times New Roman" w:hAnsi="Times New Roman"/>
          <w:color w:val="3A424D"/>
          <w:spacing w:val="2"/>
          <w:sz w:val="28"/>
          <w:szCs w:val="28"/>
          <w:lang w:val="ru-RU" w:eastAsia="ru-RU"/>
        </w:rPr>
        <w:t>правлениям:</w:t>
      </w:r>
    </w:p>
    <w:tbl>
      <w:tblPr>
        <w:tblW w:w="10774" w:type="dxa"/>
        <w:tblInd w:w="-351" w:type="dxa"/>
        <w:tblCellMar>
          <w:top w:w="15" w:type="dxa"/>
          <w:left w:w="15" w:type="dxa"/>
          <w:bottom w:w="15" w:type="dxa"/>
          <w:right w:w="15" w:type="dxa"/>
        </w:tblCellMar>
        <w:tblLook w:val="0600"/>
      </w:tblPr>
      <w:tblGrid>
        <w:gridCol w:w="5367"/>
        <w:gridCol w:w="5407"/>
      </w:tblGrid>
      <w:tr w:rsidR="00C558D0" w:rsidRPr="00C558D0" w:rsidTr="00C558D0">
        <w:tc>
          <w:tcPr>
            <w:tcW w:w="536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b/>
                <w:sz w:val="28"/>
                <w:szCs w:val="28"/>
              </w:rPr>
            </w:pPr>
            <w:r w:rsidRPr="00C558D0">
              <w:rPr>
                <w:b/>
                <w:sz w:val="28"/>
                <w:szCs w:val="28"/>
              </w:rPr>
              <w:t>Направление внеурочной деятельности</w:t>
            </w:r>
          </w:p>
        </w:tc>
        <w:tc>
          <w:tcPr>
            <w:tcW w:w="5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b/>
                <w:sz w:val="28"/>
                <w:szCs w:val="28"/>
              </w:rPr>
            </w:pPr>
            <w:r w:rsidRPr="00C558D0">
              <w:rPr>
                <w:b/>
                <w:sz w:val="28"/>
                <w:szCs w:val="28"/>
              </w:rPr>
              <w:t>Программа</w:t>
            </w:r>
          </w:p>
        </w:tc>
      </w:tr>
      <w:tr w:rsidR="00C558D0" w:rsidRPr="00C558D0" w:rsidTr="00C558D0">
        <w:trPr>
          <w:trHeight w:val="299"/>
        </w:trPr>
        <w:tc>
          <w:tcPr>
            <w:tcW w:w="5367"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 xml:space="preserve">ВД по реализации комплекса воспитательных мероприятий </w:t>
            </w:r>
          </w:p>
        </w:tc>
        <w:tc>
          <w:tcPr>
            <w:tcW w:w="540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Разговоры о важном</w:t>
            </w:r>
          </w:p>
        </w:tc>
      </w:tr>
      <w:tr w:rsidR="00C558D0" w:rsidRPr="00C558D0" w:rsidTr="00C558D0">
        <w:trPr>
          <w:trHeight w:val="239"/>
        </w:trPr>
        <w:tc>
          <w:tcPr>
            <w:tcW w:w="5367" w:type="dxa"/>
            <w:vMerge/>
            <w:tcBorders>
              <w:left w:val="single" w:sz="4" w:space="0" w:color="auto"/>
              <w:bottom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bottom"/>
          </w:tcPr>
          <w:p w:rsidR="00C558D0" w:rsidRPr="00C558D0" w:rsidRDefault="00C558D0" w:rsidP="00C558D0">
            <w:pPr>
              <w:pStyle w:val="afffc"/>
              <w:jc w:val="left"/>
              <w:rPr>
                <w:sz w:val="28"/>
                <w:szCs w:val="28"/>
              </w:rPr>
            </w:pPr>
            <w:r w:rsidRPr="00C558D0">
              <w:rPr>
                <w:sz w:val="28"/>
                <w:szCs w:val="28"/>
              </w:rPr>
              <w:t>«Движение первых»</w:t>
            </w:r>
          </w:p>
        </w:tc>
      </w:tr>
      <w:tr w:rsidR="00C558D0" w:rsidRPr="00C558D0" w:rsidTr="00C558D0">
        <w:trPr>
          <w:trHeight w:val="322"/>
        </w:trPr>
        <w:tc>
          <w:tcPr>
            <w:tcW w:w="5367" w:type="dxa"/>
            <w:vMerge/>
            <w:tcBorders>
              <w:left w:val="single" w:sz="4" w:space="0" w:color="auto"/>
              <w:bottom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bottom"/>
          </w:tcPr>
          <w:p w:rsidR="00C558D0" w:rsidRPr="00C558D0" w:rsidRDefault="00C558D0" w:rsidP="00C558D0">
            <w:pPr>
              <w:pStyle w:val="afffc"/>
              <w:jc w:val="left"/>
              <w:rPr>
                <w:sz w:val="28"/>
                <w:szCs w:val="28"/>
              </w:rPr>
            </w:pPr>
            <w:r w:rsidRPr="00C558D0">
              <w:rPr>
                <w:sz w:val="28"/>
                <w:szCs w:val="28"/>
              </w:rPr>
              <w:t>«Киноуроки»</w:t>
            </w:r>
          </w:p>
        </w:tc>
      </w:tr>
      <w:tr w:rsidR="00C558D0" w:rsidRPr="00C558D0" w:rsidTr="00C558D0">
        <w:trPr>
          <w:trHeight w:val="115"/>
        </w:trPr>
        <w:tc>
          <w:tcPr>
            <w:tcW w:w="5367" w:type="dxa"/>
            <w:vMerge w:val="restart"/>
            <w:tcBorders>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bottom"/>
          </w:tcPr>
          <w:p w:rsidR="00C558D0" w:rsidRPr="00C558D0" w:rsidRDefault="00C558D0" w:rsidP="00C558D0">
            <w:pPr>
              <w:pStyle w:val="afffc"/>
              <w:jc w:val="left"/>
              <w:rPr>
                <w:sz w:val="28"/>
                <w:szCs w:val="28"/>
              </w:rPr>
            </w:pPr>
            <w:r w:rsidRPr="00C558D0">
              <w:rPr>
                <w:sz w:val="28"/>
                <w:szCs w:val="28"/>
              </w:rPr>
              <w:t>Юнармия</w:t>
            </w:r>
          </w:p>
        </w:tc>
      </w:tr>
      <w:tr w:rsidR="00C558D0" w:rsidRPr="00C558D0" w:rsidTr="00C558D0">
        <w:trPr>
          <w:trHeight w:val="115"/>
        </w:trPr>
        <w:tc>
          <w:tcPr>
            <w:tcW w:w="5367" w:type="dxa"/>
            <w:vMerge/>
            <w:tcBorders>
              <w:left w:val="single" w:sz="4" w:space="0" w:color="auto"/>
              <w:bottom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vAlign w:val="bottom"/>
          </w:tcPr>
          <w:p w:rsidR="00C558D0" w:rsidRPr="00C558D0" w:rsidRDefault="00C558D0" w:rsidP="00C558D0">
            <w:pPr>
              <w:pStyle w:val="afffc"/>
              <w:jc w:val="left"/>
              <w:rPr>
                <w:sz w:val="28"/>
                <w:szCs w:val="28"/>
              </w:rPr>
            </w:pPr>
            <w:r w:rsidRPr="00C558D0">
              <w:rPr>
                <w:sz w:val="28"/>
                <w:szCs w:val="28"/>
              </w:rPr>
              <w:t>НВП</w:t>
            </w:r>
          </w:p>
        </w:tc>
      </w:tr>
      <w:tr w:rsidR="00C558D0" w:rsidRPr="00C558D0" w:rsidTr="00C558D0">
        <w:trPr>
          <w:trHeight w:val="361"/>
        </w:trPr>
        <w:tc>
          <w:tcPr>
            <w:tcW w:w="5367"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ind w:left="492" w:firstLine="492"/>
              <w:jc w:val="left"/>
              <w:rPr>
                <w:sz w:val="28"/>
                <w:szCs w:val="28"/>
              </w:rPr>
            </w:pPr>
            <w:r w:rsidRPr="00C558D0">
              <w:rPr>
                <w:sz w:val="28"/>
                <w:szCs w:val="28"/>
              </w:rPr>
              <w:t>ВД, направленная на развитие личности, профориентацию, предпрофильную подготовку</w:t>
            </w:r>
          </w:p>
        </w:tc>
        <w:tc>
          <w:tcPr>
            <w:tcW w:w="540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Россия- мои горизонты</w:t>
            </w:r>
          </w:p>
        </w:tc>
      </w:tr>
      <w:tr w:rsidR="00C558D0" w:rsidRPr="00C558D0" w:rsidTr="00C558D0">
        <w:trPr>
          <w:trHeight w:val="361"/>
        </w:trPr>
        <w:tc>
          <w:tcPr>
            <w:tcW w:w="5367" w:type="dxa"/>
            <w:vMerge/>
            <w:tcBorders>
              <w:top w:val="single" w:sz="4" w:space="0" w:color="auto"/>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Профориентация</w:t>
            </w:r>
          </w:p>
        </w:tc>
      </w:tr>
      <w:tr w:rsidR="00C558D0" w:rsidRPr="00C558D0" w:rsidTr="00C558D0">
        <w:trPr>
          <w:trHeight w:val="361"/>
        </w:trPr>
        <w:tc>
          <w:tcPr>
            <w:tcW w:w="5367" w:type="dxa"/>
            <w:vMerge/>
            <w:tcBorders>
              <w:top w:val="single" w:sz="4" w:space="0" w:color="auto"/>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Волейбол</w:t>
            </w:r>
          </w:p>
        </w:tc>
      </w:tr>
      <w:tr w:rsidR="00C558D0" w:rsidRPr="00C558D0" w:rsidTr="00C558D0">
        <w:trPr>
          <w:trHeight w:val="361"/>
        </w:trPr>
        <w:tc>
          <w:tcPr>
            <w:tcW w:w="5367" w:type="dxa"/>
            <w:vMerge/>
            <w:tcBorders>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4" w:space="0" w:color="auto"/>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«Уголок творчества »</w:t>
            </w:r>
          </w:p>
        </w:tc>
      </w:tr>
      <w:tr w:rsidR="00C558D0" w:rsidRPr="00C558D0" w:rsidTr="00C558D0">
        <w:trPr>
          <w:trHeight w:val="361"/>
        </w:trPr>
        <w:tc>
          <w:tcPr>
            <w:tcW w:w="5367" w:type="dxa"/>
            <w:tcBorders>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4" w:space="0" w:color="auto"/>
              <w:left w:val="single" w:sz="4" w:space="0" w:color="auto"/>
              <w:right w:val="single" w:sz="4" w:space="0" w:color="auto"/>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«Спортивный»</w:t>
            </w:r>
          </w:p>
        </w:tc>
      </w:tr>
      <w:tr w:rsidR="00C558D0" w:rsidRPr="00C558D0" w:rsidTr="00C558D0">
        <w:tc>
          <w:tcPr>
            <w:tcW w:w="5367" w:type="dxa"/>
            <w:vMerge w:val="restart"/>
            <w:tcBorders>
              <w:top w:val="single" w:sz="4" w:space="0" w:color="auto"/>
              <w:left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 xml:space="preserve">ВД по формированию функциональной грамотности, проектная </w:t>
            </w:r>
            <w:r w:rsidRPr="00C558D0">
              <w:rPr>
                <w:sz w:val="28"/>
                <w:szCs w:val="28"/>
              </w:rPr>
              <w:lastRenderedPageBreak/>
              <w:t>деятельность</w:t>
            </w:r>
          </w:p>
        </w:tc>
        <w:tc>
          <w:tcPr>
            <w:tcW w:w="5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lastRenderedPageBreak/>
              <w:t>« Формирование функциональной грамотности»</w:t>
            </w:r>
          </w:p>
        </w:tc>
      </w:tr>
      <w:tr w:rsidR="00C558D0" w:rsidRPr="00C558D0" w:rsidTr="00C558D0">
        <w:tc>
          <w:tcPr>
            <w:tcW w:w="5367"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 Формирование функциональной грамотности на уроках физики»</w:t>
            </w:r>
          </w:p>
        </w:tc>
      </w:tr>
      <w:tr w:rsidR="00C558D0" w:rsidRPr="00C558D0" w:rsidTr="00C558D0">
        <w:tc>
          <w:tcPr>
            <w:tcW w:w="5367" w:type="dxa"/>
            <w:vMerge w:val="restart"/>
            <w:tcBorders>
              <w:left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Трудные вопросы пунктуации и орфографии</w:t>
            </w:r>
          </w:p>
        </w:tc>
      </w:tr>
      <w:tr w:rsidR="00C558D0" w:rsidRPr="00C558D0" w:rsidTr="00C558D0">
        <w:tc>
          <w:tcPr>
            <w:tcW w:w="5367"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Содержание и языковой анализ текста</w:t>
            </w:r>
          </w:p>
        </w:tc>
      </w:tr>
      <w:tr w:rsidR="00C558D0" w:rsidRPr="00C558D0" w:rsidTr="00C558D0">
        <w:trPr>
          <w:trHeight w:val="537"/>
        </w:trPr>
        <w:tc>
          <w:tcPr>
            <w:tcW w:w="5367" w:type="dxa"/>
            <w:tcBorders>
              <w:left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ВД  по учебным предметам образовательной деятельности</w:t>
            </w:r>
          </w:p>
        </w:tc>
        <w:tc>
          <w:tcPr>
            <w:tcW w:w="540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 Наука о жизни»</w:t>
            </w:r>
          </w:p>
        </w:tc>
      </w:tr>
      <w:tr w:rsidR="00C558D0" w:rsidRPr="00C558D0" w:rsidTr="00C558D0">
        <w:trPr>
          <w:trHeight w:val="548"/>
        </w:trPr>
        <w:tc>
          <w:tcPr>
            <w:tcW w:w="5367" w:type="dxa"/>
            <w:tcBorders>
              <w:left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 Математика в  жизни»</w:t>
            </w:r>
          </w:p>
        </w:tc>
      </w:tr>
      <w:tr w:rsidR="00C558D0" w:rsidRPr="00C558D0" w:rsidTr="00C558D0">
        <w:trPr>
          <w:trHeight w:val="526"/>
        </w:trPr>
        <w:tc>
          <w:tcPr>
            <w:tcW w:w="5367" w:type="dxa"/>
            <w:vMerge w:val="restart"/>
            <w:tcBorders>
              <w:top w:val="single" w:sz="4" w:space="0" w:color="auto"/>
              <w:left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ВД по организации  деятельности ученических сообществ</w:t>
            </w:r>
          </w:p>
        </w:tc>
        <w:tc>
          <w:tcPr>
            <w:tcW w:w="540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Волонтёрский отряд</w:t>
            </w:r>
          </w:p>
        </w:tc>
      </w:tr>
      <w:tr w:rsidR="00C558D0" w:rsidRPr="00C558D0" w:rsidTr="00C558D0">
        <w:trPr>
          <w:trHeight w:val="408"/>
        </w:trPr>
        <w:tc>
          <w:tcPr>
            <w:tcW w:w="5367" w:type="dxa"/>
            <w:vMerge/>
            <w:tcBorders>
              <w:left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p>
        </w:tc>
        <w:tc>
          <w:tcPr>
            <w:tcW w:w="540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ЮИД</w:t>
            </w:r>
          </w:p>
        </w:tc>
      </w:tr>
      <w:tr w:rsidR="00C558D0" w:rsidRPr="00C558D0" w:rsidTr="00C558D0">
        <w:trPr>
          <w:trHeight w:val="584"/>
        </w:trPr>
        <w:tc>
          <w:tcPr>
            <w:tcW w:w="5367" w:type="dxa"/>
            <w:tcBorders>
              <w:top w:val="single" w:sz="4" w:space="0" w:color="auto"/>
              <w:left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ВД по организации  педагогической поддержки</w:t>
            </w:r>
          </w:p>
        </w:tc>
        <w:tc>
          <w:tcPr>
            <w:tcW w:w="540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«Я, ты, он, она»</w:t>
            </w:r>
          </w:p>
        </w:tc>
      </w:tr>
      <w:tr w:rsidR="00C558D0" w:rsidRPr="00C558D0" w:rsidTr="00C558D0">
        <w:trPr>
          <w:trHeight w:val="879"/>
        </w:trPr>
        <w:tc>
          <w:tcPr>
            <w:tcW w:w="536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ВД по обеспечению безопасности жизни и здоровья обучающихся</w:t>
            </w:r>
          </w:p>
        </w:tc>
        <w:tc>
          <w:tcPr>
            <w:tcW w:w="540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pStyle w:val="afffc"/>
              <w:jc w:val="left"/>
              <w:rPr>
                <w:sz w:val="28"/>
                <w:szCs w:val="28"/>
              </w:rPr>
            </w:pPr>
            <w:r w:rsidRPr="00C558D0">
              <w:rPr>
                <w:sz w:val="28"/>
                <w:szCs w:val="28"/>
              </w:rPr>
              <w:t>Мир, в котором я живу.</w:t>
            </w:r>
          </w:p>
        </w:tc>
      </w:tr>
    </w:tbl>
    <w:p w:rsidR="00C558D0" w:rsidRPr="00C558D0" w:rsidRDefault="00C558D0" w:rsidP="00C558D0">
      <w:pPr>
        <w:widowControl/>
        <w:shd w:val="clear" w:color="auto" w:fill="FFFFFF"/>
        <w:spacing w:after="192" w:line="312" w:lineRule="atLeast"/>
        <w:jc w:val="left"/>
        <w:rPr>
          <w:rFonts w:ascii="Times New Roman" w:hAnsi="Times New Roman"/>
          <w:color w:val="3A424D"/>
          <w:spacing w:val="2"/>
          <w:sz w:val="28"/>
          <w:szCs w:val="28"/>
          <w:lang w:val="ru-RU" w:eastAsia="ru-RU"/>
        </w:rPr>
      </w:pPr>
    </w:p>
    <w:p w:rsidR="00C558D0" w:rsidRPr="00C558D0" w:rsidRDefault="00C558D0" w:rsidP="00C558D0">
      <w:pPr>
        <w:widowControl/>
        <w:shd w:val="clear" w:color="auto" w:fill="FFFFFF"/>
        <w:spacing w:after="192" w:line="312" w:lineRule="atLeast"/>
        <w:jc w:val="left"/>
        <w:rPr>
          <w:rFonts w:ascii="Times New Roman" w:hAnsi="Times New Roman"/>
          <w:color w:val="3A424D"/>
          <w:spacing w:val="2"/>
          <w:sz w:val="28"/>
          <w:szCs w:val="28"/>
          <w:lang w:val="ru-RU" w:eastAsia="ru-RU"/>
        </w:rPr>
      </w:pPr>
      <w:r w:rsidRPr="00C558D0">
        <w:rPr>
          <w:rFonts w:ascii="Times New Roman" w:hAnsi="Times New Roman"/>
          <w:color w:val="3A424D"/>
          <w:spacing w:val="2"/>
          <w:sz w:val="28"/>
          <w:szCs w:val="28"/>
          <w:lang w:val="ru-RU" w:eastAsia="ru-RU"/>
        </w:rPr>
        <w:t xml:space="preserve">В </w:t>
      </w:r>
      <w:r w:rsidRPr="00C558D0">
        <w:rPr>
          <w:rFonts w:ascii="Times New Roman" w:hAnsi="Times New Roman"/>
          <w:b/>
          <w:color w:val="3A424D"/>
          <w:spacing w:val="2"/>
          <w:sz w:val="28"/>
          <w:szCs w:val="28"/>
          <w:lang w:val="ru-RU" w:eastAsia="ru-RU"/>
        </w:rPr>
        <w:t>10-11</w:t>
      </w:r>
      <w:r w:rsidRPr="00C558D0">
        <w:rPr>
          <w:rFonts w:ascii="Times New Roman" w:hAnsi="Times New Roman"/>
          <w:b/>
          <w:bCs/>
          <w:color w:val="3A424D"/>
          <w:spacing w:val="2"/>
          <w:sz w:val="28"/>
          <w:szCs w:val="28"/>
          <w:lang w:val="ru-RU" w:eastAsia="ru-RU"/>
        </w:rPr>
        <w:t xml:space="preserve">классах </w:t>
      </w:r>
      <w:r w:rsidRPr="00C558D0">
        <w:rPr>
          <w:rFonts w:ascii="Times New Roman" w:hAnsi="Times New Roman"/>
          <w:color w:val="3A424D"/>
          <w:spacing w:val="2"/>
          <w:sz w:val="28"/>
          <w:szCs w:val="28"/>
          <w:lang w:val="ru-RU" w:eastAsia="ru-RU"/>
        </w:rPr>
        <w:t> на выбор предлагаются следующие объединения внеурочной деятельности по направлениям:</w:t>
      </w:r>
    </w:p>
    <w:tbl>
      <w:tblPr>
        <w:tblW w:w="10774" w:type="dxa"/>
        <w:tblInd w:w="-776" w:type="dxa"/>
        <w:tblCellMar>
          <w:top w:w="15" w:type="dxa"/>
          <w:left w:w="15" w:type="dxa"/>
          <w:bottom w:w="15" w:type="dxa"/>
          <w:right w:w="15" w:type="dxa"/>
        </w:tblCellMar>
        <w:tblLook w:val="0600"/>
      </w:tblPr>
      <w:tblGrid>
        <w:gridCol w:w="4859"/>
        <w:gridCol w:w="5915"/>
      </w:tblGrid>
      <w:tr w:rsidR="00C558D0" w:rsidRPr="00C558D0" w:rsidTr="00C558D0">
        <w:tc>
          <w:tcPr>
            <w:tcW w:w="485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ind w:left="75" w:right="75"/>
              <w:jc w:val="left"/>
              <w:rPr>
                <w:rFonts w:ascii="Times New Roman" w:hAnsi="Times New Roman"/>
                <w:b/>
                <w:color w:val="000000" w:themeColor="text1"/>
                <w:sz w:val="28"/>
                <w:szCs w:val="28"/>
              </w:rPr>
            </w:pPr>
            <w:r w:rsidRPr="00C558D0">
              <w:rPr>
                <w:rFonts w:ascii="Times New Roman" w:hAnsi="Times New Roman"/>
                <w:b/>
                <w:bCs/>
                <w:color w:val="000000" w:themeColor="text1"/>
                <w:sz w:val="28"/>
                <w:szCs w:val="28"/>
              </w:rPr>
              <w:t>Направление внеурочной деятельности</w:t>
            </w:r>
          </w:p>
        </w:tc>
        <w:tc>
          <w:tcPr>
            <w:tcW w:w="5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ind w:left="75" w:right="75"/>
              <w:jc w:val="left"/>
              <w:rPr>
                <w:rFonts w:ascii="Times New Roman" w:hAnsi="Times New Roman"/>
                <w:b/>
                <w:color w:val="000000" w:themeColor="text1"/>
                <w:sz w:val="28"/>
                <w:szCs w:val="28"/>
              </w:rPr>
            </w:pPr>
            <w:r w:rsidRPr="00C558D0">
              <w:rPr>
                <w:rFonts w:ascii="Times New Roman" w:hAnsi="Times New Roman"/>
                <w:b/>
                <w:bCs/>
                <w:color w:val="000000" w:themeColor="text1"/>
                <w:sz w:val="28"/>
                <w:szCs w:val="28"/>
              </w:rPr>
              <w:t>Программа</w:t>
            </w:r>
          </w:p>
        </w:tc>
      </w:tr>
      <w:tr w:rsidR="00C558D0" w:rsidRPr="00C558D0" w:rsidTr="00C558D0">
        <w:trPr>
          <w:trHeight w:val="596"/>
        </w:trPr>
        <w:tc>
          <w:tcPr>
            <w:tcW w:w="4859"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lang w:val="ru-RU"/>
              </w:rPr>
            </w:pPr>
            <w:r w:rsidRPr="00C558D0">
              <w:rPr>
                <w:rFonts w:ascii="Times New Roman" w:hAnsi="Times New Roman"/>
                <w:sz w:val="28"/>
                <w:szCs w:val="28"/>
                <w:lang w:val="ru-RU"/>
              </w:rPr>
              <w:t>ВД по выбору обучающихся, по учебным предметам образовательной программы</w:t>
            </w:r>
          </w:p>
        </w:tc>
        <w:tc>
          <w:tcPr>
            <w:tcW w:w="591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spacing w:line="263" w:lineRule="exact"/>
              <w:ind w:left="80"/>
              <w:jc w:val="left"/>
              <w:rPr>
                <w:rFonts w:ascii="Times New Roman" w:hAnsi="Times New Roman"/>
                <w:sz w:val="28"/>
                <w:szCs w:val="28"/>
              </w:rPr>
            </w:pPr>
            <w:r w:rsidRPr="00C558D0">
              <w:rPr>
                <w:rFonts w:ascii="Times New Roman" w:hAnsi="Times New Roman"/>
                <w:sz w:val="28"/>
                <w:szCs w:val="28"/>
              </w:rPr>
              <w:t>Разговоры о важном</w:t>
            </w:r>
          </w:p>
        </w:tc>
      </w:tr>
      <w:tr w:rsidR="00C558D0" w:rsidRPr="00C558D0" w:rsidTr="00C558D0">
        <w:trPr>
          <w:trHeight w:val="570"/>
        </w:trPr>
        <w:tc>
          <w:tcPr>
            <w:tcW w:w="4859" w:type="dxa"/>
            <w:vMerge/>
            <w:tcBorders>
              <w:left w:val="single" w:sz="4" w:space="0" w:color="auto"/>
              <w:right w:val="single" w:sz="4" w:space="0" w:color="auto"/>
            </w:tcBorders>
            <w:tcMar>
              <w:top w:w="75" w:type="dxa"/>
              <w:left w:w="75" w:type="dxa"/>
              <w:bottom w:w="75" w:type="dxa"/>
              <w:right w:w="75" w:type="dxa"/>
            </w:tcMar>
          </w:tcPr>
          <w:p w:rsidR="00C558D0" w:rsidRPr="00C558D0" w:rsidRDefault="00C558D0" w:rsidP="00C558D0">
            <w:pPr>
              <w:jc w:val="left"/>
              <w:rPr>
                <w:rFonts w:ascii="Times New Roman" w:hAnsi="Times New Roman"/>
                <w:sz w:val="28"/>
                <w:szCs w:val="28"/>
              </w:rPr>
            </w:pPr>
          </w:p>
        </w:tc>
        <w:tc>
          <w:tcPr>
            <w:tcW w:w="5915" w:type="dxa"/>
            <w:vMerge w:val="restart"/>
            <w:tcBorders>
              <w:top w:val="single" w:sz="6" w:space="0" w:color="000000"/>
              <w:left w:val="single" w:sz="4" w:space="0" w:color="auto"/>
              <w:right w:val="single" w:sz="6" w:space="0" w:color="000000"/>
            </w:tcBorders>
            <w:tcMar>
              <w:top w:w="75" w:type="dxa"/>
              <w:left w:w="75" w:type="dxa"/>
              <w:bottom w:w="75" w:type="dxa"/>
              <w:right w:w="75" w:type="dxa"/>
            </w:tcMar>
          </w:tcPr>
          <w:p w:rsidR="00C558D0" w:rsidRPr="00C558D0" w:rsidRDefault="00C558D0" w:rsidP="00C558D0">
            <w:pPr>
              <w:spacing w:line="264" w:lineRule="exact"/>
              <w:ind w:left="80"/>
              <w:jc w:val="left"/>
              <w:rPr>
                <w:rFonts w:ascii="Times New Roman" w:hAnsi="Times New Roman"/>
                <w:sz w:val="28"/>
                <w:szCs w:val="28"/>
              </w:rPr>
            </w:pPr>
            <w:r w:rsidRPr="00C558D0">
              <w:rPr>
                <w:rFonts w:ascii="Times New Roman" w:hAnsi="Times New Roman"/>
                <w:sz w:val="28"/>
                <w:szCs w:val="28"/>
              </w:rPr>
              <w:t>Россия- мои горизонты</w:t>
            </w:r>
          </w:p>
        </w:tc>
      </w:tr>
      <w:tr w:rsidR="00C558D0" w:rsidRPr="00C558D0" w:rsidTr="00C558D0">
        <w:trPr>
          <w:trHeight w:val="570"/>
        </w:trPr>
        <w:tc>
          <w:tcPr>
            <w:tcW w:w="4859" w:type="dxa"/>
            <w:vMerge/>
            <w:tcBorders>
              <w:left w:val="single" w:sz="4" w:space="0" w:color="auto"/>
              <w:right w:val="single" w:sz="4" w:space="0" w:color="auto"/>
            </w:tcBorders>
            <w:tcMar>
              <w:top w:w="75" w:type="dxa"/>
              <w:left w:w="75" w:type="dxa"/>
              <w:bottom w:w="75" w:type="dxa"/>
              <w:right w:w="75" w:type="dxa"/>
            </w:tcMar>
          </w:tcPr>
          <w:p w:rsidR="00C558D0" w:rsidRPr="00C558D0" w:rsidRDefault="00C558D0" w:rsidP="00C558D0">
            <w:pPr>
              <w:jc w:val="left"/>
              <w:rPr>
                <w:rFonts w:ascii="Times New Roman" w:hAnsi="Times New Roman"/>
                <w:sz w:val="28"/>
                <w:szCs w:val="28"/>
              </w:rPr>
            </w:pPr>
          </w:p>
        </w:tc>
        <w:tc>
          <w:tcPr>
            <w:tcW w:w="5915" w:type="dxa"/>
            <w:vMerge/>
            <w:tcBorders>
              <w:left w:val="single" w:sz="4" w:space="0" w:color="auto"/>
              <w:right w:val="single" w:sz="6" w:space="0" w:color="000000"/>
            </w:tcBorders>
            <w:tcMar>
              <w:top w:w="75" w:type="dxa"/>
              <w:left w:w="75" w:type="dxa"/>
              <w:bottom w:w="75" w:type="dxa"/>
              <w:right w:w="75" w:type="dxa"/>
            </w:tcMar>
          </w:tcPr>
          <w:p w:rsidR="00C558D0" w:rsidRPr="00C558D0" w:rsidRDefault="00C558D0" w:rsidP="00C558D0">
            <w:pPr>
              <w:spacing w:line="264" w:lineRule="exact"/>
              <w:ind w:left="80"/>
              <w:jc w:val="left"/>
              <w:rPr>
                <w:rFonts w:ascii="Times New Roman" w:hAnsi="Times New Roman"/>
                <w:sz w:val="28"/>
                <w:szCs w:val="28"/>
              </w:rPr>
            </w:pPr>
          </w:p>
        </w:tc>
      </w:tr>
      <w:tr w:rsidR="00C558D0" w:rsidRPr="00C558D0" w:rsidTr="00C558D0">
        <w:tc>
          <w:tcPr>
            <w:tcW w:w="4859" w:type="dxa"/>
            <w:vMerge w:val="restart"/>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rPr>
            </w:pPr>
          </w:p>
        </w:tc>
        <w:tc>
          <w:tcPr>
            <w:tcW w:w="5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rPr>
            </w:pPr>
            <w:r w:rsidRPr="00C558D0">
              <w:rPr>
                <w:rFonts w:ascii="Times New Roman" w:hAnsi="Times New Roman"/>
                <w:color w:val="000000" w:themeColor="text1"/>
                <w:sz w:val="28"/>
                <w:szCs w:val="28"/>
              </w:rPr>
              <w:t>«</w:t>
            </w:r>
            <w:r w:rsidRPr="00C558D0">
              <w:rPr>
                <w:rFonts w:ascii="Times New Roman" w:hAnsi="Times New Roman"/>
                <w:sz w:val="28"/>
                <w:szCs w:val="28"/>
              </w:rPr>
              <w:t xml:space="preserve">Нестандартное решение математических </w:t>
            </w:r>
            <w:r w:rsidRPr="00C558D0">
              <w:rPr>
                <w:rFonts w:ascii="Times New Roman" w:hAnsi="Times New Roman"/>
                <w:sz w:val="28"/>
                <w:szCs w:val="28"/>
              </w:rPr>
              <w:lastRenderedPageBreak/>
              <w:t>задач»</w:t>
            </w:r>
          </w:p>
        </w:tc>
      </w:tr>
      <w:tr w:rsidR="00C558D0" w:rsidRPr="00C558D0" w:rsidTr="00C558D0">
        <w:tc>
          <w:tcPr>
            <w:tcW w:w="485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ind w:left="75" w:right="75"/>
              <w:jc w:val="left"/>
              <w:rPr>
                <w:rFonts w:ascii="Times New Roman" w:hAnsi="Times New Roman"/>
                <w:color w:val="000000" w:themeColor="text1"/>
                <w:sz w:val="28"/>
                <w:szCs w:val="28"/>
              </w:rPr>
            </w:pPr>
          </w:p>
        </w:tc>
        <w:tc>
          <w:tcPr>
            <w:tcW w:w="5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rPr>
            </w:pPr>
            <w:r w:rsidRPr="00C558D0">
              <w:rPr>
                <w:rFonts w:ascii="Times New Roman" w:hAnsi="Times New Roman"/>
                <w:sz w:val="28"/>
                <w:szCs w:val="28"/>
              </w:rPr>
              <w:t>«Наука о жизни»</w:t>
            </w:r>
            <w:r w:rsidRPr="00C558D0">
              <w:rPr>
                <w:rFonts w:ascii="Times New Roman" w:hAnsi="Times New Roman"/>
                <w:color w:val="000000" w:themeColor="text1"/>
                <w:sz w:val="28"/>
                <w:szCs w:val="28"/>
              </w:rPr>
              <w:t xml:space="preserve"> </w:t>
            </w:r>
          </w:p>
        </w:tc>
      </w:tr>
      <w:tr w:rsidR="00C558D0" w:rsidRPr="00C558D0" w:rsidTr="00C558D0">
        <w:tc>
          <w:tcPr>
            <w:tcW w:w="485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ind w:left="75" w:right="75"/>
              <w:jc w:val="left"/>
              <w:rPr>
                <w:rFonts w:ascii="Times New Roman" w:hAnsi="Times New Roman"/>
                <w:color w:val="000000" w:themeColor="text1"/>
                <w:sz w:val="28"/>
                <w:szCs w:val="28"/>
              </w:rPr>
            </w:pPr>
          </w:p>
        </w:tc>
        <w:tc>
          <w:tcPr>
            <w:tcW w:w="5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spacing w:line="264" w:lineRule="exact"/>
              <w:ind w:left="80"/>
              <w:jc w:val="left"/>
              <w:rPr>
                <w:rFonts w:ascii="Times New Roman" w:hAnsi="Times New Roman"/>
                <w:sz w:val="28"/>
                <w:szCs w:val="28"/>
              </w:rPr>
            </w:pPr>
            <w:r w:rsidRPr="00C558D0">
              <w:rPr>
                <w:rFonts w:ascii="Times New Roman" w:hAnsi="Times New Roman"/>
                <w:color w:val="000000" w:themeColor="text1"/>
                <w:sz w:val="28"/>
                <w:szCs w:val="28"/>
              </w:rPr>
              <w:t xml:space="preserve"> </w:t>
            </w:r>
            <w:r w:rsidRPr="00C558D0">
              <w:rPr>
                <w:rFonts w:ascii="Times New Roman" w:hAnsi="Times New Roman"/>
                <w:sz w:val="28"/>
                <w:szCs w:val="28"/>
              </w:rPr>
              <w:t>«Химия вокруг нас»</w:t>
            </w:r>
            <w:r w:rsidRPr="00C558D0">
              <w:rPr>
                <w:rFonts w:ascii="Times New Roman" w:hAnsi="Times New Roman"/>
                <w:color w:val="000000" w:themeColor="text1"/>
                <w:sz w:val="28"/>
                <w:szCs w:val="28"/>
              </w:rPr>
              <w:t xml:space="preserve"> </w:t>
            </w:r>
          </w:p>
        </w:tc>
      </w:tr>
      <w:tr w:rsidR="00C558D0" w:rsidRPr="00C558D0" w:rsidTr="00C558D0">
        <w:tc>
          <w:tcPr>
            <w:tcW w:w="4859" w:type="dxa"/>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ind w:left="75" w:right="75"/>
              <w:jc w:val="left"/>
              <w:rPr>
                <w:rFonts w:ascii="Times New Roman" w:hAnsi="Times New Roman"/>
                <w:color w:val="000000" w:themeColor="text1"/>
                <w:sz w:val="28"/>
                <w:szCs w:val="28"/>
              </w:rPr>
            </w:pPr>
          </w:p>
        </w:tc>
        <w:tc>
          <w:tcPr>
            <w:tcW w:w="5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spacing w:line="264" w:lineRule="exact"/>
              <w:ind w:left="80"/>
              <w:jc w:val="left"/>
              <w:rPr>
                <w:rFonts w:ascii="Times New Roman" w:hAnsi="Times New Roman"/>
                <w:color w:val="000000" w:themeColor="text1"/>
                <w:sz w:val="28"/>
                <w:szCs w:val="28"/>
              </w:rPr>
            </w:pPr>
            <w:r w:rsidRPr="00C558D0">
              <w:rPr>
                <w:rFonts w:ascii="Times New Roman" w:hAnsi="Times New Roman"/>
                <w:color w:val="000000" w:themeColor="text1"/>
                <w:sz w:val="28"/>
                <w:szCs w:val="28"/>
              </w:rPr>
              <w:t>«Обществознание: теория и практика»</w:t>
            </w:r>
          </w:p>
        </w:tc>
      </w:tr>
      <w:tr w:rsidR="00C558D0" w:rsidRPr="00C558D0" w:rsidTr="00C558D0">
        <w:tc>
          <w:tcPr>
            <w:tcW w:w="4859" w:type="dxa"/>
            <w:tcBorders>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rPr>
            </w:pPr>
          </w:p>
        </w:tc>
        <w:tc>
          <w:tcPr>
            <w:tcW w:w="5915" w:type="dxa"/>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rPr>
            </w:pPr>
            <w:r w:rsidRPr="00C558D0">
              <w:rPr>
                <w:rFonts w:ascii="Times New Roman" w:hAnsi="Times New Roman"/>
                <w:color w:val="000000" w:themeColor="text1"/>
                <w:sz w:val="28"/>
                <w:szCs w:val="28"/>
              </w:rPr>
              <w:t>«Трудные  вопросы грамматики»</w:t>
            </w:r>
          </w:p>
        </w:tc>
      </w:tr>
      <w:tr w:rsidR="00C558D0" w:rsidRPr="00C558D0" w:rsidTr="00C558D0">
        <w:tc>
          <w:tcPr>
            <w:tcW w:w="4859" w:type="dxa"/>
            <w:tcBorders>
              <w:left w:val="single" w:sz="6" w:space="0" w:color="000000"/>
              <w:bottom w:val="single" w:sz="4" w:space="0" w:color="auto"/>
              <w:right w:val="single" w:sz="6" w:space="0" w:color="000000"/>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lang w:val="ru-RU"/>
              </w:rPr>
            </w:pPr>
            <w:r w:rsidRPr="00C558D0">
              <w:rPr>
                <w:rFonts w:ascii="Times New Roman" w:hAnsi="Times New Roman"/>
                <w:sz w:val="28"/>
                <w:szCs w:val="28"/>
                <w:lang w:val="ru-RU"/>
              </w:rPr>
              <w:t>Деятельность ученических сообществ, объединений по интересам, клубов</w:t>
            </w:r>
          </w:p>
        </w:tc>
        <w:tc>
          <w:tcPr>
            <w:tcW w:w="5915" w:type="dxa"/>
            <w:tcBorders>
              <w:left w:val="single" w:sz="6" w:space="0" w:color="000000"/>
              <w:bottom w:val="single" w:sz="6" w:space="0" w:color="000000"/>
              <w:right w:val="single" w:sz="6" w:space="0" w:color="000000"/>
            </w:tcBorders>
            <w:tcMar>
              <w:top w:w="75" w:type="dxa"/>
              <w:left w:w="75" w:type="dxa"/>
              <w:bottom w:w="75" w:type="dxa"/>
              <w:right w:w="75" w:type="dxa"/>
            </w:tcMar>
          </w:tcPr>
          <w:p w:rsidR="00C558D0" w:rsidRPr="00C558D0" w:rsidRDefault="00C558D0" w:rsidP="00C558D0">
            <w:pPr>
              <w:jc w:val="left"/>
              <w:rPr>
                <w:rFonts w:ascii="Times New Roman" w:hAnsi="Times New Roman"/>
                <w:color w:val="000000" w:themeColor="text1"/>
                <w:sz w:val="28"/>
                <w:szCs w:val="28"/>
              </w:rPr>
            </w:pPr>
            <w:r w:rsidRPr="00C558D0">
              <w:rPr>
                <w:rFonts w:ascii="Times New Roman" w:hAnsi="Times New Roman"/>
                <w:color w:val="000000" w:themeColor="text1"/>
                <w:sz w:val="28"/>
                <w:szCs w:val="28"/>
              </w:rPr>
              <w:t>Киноклуб</w:t>
            </w:r>
          </w:p>
        </w:tc>
      </w:tr>
    </w:tbl>
    <w:p w:rsidR="00C558D0" w:rsidRPr="00C558D0" w:rsidRDefault="00C558D0" w:rsidP="00C558D0">
      <w:pPr>
        <w:jc w:val="left"/>
        <w:rPr>
          <w:rFonts w:ascii="Times New Roman" w:hAnsi="Times New Roman"/>
          <w:color w:val="000000"/>
          <w:sz w:val="28"/>
          <w:szCs w:val="28"/>
          <w:lang w:val="ru-RU"/>
        </w:rPr>
      </w:pPr>
    </w:p>
    <w:p w:rsidR="00C558D0" w:rsidRPr="00C558D0" w:rsidRDefault="00C558D0" w:rsidP="00C558D0">
      <w:pPr>
        <w:jc w:val="left"/>
        <w:rPr>
          <w:rFonts w:ascii="Times New Roman" w:hAnsi="Times New Roman"/>
          <w:b/>
          <w:iCs/>
          <w:color w:val="000000"/>
          <w:sz w:val="28"/>
          <w:szCs w:val="28"/>
          <w:lang w:val="ru-RU"/>
        </w:rPr>
      </w:pPr>
      <w:r w:rsidRPr="00C558D0">
        <w:rPr>
          <w:rFonts w:ascii="Times New Roman" w:hAnsi="Times New Roman"/>
          <w:b/>
          <w:iCs/>
          <w:color w:val="000000"/>
          <w:sz w:val="28"/>
          <w:szCs w:val="28"/>
          <w:lang w:val="ru-RU"/>
        </w:rPr>
        <w:t>2.3. Модуль «Классное руководство»</w:t>
      </w:r>
    </w:p>
    <w:p w:rsidR="00C558D0" w:rsidRPr="00C558D0" w:rsidRDefault="00C558D0" w:rsidP="00C558D0">
      <w:pPr>
        <w:pStyle w:val="affffc"/>
        <w:spacing w:after="0"/>
        <w:ind w:left="0"/>
        <w:jc w:val="left"/>
        <w:rPr>
          <w:sz w:val="28"/>
          <w:szCs w:val="28"/>
          <w:lang w:val="ru-RU"/>
        </w:rPr>
      </w:pPr>
      <w:r w:rsidRPr="00C558D0">
        <w:rPr>
          <w:sz w:val="28"/>
          <w:szCs w:val="28"/>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558D0" w:rsidRPr="00C558D0" w:rsidRDefault="00C558D0" w:rsidP="00C558D0">
      <w:pPr>
        <w:pStyle w:val="affffc"/>
        <w:spacing w:after="0"/>
        <w:ind w:left="0"/>
        <w:jc w:val="left"/>
        <w:rPr>
          <w:sz w:val="28"/>
          <w:szCs w:val="28"/>
          <w:lang w:val="ru-RU"/>
        </w:rPr>
      </w:pPr>
      <w:r w:rsidRPr="00C558D0">
        <w:rPr>
          <w:sz w:val="28"/>
          <w:szCs w:val="28"/>
          <w:lang w:val="ru-RU"/>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Формированию и сплочению коллектива класса способствуют следующие дела, акции, события, проекты, занятия:   </w:t>
      </w:r>
    </w:p>
    <w:p w:rsidR="00C558D0" w:rsidRPr="00C558D0" w:rsidRDefault="00C558D0" w:rsidP="00C558D0">
      <w:pPr>
        <w:pStyle w:val="affffc"/>
        <w:spacing w:after="0"/>
        <w:ind w:left="0"/>
        <w:jc w:val="left"/>
        <w:rPr>
          <w:sz w:val="28"/>
          <w:szCs w:val="28"/>
          <w:lang w:val="ru-RU"/>
        </w:rPr>
      </w:pPr>
      <w:r w:rsidRPr="00C558D0">
        <w:rPr>
          <w:sz w:val="28"/>
          <w:szCs w:val="28"/>
          <w:lang w:val="ru-RU"/>
        </w:rPr>
        <w:t>-</w:t>
      </w:r>
      <w:r w:rsidRPr="00C558D0">
        <w:rPr>
          <w:sz w:val="28"/>
          <w:szCs w:val="28"/>
          <w:lang w:val="ru-RU"/>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C558D0" w:rsidRPr="00C558D0" w:rsidRDefault="00C558D0" w:rsidP="00C558D0">
      <w:pPr>
        <w:pStyle w:val="affffc"/>
        <w:spacing w:after="0"/>
        <w:ind w:left="0"/>
        <w:jc w:val="left"/>
        <w:rPr>
          <w:sz w:val="28"/>
          <w:szCs w:val="28"/>
          <w:lang w:val="ru-RU"/>
        </w:rPr>
      </w:pPr>
      <w:r w:rsidRPr="00C558D0">
        <w:rPr>
          <w:sz w:val="28"/>
          <w:szCs w:val="28"/>
          <w:lang w:val="ru-RU"/>
        </w:rPr>
        <w:t>-</w:t>
      </w:r>
      <w:r w:rsidRPr="00C558D0">
        <w:rPr>
          <w:sz w:val="28"/>
          <w:szCs w:val="28"/>
          <w:lang w:val="ru-RU"/>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w:t>
      </w:r>
      <w:r w:rsidRPr="00C558D0">
        <w:rPr>
          <w:sz w:val="28"/>
          <w:szCs w:val="28"/>
          <w:lang w:val="ru-RU"/>
        </w:rPr>
        <w:lastRenderedPageBreak/>
        <w:t xml:space="preserve">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C558D0" w:rsidRPr="00C558D0" w:rsidRDefault="00C558D0" w:rsidP="00C558D0">
      <w:pPr>
        <w:pStyle w:val="affffc"/>
        <w:spacing w:after="0"/>
        <w:ind w:left="0"/>
        <w:jc w:val="left"/>
        <w:rPr>
          <w:sz w:val="28"/>
          <w:szCs w:val="28"/>
          <w:lang w:val="ru-RU"/>
        </w:rPr>
      </w:pPr>
      <w:r w:rsidRPr="00C558D0">
        <w:rPr>
          <w:sz w:val="28"/>
          <w:szCs w:val="28"/>
          <w:lang w:val="ru-RU"/>
        </w:rPr>
        <w:tab/>
        <w:t>Немаловажное значение имеет:</w:t>
      </w:r>
    </w:p>
    <w:p w:rsidR="00C558D0" w:rsidRPr="00C558D0" w:rsidRDefault="00C558D0" w:rsidP="00C558D0">
      <w:pPr>
        <w:pStyle w:val="affffc"/>
        <w:spacing w:after="0"/>
        <w:ind w:left="0"/>
        <w:jc w:val="left"/>
        <w:rPr>
          <w:sz w:val="28"/>
          <w:szCs w:val="28"/>
          <w:lang w:val="ru-RU"/>
        </w:rPr>
      </w:pPr>
      <w:r w:rsidRPr="00C558D0">
        <w:rPr>
          <w:sz w:val="28"/>
          <w:szCs w:val="28"/>
          <w:lang w:val="ru-RU"/>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C558D0" w:rsidRPr="00C558D0" w:rsidRDefault="00C558D0" w:rsidP="00C558D0">
      <w:pPr>
        <w:pStyle w:val="affffc"/>
        <w:spacing w:after="0"/>
        <w:ind w:left="0"/>
        <w:jc w:val="left"/>
        <w:rPr>
          <w:sz w:val="28"/>
          <w:szCs w:val="28"/>
          <w:lang w:val="ru-RU"/>
        </w:rPr>
      </w:pPr>
      <w:r w:rsidRPr="00C558D0">
        <w:rPr>
          <w:sz w:val="28"/>
          <w:szCs w:val="28"/>
          <w:lang w:val="ru-RU"/>
        </w:rPr>
        <w:tab/>
        <w:t>- становление позитивных отношений с другими классными коллективами (через подготовку и проведение ключевого общешкольного дела);</w:t>
      </w:r>
    </w:p>
    <w:p w:rsidR="00C558D0" w:rsidRPr="00C558D0" w:rsidRDefault="00C558D0" w:rsidP="00C558D0">
      <w:pPr>
        <w:pStyle w:val="affffc"/>
        <w:spacing w:after="0"/>
        <w:ind w:left="0"/>
        <w:jc w:val="left"/>
        <w:rPr>
          <w:sz w:val="28"/>
          <w:szCs w:val="28"/>
          <w:lang w:val="ru-RU"/>
        </w:rPr>
      </w:pPr>
      <w:r w:rsidRPr="00C558D0">
        <w:rPr>
          <w:sz w:val="28"/>
          <w:szCs w:val="28"/>
          <w:lang w:val="ru-RU"/>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C558D0" w:rsidRPr="00C558D0" w:rsidRDefault="00C558D0" w:rsidP="00C558D0">
      <w:pPr>
        <w:pStyle w:val="affffc"/>
        <w:spacing w:after="0"/>
        <w:ind w:left="0"/>
        <w:jc w:val="left"/>
        <w:rPr>
          <w:sz w:val="28"/>
          <w:szCs w:val="28"/>
          <w:lang w:val="ru-RU"/>
        </w:rPr>
      </w:pPr>
      <w:r w:rsidRPr="00C558D0">
        <w:rPr>
          <w:sz w:val="28"/>
          <w:szCs w:val="28"/>
          <w:lang w:val="ru-RU"/>
        </w:rPr>
        <w:tab/>
        <w:t>- создание ситуации выбора и успеха.</w:t>
      </w:r>
    </w:p>
    <w:p w:rsidR="00C558D0" w:rsidRPr="00C558D0" w:rsidRDefault="00C558D0" w:rsidP="00C558D0">
      <w:pPr>
        <w:pStyle w:val="affffc"/>
        <w:spacing w:after="0"/>
        <w:ind w:left="0"/>
        <w:jc w:val="left"/>
        <w:rPr>
          <w:sz w:val="28"/>
          <w:szCs w:val="28"/>
          <w:lang w:val="ru-RU"/>
        </w:rPr>
      </w:pPr>
      <w:r w:rsidRPr="00C558D0">
        <w:rPr>
          <w:sz w:val="28"/>
          <w:szCs w:val="28"/>
          <w:lang w:val="ru-RU"/>
        </w:rPr>
        <w:t>Формированию и развитию коллектива класса способствуют:</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-составление социального паспорта класса </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 изучение учащихся класса (потребности, интересы, склонности и другие личностные характеристики членов классного коллектива), </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 составление карты интересов и увлечений обучающихся; </w:t>
      </w:r>
    </w:p>
    <w:p w:rsidR="00C558D0" w:rsidRPr="00C558D0" w:rsidRDefault="00C558D0" w:rsidP="00C558D0">
      <w:pPr>
        <w:pStyle w:val="affffc"/>
        <w:spacing w:after="0"/>
        <w:ind w:left="0"/>
        <w:jc w:val="left"/>
        <w:rPr>
          <w:sz w:val="28"/>
          <w:szCs w:val="28"/>
          <w:lang w:val="ru-RU"/>
        </w:rPr>
      </w:pPr>
      <w:r w:rsidRPr="00C558D0">
        <w:rPr>
          <w:sz w:val="28"/>
          <w:szCs w:val="28"/>
          <w:lang w:val="ru-RU"/>
        </w:rPr>
        <w:tab/>
        <w:t>-деловая игра «Выборы актива класса» на этапе коллективного планирования;</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 проектирование целей, перспектив и образа жизнедеятельности классного коллектива с помощью организационно- деятельностной игры, классных часов. Классное руководство подразумевает и индивидуальную работу с обучающимися класса: </w:t>
      </w:r>
    </w:p>
    <w:p w:rsidR="00C558D0" w:rsidRPr="00C558D0" w:rsidRDefault="00C558D0" w:rsidP="00C558D0">
      <w:pPr>
        <w:pStyle w:val="affffc"/>
        <w:spacing w:after="0"/>
        <w:ind w:left="0"/>
        <w:jc w:val="left"/>
        <w:rPr>
          <w:sz w:val="28"/>
          <w:szCs w:val="28"/>
          <w:lang w:val="ru-RU"/>
        </w:rPr>
      </w:pPr>
      <w:r w:rsidRPr="00C558D0">
        <w:rPr>
          <w:sz w:val="28"/>
          <w:szCs w:val="28"/>
          <w:lang w:val="ru-RU"/>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C558D0" w:rsidRPr="00C558D0" w:rsidRDefault="00C558D0" w:rsidP="00C558D0">
      <w:pPr>
        <w:pStyle w:val="affffc"/>
        <w:spacing w:after="0"/>
        <w:ind w:left="0"/>
        <w:jc w:val="left"/>
        <w:rPr>
          <w:sz w:val="28"/>
          <w:szCs w:val="28"/>
          <w:lang w:val="ru-RU"/>
        </w:rPr>
      </w:pPr>
      <w:r w:rsidRPr="00C558D0">
        <w:rPr>
          <w:sz w:val="28"/>
          <w:szCs w:val="28"/>
          <w:lang w:val="ru-RU"/>
        </w:rPr>
        <w:t>- с учащимися, находящимися в состоянии стресса и дискомфорта;</w:t>
      </w:r>
    </w:p>
    <w:p w:rsidR="00C558D0" w:rsidRPr="00C558D0" w:rsidRDefault="00C558D0" w:rsidP="00C558D0">
      <w:pPr>
        <w:pStyle w:val="affffc"/>
        <w:spacing w:after="0"/>
        <w:ind w:left="0"/>
        <w:jc w:val="left"/>
        <w:rPr>
          <w:sz w:val="28"/>
          <w:szCs w:val="28"/>
          <w:lang w:val="ru-RU"/>
        </w:rPr>
      </w:pPr>
      <w:r w:rsidRPr="00C558D0">
        <w:rPr>
          <w:sz w:val="28"/>
          <w:szCs w:val="28"/>
          <w:lang w:val="ru-RU"/>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  заполнение с учащимися «портфолио» с занесением «личных достижений» учащихся класса; </w:t>
      </w:r>
    </w:p>
    <w:p w:rsidR="00C558D0" w:rsidRPr="00C558D0" w:rsidRDefault="00C558D0" w:rsidP="00C558D0">
      <w:pPr>
        <w:pStyle w:val="affffc"/>
        <w:spacing w:after="0"/>
        <w:ind w:left="0"/>
        <w:jc w:val="left"/>
        <w:rPr>
          <w:sz w:val="28"/>
          <w:szCs w:val="28"/>
          <w:lang w:val="ru-RU"/>
        </w:rPr>
      </w:pPr>
      <w:r w:rsidRPr="00C558D0">
        <w:rPr>
          <w:sz w:val="28"/>
          <w:szCs w:val="28"/>
          <w:lang w:val="ru-RU"/>
        </w:rPr>
        <w:tab/>
        <w:t>-  участие в общешкольных конкурсах;</w:t>
      </w:r>
    </w:p>
    <w:p w:rsidR="00C558D0" w:rsidRPr="00C558D0" w:rsidRDefault="00C558D0" w:rsidP="00C558D0">
      <w:pPr>
        <w:pStyle w:val="affffc"/>
        <w:spacing w:after="0"/>
        <w:ind w:left="0"/>
        <w:jc w:val="left"/>
        <w:rPr>
          <w:sz w:val="28"/>
          <w:szCs w:val="28"/>
          <w:lang w:val="ru-RU"/>
        </w:rPr>
      </w:pPr>
      <w:r w:rsidRPr="00C558D0">
        <w:rPr>
          <w:sz w:val="28"/>
          <w:szCs w:val="28"/>
          <w:lang w:val="ru-RU"/>
        </w:rPr>
        <w:tab/>
        <w:t xml:space="preserve"> - предложение (делегирование) ответственности за то или иное поручение</w:t>
      </w:r>
    </w:p>
    <w:p w:rsidR="00C558D0" w:rsidRPr="00C558D0" w:rsidRDefault="00C558D0" w:rsidP="00C558D0">
      <w:pPr>
        <w:pStyle w:val="affffc"/>
        <w:spacing w:after="0"/>
        <w:ind w:left="0"/>
        <w:jc w:val="left"/>
        <w:rPr>
          <w:sz w:val="28"/>
          <w:szCs w:val="28"/>
          <w:lang w:val="ru-RU"/>
        </w:rPr>
      </w:pPr>
      <w:r w:rsidRPr="00C558D0">
        <w:rPr>
          <w:sz w:val="28"/>
          <w:szCs w:val="28"/>
          <w:lang w:val="ru-RU"/>
        </w:rPr>
        <w:tab/>
        <w:t>- вовлечение учащихся в социально значимую деятельность в классе.</w:t>
      </w:r>
    </w:p>
    <w:p w:rsidR="00C558D0" w:rsidRPr="00C558D0" w:rsidRDefault="00C558D0" w:rsidP="00C558D0">
      <w:pPr>
        <w:pStyle w:val="affffc"/>
        <w:spacing w:after="0"/>
        <w:ind w:left="0"/>
        <w:jc w:val="left"/>
        <w:rPr>
          <w:rStyle w:val="affa"/>
          <w:sz w:val="28"/>
          <w:szCs w:val="28"/>
          <w:lang w:val="ru-RU"/>
        </w:rPr>
      </w:pPr>
      <w:r w:rsidRPr="00C558D0">
        <w:rPr>
          <w:sz w:val="28"/>
          <w:szCs w:val="28"/>
          <w:lang w:val="ru-RU"/>
        </w:rPr>
        <w:tab/>
        <w:t xml:space="preserve">Классный руководитель работает в тесном сотрудничестве с учителями-предметниками. </w:t>
      </w:r>
    </w:p>
    <w:p w:rsidR="00C558D0" w:rsidRPr="00C558D0" w:rsidRDefault="00C558D0" w:rsidP="00C558D0">
      <w:pPr>
        <w:jc w:val="left"/>
        <w:rPr>
          <w:rFonts w:ascii="Times New Roman" w:hAnsi="Times New Roman"/>
          <w:b/>
          <w:iCs/>
          <w:color w:val="000000"/>
          <w:sz w:val="28"/>
          <w:szCs w:val="28"/>
          <w:lang w:val="ru-RU"/>
        </w:rPr>
      </w:pPr>
      <w:r w:rsidRPr="00C558D0">
        <w:rPr>
          <w:rFonts w:ascii="Times New Roman" w:hAnsi="Times New Roman"/>
          <w:b/>
          <w:color w:val="000000"/>
          <w:sz w:val="28"/>
          <w:szCs w:val="28"/>
          <w:lang w:val="ru-RU"/>
        </w:rPr>
        <w:t xml:space="preserve">2.4. </w:t>
      </w:r>
      <w:r w:rsidRPr="00C558D0">
        <w:rPr>
          <w:rFonts w:ascii="Times New Roman" w:hAnsi="Times New Roman"/>
          <w:b/>
          <w:iCs/>
          <w:color w:val="000000"/>
          <w:sz w:val="28"/>
          <w:szCs w:val="28"/>
          <w:lang w:val="ru-RU"/>
        </w:rPr>
        <w:t>Модуль «Основные школьные дела»</w:t>
      </w:r>
    </w:p>
    <w:p w:rsidR="00C558D0" w:rsidRPr="00C558D0" w:rsidRDefault="00C558D0" w:rsidP="00C558D0">
      <w:pPr>
        <w:pStyle w:val="afffc"/>
        <w:jc w:val="left"/>
        <w:rPr>
          <w:sz w:val="28"/>
          <w:szCs w:val="28"/>
        </w:rPr>
      </w:pPr>
      <w:r w:rsidRPr="00C558D0">
        <w:rPr>
          <w:color w:val="000000"/>
          <w:sz w:val="28"/>
          <w:szCs w:val="28"/>
        </w:rPr>
        <w:lastRenderedPageBreak/>
        <w:tab/>
        <w:t xml:space="preserve">Ключевые дела – это главные традиционные общешкольные дела, в которых принимает участие большая часть обучаюшихся школы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C558D0">
        <w:rPr>
          <w:sz w:val="28"/>
          <w:szCs w:val="28"/>
        </w:rPr>
        <w:t>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Реализация воспитательного потенциала основных школьных дел осуществляется через:</w:t>
      </w:r>
    </w:p>
    <w:p w:rsidR="00C558D0" w:rsidRPr="00C558D0" w:rsidRDefault="00C558D0" w:rsidP="00C558D0">
      <w:pPr>
        <w:pStyle w:val="afffc"/>
        <w:jc w:val="left"/>
        <w:rPr>
          <w:sz w:val="28"/>
          <w:szCs w:val="28"/>
        </w:rPr>
      </w:pPr>
      <w:r w:rsidRPr="00C558D0">
        <w:rPr>
          <w:sz w:val="28"/>
          <w:szCs w:val="28"/>
        </w:rPr>
        <w:t>- общешкольные праздники, ежегодные творческие мероприятия,</w:t>
      </w:r>
      <w:r w:rsidRPr="00C558D0">
        <w:rPr>
          <w:spacing w:val="1"/>
          <w:sz w:val="28"/>
          <w:szCs w:val="28"/>
        </w:rPr>
        <w:t xml:space="preserve"> </w:t>
      </w:r>
      <w:r w:rsidRPr="00C558D0">
        <w:rPr>
          <w:sz w:val="28"/>
          <w:szCs w:val="28"/>
        </w:rPr>
        <w:t>связанные с</w:t>
      </w:r>
      <w:r w:rsidRPr="00C558D0">
        <w:rPr>
          <w:spacing w:val="1"/>
          <w:sz w:val="28"/>
          <w:szCs w:val="28"/>
        </w:rPr>
        <w:t xml:space="preserve"> </w:t>
      </w:r>
      <w:r w:rsidRPr="00C558D0">
        <w:rPr>
          <w:sz w:val="28"/>
          <w:szCs w:val="28"/>
        </w:rPr>
        <w:t>общероссийскими, региональными праздниками, памятными датами, в которых</w:t>
      </w:r>
      <w:r w:rsidRPr="00C558D0">
        <w:rPr>
          <w:spacing w:val="1"/>
          <w:sz w:val="28"/>
          <w:szCs w:val="28"/>
        </w:rPr>
        <w:t xml:space="preserve"> </w:t>
      </w:r>
      <w:r w:rsidRPr="00C558D0">
        <w:rPr>
          <w:sz w:val="28"/>
          <w:szCs w:val="28"/>
        </w:rPr>
        <w:t>участвуют</w:t>
      </w:r>
      <w:r w:rsidRPr="00C558D0">
        <w:rPr>
          <w:spacing w:val="-2"/>
          <w:sz w:val="28"/>
          <w:szCs w:val="28"/>
        </w:rPr>
        <w:t xml:space="preserve"> </w:t>
      </w:r>
      <w:r w:rsidRPr="00C558D0">
        <w:rPr>
          <w:sz w:val="28"/>
          <w:szCs w:val="28"/>
        </w:rPr>
        <w:t>все</w:t>
      </w:r>
      <w:r w:rsidRPr="00C558D0">
        <w:rPr>
          <w:spacing w:val="-1"/>
          <w:sz w:val="28"/>
          <w:szCs w:val="28"/>
        </w:rPr>
        <w:t xml:space="preserve"> </w:t>
      </w:r>
      <w:r w:rsidRPr="00C558D0">
        <w:rPr>
          <w:sz w:val="28"/>
          <w:szCs w:val="28"/>
        </w:rPr>
        <w:t>классы:</w:t>
      </w:r>
    </w:p>
    <w:p w:rsidR="00C558D0" w:rsidRPr="00C558D0" w:rsidRDefault="00C558D0" w:rsidP="00C558D0">
      <w:pPr>
        <w:pStyle w:val="afffc"/>
        <w:jc w:val="left"/>
        <w:rPr>
          <w:spacing w:val="-68"/>
          <w:sz w:val="28"/>
          <w:szCs w:val="28"/>
          <w:u w:val="single"/>
        </w:rPr>
      </w:pPr>
      <w:r w:rsidRPr="00C558D0">
        <w:rPr>
          <w:sz w:val="28"/>
          <w:szCs w:val="28"/>
          <w:u w:val="single"/>
        </w:rPr>
        <w:t>Сентябрь:</w:t>
      </w:r>
      <w:r w:rsidRPr="00C558D0">
        <w:rPr>
          <w:spacing w:val="-68"/>
          <w:sz w:val="28"/>
          <w:szCs w:val="28"/>
          <w:u w:val="single"/>
        </w:rPr>
        <w:t xml:space="preserve"> </w:t>
      </w:r>
    </w:p>
    <w:p w:rsidR="00C558D0" w:rsidRPr="00C558D0" w:rsidRDefault="00C558D0" w:rsidP="00C558D0">
      <w:pPr>
        <w:pStyle w:val="afffc"/>
        <w:jc w:val="left"/>
        <w:rPr>
          <w:sz w:val="28"/>
          <w:szCs w:val="28"/>
        </w:rPr>
      </w:pPr>
      <w:r w:rsidRPr="00C558D0">
        <w:rPr>
          <w:sz w:val="28"/>
          <w:szCs w:val="28"/>
        </w:rPr>
        <w:t>День</w:t>
      </w:r>
      <w:r w:rsidRPr="00C558D0">
        <w:rPr>
          <w:spacing w:val="-2"/>
          <w:sz w:val="28"/>
          <w:szCs w:val="28"/>
        </w:rPr>
        <w:t xml:space="preserve"> </w:t>
      </w:r>
      <w:r w:rsidRPr="00C558D0">
        <w:rPr>
          <w:sz w:val="28"/>
          <w:szCs w:val="28"/>
        </w:rPr>
        <w:t>знаний</w:t>
      </w:r>
    </w:p>
    <w:p w:rsidR="00C558D0" w:rsidRPr="00C558D0" w:rsidRDefault="00C558D0" w:rsidP="00C558D0">
      <w:pPr>
        <w:pStyle w:val="afffc"/>
        <w:jc w:val="left"/>
        <w:rPr>
          <w:spacing w:val="1"/>
          <w:sz w:val="28"/>
          <w:szCs w:val="28"/>
        </w:rPr>
      </w:pPr>
      <w:r w:rsidRPr="00C558D0">
        <w:rPr>
          <w:sz w:val="28"/>
          <w:szCs w:val="28"/>
        </w:rPr>
        <w:t>День</w:t>
      </w:r>
      <w:r w:rsidRPr="00C558D0">
        <w:rPr>
          <w:spacing w:val="1"/>
          <w:sz w:val="28"/>
          <w:szCs w:val="28"/>
        </w:rPr>
        <w:t xml:space="preserve"> </w:t>
      </w:r>
      <w:r w:rsidRPr="00C558D0">
        <w:rPr>
          <w:sz w:val="28"/>
          <w:szCs w:val="28"/>
        </w:rPr>
        <w:t>окончания</w:t>
      </w:r>
      <w:r w:rsidRPr="00C558D0">
        <w:rPr>
          <w:spacing w:val="1"/>
          <w:sz w:val="28"/>
          <w:szCs w:val="28"/>
        </w:rPr>
        <w:t xml:space="preserve"> </w:t>
      </w:r>
      <w:r w:rsidRPr="00C558D0">
        <w:rPr>
          <w:sz w:val="28"/>
          <w:szCs w:val="28"/>
        </w:rPr>
        <w:t>Второй</w:t>
      </w:r>
      <w:r w:rsidRPr="00C558D0">
        <w:rPr>
          <w:spacing w:val="1"/>
          <w:sz w:val="28"/>
          <w:szCs w:val="28"/>
        </w:rPr>
        <w:t xml:space="preserve"> </w:t>
      </w:r>
      <w:r w:rsidRPr="00C558D0">
        <w:rPr>
          <w:sz w:val="28"/>
          <w:szCs w:val="28"/>
        </w:rPr>
        <w:t>мировой</w:t>
      </w:r>
      <w:r w:rsidRPr="00C558D0">
        <w:rPr>
          <w:spacing w:val="1"/>
          <w:sz w:val="28"/>
          <w:szCs w:val="28"/>
        </w:rPr>
        <w:t xml:space="preserve"> </w:t>
      </w:r>
      <w:r w:rsidRPr="00C558D0">
        <w:rPr>
          <w:sz w:val="28"/>
          <w:szCs w:val="28"/>
        </w:rPr>
        <w:t>войны</w:t>
      </w:r>
    </w:p>
    <w:p w:rsidR="00C558D0" w:rsidRPr="00C558D0" w:rsidRDefault="00C558D0" w:rsidP="00C558D0">
      <w:pPr>
        <w:pStyle w:val="afffc"/>
        <w:jc w:val="left"/>
        <w:rPr>
          <w:sz w:val="28"/>
          <w:szCs w:val="28"/>
        </w:rPr>
      </w:pPr>
      <w:r w:rsidRPr="00C558D0">
        <w:rPr>
          <w:sz w:val="28"/>
          <w:szCs w:val="28"/>
        </w:rPr>
        <w:t>День</w:t>
      </w:r>
      <w:r w:rsidRPr="00C558D0">
        <w:rPr>
          <w:spacing w:val="1"/>
          <w:sz w:val="28"/>
          <w:szCs w:val="28"/>
        </w:rPr>
        <w:t xml:space="preserve"> </w:t>
      </w:r>
      <w:r w:rsidRPr="00C558D0">
        <w:rPr>
          <w:sz w:val="28"/>
          <w:szCs w:val="28"/>
        </w:rPr>
        <w:t>солидарности</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борьбе</w:t>
      </w:r>
      <w:r w:rsidRPr="00C558D0">
        <w:rPr>
          <w:spacing w:val="71"/>
          <w:sz w:val="28"/>
          <w:szCs w:val="28"/>
        </w:rPr>
        <w:t xml:space="preserve"> </w:t>
      </w:r>
      <w:r w:rsidRPr="00C558D0">
        <w:rPr>
          <w:sz w:val="28"/>
          <w:szCs w:val="28"/>
        </w:rPr>
        <w:t>с</w:t>
      </w:r>
      <w:r w:rsidRPr="00C558D0">
        <w:rPr>
          <w:spacing w:val="1"/>
          <w:sz w:val="28"/>
          <w:szCs w:val="28"/>
        </w:rPr>
        <w:t xml:space="preserve"> </w:t>
      </w:r>
      <w:r w:rsidRPr="00C558D0">
        <w:rPr>
          <w:sz w:val="28"/>
          <w:szCs w:val="28"/>
        </w:rPr>
        <w:t>терроризмом</w:t>
      </w:r>
    </w:p>
    <w:p w:rsidR="00C558D0" w:rsidRPr="00C558D0" w:rsidRDefault="00C558D0" w:rsidP="00C558D0">
      <w:pPr>
        <w:pStyle w:val="afffc"/>
        <w:jc w:val="left"/>
        <w:rPr>
          <w:sz w:val="28"/>
          <w:szCs w:val="28"/>
        </w:rPr>
      </w:pPr>
      <w:r w:rsidRPr="00C558D0">
        <w:rPr>
          <w:sz w:val="28"/>
          <w:szCs w:val="28"/>
        </w:rPr>
        <w:t>День туризма</w:t>
      </w:r>
    </w:p>
    <w:p w:rsidR="00C558D0" w:rsidRPr="00C558D0" w:rsidRDefault="00C558D0" w:rsidP="00C558D0">
      <w:pPr>
        <w:pStyle w:val="afffc"/>
        <w:jc w:val="left"/>
        <w:rPr>
          <w:sz w:val="28"/>
          <w:szCs w:val="28"/>
          <w:u w:val="single"/>
        </w:rPr>
      </w:pPr>
      <w:r w:rsidRPr="00C558D0">
        <w:rPr>
          <w:sz w:val="28"/>
          <w:szCs w:val="28"/>
          <w:u w:val="single"/>
        </w:rPr>
        <w:t>Октябрь:</w:t>
      </w:r>
    </w:p>
    <w:p w:rsidR="00C558D0" w:rsidRPr="00C558D0" w:rsidRDefault="00C558D0" w:rsidP="00C558D0">
      <w:pPr>
        <w:pStyle w:val="afffc"/>
        <w:jc w:val="left"/>
        <w:rPr>
          <w:sz w:val="28"/>
          <w:szCs w:val="28"/>
        </w:rPr>
      </w:pPr>
      <w:r w:rsidRPr="00C558D0">
        <w:rPr>
          <w:sz w:val="28"/>
          <w:szCs w:val="28"/>
        </w:rPr>
        <w:t>День</w:t>
      </w:r>
      <w:r w:rsidRPr="00C558D0">
        <w:rPr>
          <w:spacing w:val="-2"/>
          <w:sz w:val="28"/>
          <w:szCs w:val="28"/>
        </w:rPr>
        <w:t xml:space="preserve"> </w:t>
      </w:r>
      <w:r w:rsidRPr="00C558D0">
        <w:rPr>
          <w:sz w:val="28"/>
          <w:szCs w:val="28"/>
        </w:rPr>
        <w:t>Учителя</w:t>
      </w:r>
    </w:p>
    <w:p w:rsidR="00C558D0" w:rsidRPr="00C558D0" w:rsidRDefault="00C558D0" w:rsidP="00C558D0">
      <w:pPr>
        <w:pStyle w:val="afffc"/>
        <w:jc w:val="left"/>
        <w:rPr>
          <w:sz w:val="28"/>
          <w:szCs w:val="28"/>
          <w:u w:val="single"/>
        </w:rPr>
      </w:pPr>
      <w:r w:rsidRPr="00C558D0">
        <w:rPr>
          <w:sz w:val="28"/>
          <w:szCs w:val="28"/>
          <w:u w:val="single"/>
        </w:rPr>
        <w:t>Ноябрь:</w:t>
      </w:r>
    </w:p>
    <w:p w:rsidR="00C558D0" w:rsidRPr="00C558D0" w:rsidRDefault="00C558D0" w:rsidP="00C558D0">
      <w:pPr>
        <w:pStyle w:val="afffc"/>
        <w:jc w:val="left"/>
        <w:rPr>
          <w:sz w:val="28"/>
          <w:szCs w:val="28"/>
        </w:rPr>
      </w:pPr>
      <w:r w:rsidRPr="00C558D0">
        <w:rPr>
          <w:sz w:val="28"/>
          <w:szCs w:val="28"/>
        </w:rPr>
        <w:t>День</w:t>
      </w:r>
      <w:r w:rsidRPr="00C558D0">
        <w:rPr>
          <w:spacing w:val="-4"/>
          <w:sz w:val="28"/>
          <w:szCs w:val="28"/>
        </w:rPr>
        <w:t xml:space="preserve"> </w:t>
      </w:r>
      <w:r w:rsidRPr="00C558D0">
        <w:rPr>
          <w:sz w:val="28"/>
          <w:szCs w:val="28"/>
        </w:rPr>
        <w:t xml:space="preserve">матери </w:t>
      </w:r>
    </w:p>
    <w:p w:rsidR="00C558D0" w:rsidRPr="00C558D0" w:rsidRDefault="00C558D0" w:rsidP="00C558D0">
      <w:pPr>
        <w:pStyle w:val="afffc"/>
        <w:jc w:val="left"/>
        <w:rPr>
          <w:sz w:val="28"/>
          <w:szCs w:val="28"/>
          <w:u w:val="single"/>
        </w:rPr>
      </w:pPr>
      <w:r w:rsidRPr="00C558D0">
        <w:rPr>
          <w:sz w:val="28"/>
          <w:szCs w:val="28"/>
          <w:u w:val="single"/>
        </w:rPr>
        <w:t>Декабрь:</w:t>
      </w:r>
    </w:p>
    <w:p w:rsidR="00C558D0" w:rsidRPr="00C558D0" w:rsidRDefault="00C558D0" w:rsidP="00C558D0">
      <w:pPr>
        <w:pStyle w:val="afffc"/>
        <w:jc w:val="left"/>
        <w:rPr>
          <w:spacing w:val="-67"/>
          <w:sz w:val="28"/>
          <w:szCs w:val="28"/>
        </w:rPr>
      </w:pPr>
      <w:r w:rsidRPr="00C558D0">
        <w:rPr>
          <w:sz w:val="28"/>
          <w:szCs w:val="28"/>
        </w:rPr>
        <w:t xml:space="preserve">Новый год </w:t>
      </w:r>
    </w:p>
    <w:p w:rsidR="00C558D0" w:rsidRPr="00C558D0" w:rsidRDefault="00C558D0" w:rsidP="00C558D0">
      <w:pPr>
        <w:pStyle w:val="afffc"/>
        <w:jc w:val="left"/>
        <w:rPr>
          <w:sz w:val="28"/>
          <w:szCs w:val="28"/>
          <w:u w:val="single"/>
        </w:rPr>
      </w:pPr>
      <w:r w:rsidRPr="00C558D0">
        <w:rPr>
          <w:sz w:val="28"/>
          <w:szCs w:val="28"/>
          <w:u w:val="single"/>
        </w:rPr>
        <w:t>Январь:</w:t>
      </w:r>
    </w:p>
    <w:p w:rsidR="00C558D0" w:rsidRPr="00C558D0" w:rsidRDefault="00C558D0" w:rsidP="00C558D0">
      <w:pPr>
        <w:pStyle w:val="afffc"/>
        <w:jc w:val="left"/>
        <w:rPr>
          <w:sz w:val="28"/>
          <w:szCs w:val="28"/>
        </w:rPr>
      </w:pPr>
      <w:r w:rsidRPr="00C558D0">
        <w:rPr>
          <w:sz w:val="28"/>
          <w:szCs w:val="28"/>
        </w:rPr>
        <w:t>День</w:t>
      </w:r>
      <w:r w:rsidRPr="00C558D0">
        <w:rPr>
          <w:spacing w:val="-2"/>
          <w:sz w:val="28"/>
          <w:szCs w:val="28"/>
        </w:rPr>
        <w:t xml:space="preserve"> </w:t>
      </w:r>
      <w:r w:rsidRPr="00C558D0">
        <w:rPr>
          <w:sz w:val="28"/>
          <w:szCs w:val="28"/>
        </w:rPr>
        <w:t>снятия блокады Ленинграда.</w:t>
      </w:r>
    </w:p>
    <w:p w:rsidR="00C558D0" w:rsidRPr="00C558D0" w:rsidRDefault="00C558D0" w:rsidP="00C558D0">
      <w:pPr>
        <w:pStyle w:val="afffc"/>
        <w:jc w:val="left"/>
        <w:rPr>
          <w:sz w:val="28"/>
          <w:szCs w:val="28"/>
          <w:u w:val="single"/>
        </w:rPr>
      </w:pPr>
      <w:r w:rsidRPr="00C558D0">
        <w:rPr>
          <w:sz w:val="28"/>
          <w:szCs w:val="28"/>
          <w:u w:val="single"/>
        </w:rPr>
        <w:t>Февраль:</w:t>
      </w:r>
    </w:p>
    <w:p w:rsidR="00C558D0" w:rsidRPr="00C558D0" w:rsidRDefault="00C558D0" w:rsidP="00C558D0">
      <w:pPr>
        <w:pStyle w:val="afffc"/>
        <w:jc w:val="left"/>
        <w:rPr>
          <w:sz w:val="28"/>
          <w:szCs w:val="28"/>
        </w:rPr>
      </w:pPr>
      <w:r w:rsidRPr="00C558D0">
        <w:rPr>
          <w:sz w:val="28"/>
          <w:szCs w:val="28"/>
        </w:rPr>
        <w:t>День</w:t>
      </w:r>
      <w:r w:rsidRPr="00C558D0">
        <w:rPr>
          <w:spacing w:val="-2"/>
          <w:sz w:val="28"/>
          <w:szCs w:val="28"/>
        </w:rPr>
        <w:t xml:space="preserve"> </w:t>
      </w:r>
      <w:r w:rsidRPr="00C558D0">
        <w:rPr>
          <w:sz w:val="28"/>
          <w:szCs w:val="28"/>
        </w:rPr>
        <w:t>защитника Отечества.</w:t>
      </w:r>
    </w:p>
    <w:p w:rsidR="00C558D0" w:rsidRPr="00C558D0" w:rsidRDefault="00C558D0" w:rsidP="00C558D0">
      <w:pPr>
        <w:pStyle w:val="afffc"/>
        <w:jc w:val="left"/>
        <w:rPr>
          <w:sz w:val="28"/>
          <w:szCs w:val="28"/>
          <w:u w:val="single"/>
        </w:rPr>
      </w:pPr>
      <w:r w:rsidRPr="00C558D0">
        <w:rPr>
          <w:sz w:val="28"/>
          <w:szCs w:val="28"/>
          <w:u w:val="single"/>
        </w:rPr>
        <w:t>Март:</w:t>
      </w:r>
    </w:p>
    <w:p w:rsidR="00C558D0" w:rsidRPr="00C558D0" w:rsidRDefault="00C558D0" w:rsidP="00C558D0">
      <w:pPr>
        <w:pStyle w:val="afffc"/>
        <w:jc w:val="left"/>
        <w:rPr>
          <w:sz w:val="28"/>
          <w:szCs w:val="28"/>
        </w:rPr>
      </w:pPr>
      <w:r w:rsidRPr="00C558D0">
        <w:rPr>
          <w:sz w:val="28"/>
          <w:szCs w:val="28"/>
        </w:rPr>
        <w:t>Международный</w:t>
      </w:r>
      <w:r w:rsidRPr="00C558D0">
        <w:rPr>
          <w:spacing w:val="-5"/>
          <w:sz w:val="28"/>
          <w:szCs w:val="28"/>
        </w:rPr>
        <w:t xml:space="preserve"> </w:t>
      </w:r>
      <w:r w:rsidRPr="00C558D0">
        <w:rPr>
          <w:sz w:val="28"/>
          <w:szCs w:val="28"/>
        </w:rPr>
        <w:t>женский</w:t>
      </w:r>
      <w:r w:rsidRPr="00C558D0">
        <w:rPr>
          <w:spacing w:val="-6"/>
          <w:sz w:val="28"/>
          <w:szCs w:val="28"/>
        </w:rPr>
        <w:t xml:space="preserve"> </w:t>
      </w:r>
      <w:r w:rsidRPr="00C558D0">
        <w:rPr>
          <w:sz w:val="28"/>
          <w:szCs w:val="28"/>
        </w:rPr>
        <w:t>день;</w:t>
      </w:r>
    </w:p>
    <w:p w:rsidR="00C558D0" w:rsidRPr="00C558D0" w:rsidRDefault="00C558D0" w:rsidP="00C558D0">
      <w:pPr>
        <w:pStyle w:val="afffc"/>
        <w:jc w:val="left"/>
        <w:rPr>
          <w:spacing w:val="-67"/>
          <w:sz w:val="28"/>
          <w:szCs w:val="28"/>
        </w:rPr>
      </w:pPr>
      <w:r w:rsidRPr="00C558D0">
        <w:rPr>
          <w:sz w:val="28"/>
          <w:szCs w:val="28"/>
        </w:rPr>
        <w:lastRenderedPageBreak/>
        <w:t>День воссоединения Крыма с Россией.</w:t>
      </w:r>
      <w:r w:rsidRPr="00C558D0">
        <w:rPr>
          <w:spacing w:val="-67"/>
          <w:sz w:val="28"/>
          <w:szCs w:val="28"/>
        </w:rPr>
        <w:t xml:space="preserve"> </w:t>
      </w:r>
    </w:p>
    <w:p w:rsidR="00C558D0" w:rsidRPr="00C558D0" w:rsidRDefault="00C558D0" w:rsidP="00C558D0">
      <w:pPr>
        <w:pStyle w:val="afffc"/>
        <w:jc w:val="left"/>
        <w:rPr>
          <w:sz w:val="28"/>
          <w:szCs w:val="28"/>
          <w:u w:val="single"/>
        </w:rPr>
      </w:pPr>
      <w:r w:rsidRPr="00C558D0">
        <w:rPr>
          <w:sz w:val="28"/>
          <w:szCs w:val="28"/>
          <w:u w:val="single"/>
        </w:rPr>
        <w:t>Апрель:</w:t>
      </w:r>
    </w:p>
    <w:p w:rsidR="00C558D0" w:rsidRPr="00C558D0" w:rsidRDefault="00C558D0" w:rsidP="00C558D0">
      <w:pPr>
        <w:pStyle w:val="afffc"/>
        <w:jc w:val="left"/>
        <w:rPr>
          <w:sz w:val="28"/>
          <w:szCs w:val="28"/>
          <w:u w:val="single"/>
        </w:rPr>
      </w:pPr>
      <w:r w:rsidRPr="00C558D0">
        <w:rPr>
          <w:sz w:val="28"/>
          <w:szCs w:val="28"/>
          <w:u w:val="single"/>
        </w:rPr>
        <w:t>Май:</w:t>
      </w:r>
    </w:p>
    <w:p w:rsidR="00C558D0" w:rsidRPr="00C558D0" w:rsidRDefault="00C558D0" w:rsidP="00C558D0">
      <w:pPr>
        <w:pStyle w:val="afffc"/>
        <w:jc w:val="left"/>
        <w:rPr>
          <w:sz w:val="28"/>
          <w:szCs w:val="28"/>
        </w:rPr>
      </w:pPr>
      <w:r w:rsidRPr="00C558D0">
        <w:rPr>
          <w:sz w:val="28"/>
          <w:szCs w:val="28"/>
        </w:rPr>
        <w:t>День</w:t>
      </w:r>
      <w:r w:rsidRPr="00C558D0">
        <w:rPr>
          <w:spacing w:val="-4"/>
          <w:sz w:val="28"/>
          <w:szCs w:val="28"/>
        </w:rPr>
        <w:t xml:space="preserve"> </w:t>
      </w:r>
      <w:r w:rsidRPr="00C558D0">
        <w:rPr>
          <w:sz w:val="28"/>
          <w:szCs w:val="28"/>
        </w:rPr>
        <w:t>Победы;</w:t>
      </w:r>
    </w:p>
    <w:p w:rsidR="00C558D0" w:rsidRPr="00C558D0" w:rsidRDefault="00C558D0" w:rsidP="00C558D0">
      <w:pPr>
        <w:pStyle w:val="afffc"/>
        <w:jc w:val="left"/>
        <w:rPr>
          <w:sz w:val="28"/>
          <w:szCs w:val="28"/>
        </w:rPr>
      </w:pPr>
      <w:r w:rsidRPr="00C558D0">
        <w:rPr>
          <w:sz w:val="28"/>
          <w:szCs w:val="28"/>
        </w:rPr>
        <w:t>День славянской письменности и культуры.</w:t>
      </w:r>
    </w:p>
    <w:p w:rsidR="00C558D0" w:rsidRPr="00C558D0" w:rsidRDefault="00C558D0" w:rsidP="00C558D0">
      <w:pPr>
        <w:pStyle w:val="afffc"/>
        <w:jc w:val="left"/>
        <w:rPr>
          <w:sz w:val="28"/>
          <w:szCs w:val="28"/>
        </w:rPr>
      </w:pPr>
      <w:r w:rsidRPr="00C558D0">
        <w:rPr>
          <w:sz w:val="28"/>
          <w:szCs w:val="28"/>
        </w:rPr>
        <w:t>Последний звонок</w:t>
      </w:r>
    </w:p>
    <w:p w:rsidR="00C558D0" w:rsidRPr="00C558D0" w:rsidRDefault="00C558D0" w:rsidP="00C558D0">
      <w:pPr>
        <w:pStyle w:val="afffc"/>
        <w:jc w:val="left"/>
        <w:rPr>
          <w:sz w:val="28"/>
          <w:szCs w:val="28"/>
          <w:u w:val="single"/>
        </w:rPr>
      </w:pPr>
      <w:r w:rsidRPr="00C558D0">
        <w:rPr>
          <w:spacing w:val="-68"/>
          <w:sz w:val="28"/>
          <w:szCs w:val="28"/>
        </w:rPr>
        <w:t xml:space="preserve"> </w:t>
      </w:r>
      <w:r w:rsidRPr="00C558D0">
        <w:rPr>
          <w:sz w:val="28"/>
          <w:szCs w:val="28"/>
          <w:u w:val="single"/>
        </w:rPr>
        <w:t>Июнь:</w:t>
      </w:r>
    </w:p>
    <w:p w:rsidR="00C558D0" w:rsidRPr="00C558D0" w:rsidRDefault="00C558D0" w:rsidP="00C558D0">
      <w:pPr>
        <w:pStyle w:val="afffc"/>
        <w:jc w:val="left"/>
        <w:rPr>
          <w:spacing w:val="-67"/>
          <w:sz w:val="28"/>
          <w:szCs w:val="28"/>
        </w:rPr>
      </w:pPr>
      <w:r w:rsidRPr="00C558D0">
        <w:rPr>
          <w:sz w:val="28"/>
          <w:szCs w:val="28"/>
        </w:rPr>
        <w:t>Международный день защиты детей;</w:t>
      </w:r>
      <w:r w:rsidRPr="00C558D0">
        <w:rPr>
          <w:spacing w:val="-67"/>
          <w:sz w:val="28"/>
          <w:szCs w:val="28"/>
        </w:rPr>
        <w:t xml:space="preserve"> </w:t>
      </w:r>
    </w:p>
    <w:p w:rsidR="00C558D0" w:rsidRPr="00C558D0" w:rsidRDefault="00C558D0" w:rsidP="00C558D0">
      <w:pPr>
        <w:pStyle w:val="afffc"/>
        <w:jc w:val="left"/>
        <w:rPr>
          <w:sz w:val="28"/>
          <w:szCs w:val="28"/>
        </w:rPr>
      </w:pPr>
      <w:r w:rsidRPr="00C558D0">
        <w:rPr>
          <w:sz w:val="28"/>
          <w:szCs w:val="28"/>
        </w:rPr>
        <w:t>День</w:t>
      </w:r>
      <w:r w:rsidRPr="00C558D0">
        <w:rPr>
          <w:spacing w:val="-2"/>
          <w:sz w:val="28"/>
          <w:szCs w:val="28"/>
        </w:rPr>
        <w:t xml:space="preserve"> </w:t>
      </w:r>
      <w:r w:rsidRPr="00C558D0">
        <w:rPr>
          <w:sz w:val="28"/>
          <w:szCs w:val="28"/>
        </w:rPr>
        <w:t>России;</w:t>
      </w:r>
    </w:p>
    <w:p w:rsidR="00C558D0" w:rsidRPr="00C558D0" w:rsidRDefault="00C558D0" w:rsidP="00C558D0">
      <w:pPr>
        <w:pStyle w:val="afffc"/>
        <w:jc w:val="left"/>
        <w:rPr>
          <w:sz w:val="28"/>
          <w:szCs w:val="28"/>
        </w:rPr>
      </w:pPr>
      <w:r w:rsidRPr="00C558D0">
        <w:rPr>
          <w:sz w:val="28"/>
          <w:szCs w:val="28"/>
        </w:rPr>
        <w:t>День памяти и скорби;</w:t>
      </w:r>
    </w:p>
    <w:p w:rsidR="00C558D0" w:rsidRPr="00C558D0" w:rsidRDefault="00C558D0" w:rsidP="00C558D0">
      <w:pPr>
        <w:pStyle w:val="afffc"/>
        <w:jc w:val="left"/>
        <w:rPr>
          <w:sz w:val="28"/>
          <w:szCs w:val="28"/>
          <w:u w:val="single"/>
        </w:rPr>
      </w:pPr>
      <w:r w:rsidRPr="00C558D0">
        <w:rPr>
          <w:spacing w:val="-67"/>
          <w:sz w:val="28"/>
          <w:szCs w:val="28"/>
        </w:rPr>
        <w:t xml:space="preserve"> </w:t>
      </w:r>
      <w:r w:rsidRPr="00C558D0">
        <w:rPr>
          <w:sz w:val="28"/>
          <w:szCs w:val="28"/>
          <w:u w:val="single"/>
        </w:rPr>
        <w:t>Июль:</w:t>
      </w:r>
    </w:p>
    <w:p w:rsidR="00C558D0" w:rsidRPr="00C558D0" w:rsidRDefault="00C558D0" w:rsidP="00C558D0">
      <w:pPr>
        <w:pStyle w:val="afffc"/>
        <w:jc w:val="left"/>
        <w:rPr>
          <w:spacing w:val="-67"/>
          <w:sz w:val="28"/>
          <w:szCs w:val="28"/>
        </w:rPr>
      </w:pPr>
      <w:r w:rsidRPr="00C558D0">
        <w:rPr>
          <w:sz w:val="28"/>
          <w:szCs w:val="28"/>
        </w:rPr>
        <w:t>День семьи, любви и верности.</w:t>
      </w:r>
      <w:r w:rsidRPr="00C558D0">
        <w:rPr>
          <w:spacing w:val="-67"/>
          <w:sz w:val="28"/>
          <w:szCs w:val="28"/>
        </w:rPr>
        <w:t xml:space="preserve"> </w:t>
      </w:r>
    </w:p>
    <w:p w:rsidR="00C558D0" w:rsidRPr="00C558D0" w:rsidRDefault="00C558D0" w:rsidP="00C558D0">
      <w:pPr>
        <w:pStyle w:val="afffc"/>
        <w:jc w:val="left"/>
        <w:rPr>
          <w:sz w:val="28"/>
          <w:szCs w:val="28"/>
          <w:u w:val="single"/>
        </w:rPr>
      </w:pPr>
      <w:r w:rsidRPr="00C558D0">
        <w:rPr>
          <w:sz w:val="28"/>
          <w:szCs w:val="28"/>
          <w:u w:val="single"/>
        </w:rPr>
        <w:t>Август:</w:t>
      </w:r>
    </w:p>
    <w:p w:rsidR="00C558D0" w:rsidRPr="00C558D0" w:rsidRDefault="00C558D0" w:rsidP="00C558D0">
      <w:pPr>
        <w:pStyle w:val="afffc"/>
        <w:jc w:val="left"/>
        <w:rPr>
          <w:sz w:val="28"/>
          <w:szCs w:val="28"/>
        </w:rPr>
      </w:pPr>
      <w:r w:rsidRPr="00C558D0">
        <w:rPr>
          <w:sz w:val="28"/>
          <w:szCs w:val="28"/>
        </w:rPr>
        <w:t>День</w:t>
      </w:r>
      <w:r w:rsidRPr="00C558D0">
        <w:rPr>
          <w:spacing w:val="-5"/>
          <w:sz w:val="28"/>
          <w:szCs w:val="28"/>
        </w:rPr>
        <w:t xml:space="preserve"> </w:t>
      </w:r>
      <w:r w:rsidRPr="00C558D0">
        <w:rPr>
          <w:sz w:val="28"/>
          <w:szCs w:val="28"/>
        </w:rPr>
        <w:t>Государственного</w:t>
      </w:r>
      <w:r w:rsidRPr="00C558D0">
        <w:rPr>
          <w:spacing w:val="-3"/>
          <w:sz w:val="28"/>
          <w:szCs w:val="28"/>
        </w:rPr>
        <w:t xml:space="preserve"> </w:t>
      </w:r>
      <w:r w:rsidRPr="00C558D0">
        <w:rPr>
          <w:sz w:val="28"/>
          <w:szCs w:val="28"/>
        </w:rPr>
        <w:t>флага</w:t>
      </w:r>
      <w:r w:rsidRPr="00C558D0">
        <w:rPr>
          <w:spacing w:val="-5"/>
          <w:sz w:val="28"/>
          <w:szCs w:val="28"/>
        </w:rPr>
        <w:t xml:space="preserve"> </w:t>
      </w:r>
      <w:r w:rsidRPr="00C558D0">
        <w:rPr>
          <w:sz w:val="28"/>
          <w:szCs w:val="28"/>
        </w:rPr>
        <w:t>Российской</w:t>
      </w:r>
      <w:r w:rsidRPr="00C558D0">
        <w:rPr>
          <w:spacing w:val="-4"/>
          <w:sz w:val="28"/>
          <w:szCs w:val="28"/>
        </w:rPr>
        <w:t xml:space="preserve"> </w:t>
      </w:r>
      <w:r w:rsidRPr="00C558D0">
        <w:rPr>
          <w:sz w:val="28"/>
          <w:szCs w:val="28"/>
        </w:rPr>
        <w:t>Федерации.</w:t>
      </w:r>
    </w:p>
    <w:p w:rsidR="00C558D0" w:rsidRPr="00C558D0" w:rsidRDefault="00C558D0" w:rsidP="00C558D0">
      <w:pPr>
        <w:pStyle w:val="afffc"/>
        <w:jc w:val="left"/>
        <w:rPr>
          <w:sz w:val="28"/>
          <w:szCs w:val="28"/>
        </w:rPr>
      </w:pPr>
    </w:p>
    <w:p w:rsidR="00C558D0" w:rsidRPr="00C558D0" w:rsidRDefault="00C558D0" w:rsidP="00C558D0">
      <w:pPr>
        <w:pStyle w:val="afffc"/>
        <w:jc w:val="left"/>
        <w:rPr>
          <w:sz w:val="28"/>
          <w:szCs w:val="28"/>
        </w:rPr>
      </w:pPr>
      <w:r w:rsidRPr="00C558D0">
        <w:rPr>
          <w:sz w:val="28"/>
          <w:szCs w:val="28"/>
        </w:rPr>
        <w:t>-Участие</w:t>
      </w:r>
      <w:r w:rsidRPr="00C558D0">
        <w:rPr>
          <w:spacing w:val="1"/>
          <w:sz w:val="28"/>
          <w:szCs w:val="28"/>
        </w:rPr>
        <w:t xml:space="preserve"> </w:t>
      </w:r>
      <w:r w:rsidRPr="00C558D0">
        <w:rPr>
          <w:sz w:val="28"/>
          <w:szCs w:val="28"/>
        </w:rPr>
        <w:t>во</w:t>
      </w:r>
      <w:r w:rsidRPr="00C558D0">
        <w:rPr>
          <w:spacing w:val="1"/>
          <w:sz w:val="28"/>
          <w:szCs w:val="28"/>
        </w:rPr>
        <w:t xml:space="preserve"> </w:t>
      </w:r>
      <w:r w:rsidRPr="00C558D0">
        <w:rPr>
          <w:sz w:val="28"/>
          <w:szCs w:val="28"/>
        </w:rPr>
        <w:t>всероссийских</w:t>
      </w:r>
      <w:r w:rsidRPr="00C558D0">
        <w:rPr>
          <w:spacing w:val="1"/>
          <w:sz w:val="28"/>
          <w:szCs w:val="28"/>
        </w:rPr>
        <w:t xml:space="preserve"> </w:t>
      </w:r>
      <w:r w:rsidRPr="00C558D0">
        <w:rPr>
          <w:sz w:val="28"/>
          <w:szCs w:val="28"/>
        </w:rPr>
        <w:t>акциях,</w:t>
      </w:r>
      <w:r w:rsidRPr="00C558D0">
        <w:rPr>
          <w:spacing w:val="1"/>
          <w:sz w:val="28"/>
          <w:szCs w:val="28"/>
        </w:rPr>
        <w:t xml:space="preserve"> </w:t>
      </w:r>
      <w:r w:rsidRPr="00C558D0">
        <w:rPr>
          <w:sz w:val="28"/>
          <w:szCs w:val="28"/>
        </w:rPr>
        <w:t>посвящённых</w:t>
      </w:r>
      <w:r w:rsidRPr="00C558D0">
        <w:rPr>
          <w:spacing w:val="1"/>
          <w:sz w:val="28"/>
          <w:szCs w:val="28"/>
        </w:rPr>
        <w:t xml:space="preserve"> </w:t>
      </w:r>
      <w:r w:rsidRPr="00C558D0">
        <w:rPr>
          <w:sz w:val="28"/>
          <w:szCs w:val="28"/>
        </w:rPr>
        <w:t>значимым</w:t>
      </w:r>
      <w:r w:rsidRPr="00C558D0">
        <w:rPr>
          <w:spacing w:val="1"/>
          <w:sz w:val="28"/>
          <w:szCs w:val="28"/>
        </w:rPr>
        <w:t xml:space="preserve"> </w:t>
      </w:r>
      <w:r w:rsidRPr="00C558D0">
        <w:rPr>
          <w:sz w:val="28"/>
          <w:szCs w:val="28"/>
        </w:rPr>
        <w:t>событиям</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России,</w:t>
      </w:r>
      <w:r w:rsidRPr="00C558D0">
        <w:rPr>
          <w:spacing w:val="1"/>
          <w:sz w:val="28"/>
          <w:szCs w:val="28"/>
        </w:rPr>
        <w:t xml:space="preserve"> </w:t>
      </w:r>
      <w:r w:rsidRPr="00C558D0">
        <w:rPr>
          <w:sz w:val="28"/>
          <w:szCs w:val="28"/>
        </w:rPr>
        <w:t>мире</w:t>
      </w:r>
      <w:r w:rsidRPr="00C558D0">
        <w:rPr>
          <w:spacing w:val="1"/>
          <w:sz w:val="28"/>
          <w:szCs w:val="28"/>
        </w:rPr>
        <w:t xml:space="preserve"> </w:t>
      </w:r>
      <w:r w:rsidRPr="00C558D0">
        <w:rPr>
          <w:sz w:val="28"/>
          <w:szCs w:val="28"/>
        </w:rPr>
        <w:t>(«Окна</w:t>
      </w:r>
      <w:r w:rsidRPr="00C558D0">
        <w:rPr>
          <w:spacing w:val="1"/>
          <w:sz w:val="28"/>
          <w:szCs w:val="28"/>
        </w:rPr>
        <w:t xml:space="preserve"> </w:t>
      </w:r>
      <w:r w:rsidRPr="00C558D0">
        <w:rPr>
          <w:sz w:val="28"/>
          <w:szCs w:val="28"/>
        </w:rPr>
        <w:t>Победы»,</w:t>
      </w:r>
      <w:r w:rsidRPr="00C558D0">
        <w:rPr>
          <w:spacing w:val="1"/>
          <w:sz w:val="28"/>
          <w:szCs w:val="28"/>
        </w:rPr>
        <w:t xml:space="preserve"> </w:t>
      </w:r>
      <w:r w:rsidRPr="00C558D0">
        <w:rPr>
          <w:sz w:val="28"/>
          <w:szCs w:val="28"/>
        </w:rPr>
        <w:t>«Бессмертный</w:t>
      </w:r>
      <w:r w:rsidRPr="00C558D0">
        <w:rPr>
          <w:spacing w:val="1"/>
          <w:sz w:val="28"/>
          <w:szCs w:val="28"/>
        </w:rPr>
        <w:t xml:space="preserve"> </w:t>
      </w:r>
      <w:r w:rsidRPr="00C558D0">
        <w:rPr>
          <w:sz w:val="28"/>
          <w:szCs w:val="28"/>
        </w:rPr>
        <w:t>полк»,</w:t>
      </w:r>
      <w:r w:rsidRPr="00C558D0">
        <w:rPr>
          <w:spacing w:val="70"/>
          <w:sz w:val="28"/>
          <w:szCs w:val="28"/>
        </w:rPr>
        <w:t xml:space="preserve"> </w:t>
      </w:r>
      <w:r w:rsidRPr="00C558D0">
        <w:rPr>
          <w:spacing w:val="16"/>
          <w:sz w:val="28"/>
          <w:szCs w:val="28"/>
        </w:rPr>
        <w:t xml:space="preserve"> </w:t>
      </w:r>
      <w:r w:rsidRPr="00C558D0">
        <w:rPr>
          <w:sz w:val="28"/>
          <w:szCs w:val="28"/>
        </w:rPr>
        <w:t>«День</w:t>
      </w:r>
      <w:r w:rsidRPr="00C558D0">
        <w:rPr>
          <w:spacing w:val="15"/>
          <w:sz w:val="28"/>
          <w:szCs w:val="28"/>
        </w:rPr>
        <w:t xml:space="preserve"> </w:t>
      </w:r>
      <w:r w:rsidRPr="00C558D0">
        <w:rPr>
          <w:sz w:val="28"/>
          <w:szCs w:val="28"/>
        </w:rPr>
        <w:t>памяти»,</w:t>
      </w:r>
      <w:r w:rsidRPr="00C558D0">
        <w:rPr>
          <w:spacing w:val="16"/>
          <w:sz w:val="28"/>
          <w:szCs w:val="28"/>
        </w:rPr>
        <w:t xml:space="preserve"> </w:t>
      </w:r>
      <w:r w:rsidRPr="00C558D0">
        <w:rPr>
          <w:sz w:val="28"/>
          <w:szCs w:val="28"/>
        </w:rPr>
        <w:t>«Блокадный</w:t>
      </w:r>
      <w:r w:rsidRPr="00C558D0">
        <w:rPr>
          <w:spacing w:val="15"/>
          <w:sz w:val="28"/>
          <w:szCs w:val="28"/>
        </w:rPr>
        <w:t xml:space="preserve"> </w:t>
      </w:r>
      <w:r w:rsidRPr="00C558D0">
        <w:rPr>
          <w:sz w:val="28"/>
          <w:szCs w:val="28"/>
        </w:rPr>
        <w:t>хлеб»,</w:t>
      </w:r>
      <w:r w:rsidRPr="00C558D0">
        <w:rPr>
          <w:spacing w:val="-6"/>
          <w:sz w:val="28"/>
          <w:szCs w:val="28"/>
        </w:rPr>
        <w:t xml:space="preserve"> </w:t>
      </w:r>
      <w:r w:rsidRPr="00C558D0">
        <w:rPr>
          <w:sz w:val="28"/>
          <w:szCs w:val="28"/>
        </w:rPr>
        <w:t>«Крымская</w:t>
      </w:r>
      <w:r w:rsidRPr="00C558D0">
        <w:rPr>
          <w:spacing w:val="15"/>
          <w:sz w:val="28"/>
          <w:szCs w:val="28"/>
        </w:rPr>
        <w:t xml:space="preserve"> </w:t>
      </w:r>
      <w:r w:rsidRPr="00C558D0">
        <w:rPr>
          <w:sz w:val="28"/>
          <w:szCs w:val="28"/>
        </w:rPr>
        <w:t>весна»</w:t>
      </w:r>
      <w:r w:rsidRPr="00C558D0">
        <w:rPr>
          <w:spacing w:val="-67"/>
          <w:sz w:val="28"/>
          <w:szCs w:val="28"/>
        </w:rPr>
        <w:t xml:space="preserve">    </w:t>
      </w:r>
      <w:r w:rsidRPr="00C558D0">
        <w:rPr>
          <w:sz w:val="28"/>
          <w:szCs w:val="28"/>
        </w:rPr>
        <w:t xml:space="preserve">); </w:t>
      </w:r>
    </w:p>
    <w:p w:rsidR="00C558D0" w:rsidRPr="00C558D0" w:rsidRDefault="00C558D0" w:rsidP="00C558D0">
      <w:pPr>
        <w:pStyle w:val="afffc"/>
        <w:jc w:val="left"/>
        <w:rPr>
          <w:sz w:val="28"/>
          <w:szCs w:val="28"/>
        </w:rPr>
      </w:pPr>
      <w:r w:rsidRPr="00C558D0">
        <w:rPr>
          <w:sz w:val="28"/>
          <w:szCs w:val="28"/>
        </w:rPr>
        <w:t>-Торжественные мероприятия, связанные с завершением образования, переходом</w:t>
      </w:r>
      <w:r w:rsidRPr="00C558D0">
        <w:rPr>
          <w:spacing w:val="1"/>
          <w:sz w:val="28"/>
          <w:szCs w:val="28"/>
        </w:rPr>
        <w:t xml:space="preserve"> </w:t>
      </w:r>
      <w:r w:rsidRPr="00C558D0">
        <w:rPr>
          <w:sz w:val="28"/>
          <w:szCs w:val="28"/>
        </w:rPr>
        <w:t>на</w:t>
      </w:r>
      <w:r w:rsidRPr="00C558D0">
        <w:rPr>
          <w:spacing w:val="1"/>
          <w:sz w:val="28"/>
          <w:szCs w:val="28"/>
        </w:rPr>
        <w:t xml:space="preserve"> </w:t>
      </w:r>
      <w:r w:rsidRPr="00C558D0">
        <w:rPr>
          <w:sz w:val="28"/>
          <w:szCs w:val="28"/>
        </w:rPr>
        <w:t>следующий</w:t>
      </w:r>
      <w:r w:rsidRPr="00C558D0">
        <w:rPr>
          <w:spacing w:val="1"/>
          <w:sz w:val="28"/>
          <w:szCs w:val="28"/>
        </w:rPr>
        <w:t xml:space="preserve"> </w:t>
      </w:r>
      <w:r w:rsidRPr="00C558D0">
        <w:rPr>
          <w:sz w:val="28"/>
          <w:szCs w:val="28"/>
        </w:rPr>
        <w:t>уровень</w:t>
      </w:r>
      <w:r w:rsidRPr="00C558D0">
        <w:rPr>
          <w:spacing w:val="1"/>
          <w:sz w:val="28"/>
          <w:szCs w:val="28"/>
        </w:rPr>
        <w:t xml:space="preserve"> </w:t>
      </w:r>
      <w:r w:rsidRPr="00C558D0">
        <w:rPr>
          <w:sz w:val="28"/>
          <w:szCs w:val="28"/>
        </w:rPr>
        <w:t>образования,</w:t>
      </w:r>
      <w:r w:rsidRPr="00C558D0">
        <w:rPr>
          <w:spacing w:val="1"/>
          <w:sz w:val="28"/>
          <w:szCs w:val="28"/>
        </w:rPr>
        <w:t xml:space="preserve"> </w:t>
      </w:r>
      <w:r w:rsidRPr="00C558D0">
        <w:rPr>
          <w:sz w:val="28"/>
          <w:szCs w:val="28"/>
        </w:rPr>
        <w:t>символизирующие</w:t>
      </w:r>
      <w:r w:rsidRPr="00C558D0">
        <w:rPr>
          <w:spacing w:val="1"/>
          <w:sz w:val="28"/>
          <w:szCs w:val="28"/>
        </w:rPr>
        <w:t xml:space="preserve"> </w:t>
      </w:r>
      <w:r w:rsidRPr="00C558D0">
        <w:rPr>
          <w:sz w:val="28"/>
          <w:szCs w:val="28"/>
        </w:rPr>
        <w:t>приобретение</w:t>
      </w:r>
      <w:r w:rsidRPr="00C558D0">
        <w:rPr>
          <w:spacing w:val="1"/>
          <w:sz w:val="28"/>
          <w:szCs w:val="28"/>
        </w:rPr>
        <w:t xml:space="preserve"> </w:t>
      </w:r>
      <w:r w:rsidRPr="00C558D0">
        <w:rPr>
          <w:sz w:val="28"/>
          <w:szCs w:val="28"/>
        </w:rPr>
        <w:t>новых</w:t>
      </w:r>
      <w:r w:rsidRPr="00C558D0">
        <w:rPr>
          <w:spacing w:val="1"/>
          <w:sz w:val="28"/>
          <w:szCs w:val="28"/>
        </w:rPr>
        <w:t xml:space="preserve"> </w:t>
      </w:r>
      <w:r w:rsidRPr="00C558D0">
        <w:rPr>
          <w:sz w:val="28"/>
          <w:szCs w:val="28"/>
        </w:rPr>
        <w:t>социальных статусов в общеобразовательной организации, обществе ( «Первый</w:t>
      </w:r>
      <w:r w:rsidRPr="00C558D0">
        <w:rPr>
          <w:spacing w:val="1"/>
          <w:sz w:val="28"/>
          <w:szCs w:val="28"/>
        </w:rPr>
        <w:t xml:space="preserve"> </w:t>
      </w:r>
      <w:r w:rsidRPr="00C558D0">
        <w:rPr>
          <w:sz w:val="28"/>
          <w:szCs w:val="28"/>
        </w:rPr>
        <w:t>звонок»,</w:t>
      </w:r>
      <w:r w:rsidRPr="00C558D0">
        <w:rPr>
          <w:spacing w:val="-2"/>
          <w:sz w:val="28"/>
          <w:szCs w:val="28"/>
        </w:rPr>
        <w:t xml:space="preserve"> </w:t>
      </w:r>
      <w:r w:rsidRPr="00C558D0">
        <w:rPr>
          <w:sz w:val="28"/>
          <w:szCs w:val="28"/>
        </w:rPr>
        <w:t>«Последний</w:t>
      </w:r>
      <w:r w:rsidRPr="00C558D0">
        <w:rPr>
          <w:spacing w:val="-1"/>
          <w:sz w:val="28"/>
          <w:szCs w:val="28"/>
        </w:rPr>
        <w:t xml:space="preserve"> </w:t>
      </w:r>
      <w:r w:rsidRPr="00C558D0">
        <w:rPr>
          <w:sz w:val="28"/>
          <w:szCs w:val="28"/>
        </w:rPr>
        <w:t>звонок»,</w:t>
      </w:r>
      <w:r w:rsidRPr="00C558D0">
        <w:rPr>
          <w:spacing w:val="-2"/>
          <w:sz w:val="28"/>
          <w:szCs w:val="28"/>
        </w:rPr>
        <w:t xml:space="preserve"> </w:t>
      </w:r>
      <w:r w:rsidRPr="00C558D0">
        <w:rPr>
          <w:sz w:val="28"/>
          <w:szCs w:val="28"/>
        </w:rPr>
        <w:t>«Выпускной бал»,</w:t>
      </w:r>
      <w:r w:rsidRPr="00C558D0">
        <w:rPr>
          <w:spacing w:val="-2"/>
          <w:sz w:val="28"/>
          <w:szCs w:val="28"/>
        </w:rPr>
        <w:t xml:space="preserve"> </w:t>
      </w:r>
      <w:r w:rsidRPr="00C558D0">
        <w:rPr>
          <w:sz w:val="28"/>
          <w:szCs w:val="28"/>
        </w:rPr>
        <w:t>«Прощание</w:t>
      </w:r>
      <w:r w:rsidRPr="00C558D0">
        <w:rPr>
          <w:spacing w:val="-1"/>
          <w:sz w:val="28"/>
          <w:szCs w:val="28"/>
        </w:rPr>
        <w:t xml:space="preserve"> </w:t>
      </w:r>
      <w:r w:rsidRPr="00C558D0">
        <w:rPr>
          <w:sz w:val="28"/>
          <w:szCs w:val="28"/>
        </w:rPr>
        <w:t>с</w:t>
      </w:r>
      <w:r w:rsidRPr="00C558D0">
        <w:rPr>
          <w:spacing w:val="-2"/>
          <w:sz w:val="28"/>
          <w:szCs w:val="28"/>
        </w:rPr>
        <w:t xml:space="preserve"> </w:t>
      </w:r>
      <w:r w:rsidRPr="00C558D0">
        <w:rPr>
          <w:sz w:val="28"/>
          <w:szCs w:val="28"/>
        </w:rPr>
        <w:t>Азбукой»)</w:t>
      </w:r>
      <w:r w:rsidRPr="00C558D0">
        <w:rPr>
          <w:spacing w:val="-1"/>
          <w:sz w:val="28"/>
          <w:szCs w:val="28"/>
        </w:rPr>
        <w:t xml:space="preserve"> </w:t>
      </w:r>
      <w:r w:rsidRPr="00C558D0">
        <w:rPr>
          <w:sz w:val="28"/>
          <w:szCs w:val="28"/>
        </w:rPr>
        <w:t>;</w:t>
      </w:r>
    </w:p>
    <w:p w:rsidR="00C558D0" w:rsidRPr="00C558D0" w:rsidRDefault="00C558D0" w:rsidP="00C558D0">
      <w:pPr>
        <w:pStyle w:val="afffc"/>
        <w:jc w:val="left"/>
        <w:rPr>
          <w:sz w:val="28"/>
          <w:szCs w:val="28"/>
        </w:rPr>
      </w:pPr>
      <w:r w:rsidRPr="00C558D0">
        <w:rPr>
          <w:sz w:val="28"/>
          <w:szCs w:val="28"/>
        </w:rPr>
        <w:t>-Церемонии награждения (по итогам учебного периода, года) обучающихся и</w:t>
      </w:r>
      <w:r w:rsidRPr="00C558D0">
        <w:rPr>
          <w:spacing w:val="1"/>
          <w:sz w:val="28"/>
          <w:szCs w:val="28"/>
        </w:rPr>
        <w:t xml:space="preserve"> </w:t>
      </w:r>
      <w:r w:rsidRPr="00C558D0">
        <w:rPr>
          <w:sz w:val="28"/>
          <w:szCs w:val="28"/>
        </w:rPr>
        <w:t>педагогов за участие в жизни общеобразовательной организации, достижения в</w:t>
      </w:r>
      <w:r w:rsidRPr="00C558D0">
        <w:rPr>
          <w:spacing w:val="1"/>
          <w:sz w:val="28"/>
          <w:szCs w:val="28"/>
        </w:rPr>
        <w:t xml:space="preserve"> </w:t>
      </w:r>
      <w:r w:rsidRPr="00C558D0">
        <w:rPr>
          <w:sz w:val="28"/>
          <w:szCs w:val="28"/>
        </w:rPr>
        <w:t>конкурсах, соревнованиях, олимпиадах, вклад в развитие общеобразовательной</w:t>
      </w:r>
      <w:r w:rsidRPr="00C558D0">
        <w:rPr>
          <w:spacing w:val="1"/>
          <w:sz w:val="28"/>
          <w:szCs w:val="28"/>
        </w:rPr>
        <w:t xml:space="preserve"> </w:t>
      </w:r>
      <w:r w:rsidRPr="00C558D0">
        <w:rPr>
          <w:sz w:val="28"/>
          <w:szCs w:val="28"/>
        </w:rPr>
        <w:t>организации, своей местности (торжественная линейка на начало учебного года и</w:t>
      </w:r>
      <w:r w:rsidRPr="00C558D0">
        <w:rPr>
          <w:spacing w:val="1"/>
          <w:sz w:val="28"/>
          <w:szCs w:val="28"/>
        </w:rPr>
        <w:t xml:space="preserve"> </w:t>
      </w:r>
      <w:r w:rsidRPr="00C558D0">
        <w:rPr>
          <w:sz w:val="28"/>
          <w:szCs w:val="28"/>
        </w:rPr>
        <w:t>окончание);</w:t>
      </w:r>
    </w:p>
    <w:p w:rsidR="00C558D0" w:rsidRPr="00C558D0" w:rsidRDefault="00C558D0" w:rsidP="00C558D0">
      <w:pPr>
        <w:pStyle w:val="afffc"/>
        <w:jc w:val="left"/>
        <w:rPr>
          <w:sz w:val="28"/>
          <w:szCs w:val="28"/>
        </w:rPr>
      </w:pPr>
      <w:r w:rsidRPr="00C558D0">
        <w:rPr>
          <w:sz w:val="28"/>
          <w:szCs w:val="28"/>
        </w:rPr>
        <w:lastRenderedPageBreak/>
        <w:t>-Социальные</w:t>
      </w:r>
      <w:r w:rsidRPr="00C558D0">
        <w:rPr>
          <w:spacing w:val="1"/>
          <w:sz w:val="28"/>
          <w:szCs w:val="28"/>
        </w:rPr>
        <w:t xml:space="preserve"> </w:t>
      </w:r>
      <w:r w:rsidRPr="00C558D0">
        <w:rPr>
          <w:sz w:val="28"/>
          <w:szCs w:val="28"/>
        </w:rPr>
        <w:t>проекты</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МБОУ</w:t>
      </w:r>
      <w:r w:rsidRPr="00C558D0">
        <w:rPr>
          <w:spacing w:val="1"/>
          <w:sz w:val="28"/>
          <w:szCs w:val="28"/>
        </w:rPr>
        <w:t xml:space="preserve"> </w:t>
      </w:r>
      <w:r w:rsidRPr="00C558D0">
        <w:rPr>
          <w:sz w:val="28"/>
          <w:szCs w:val="28"/>
        </w:rPr>
        <w:t>СОШ</w:t>
      </w:r>
      <w:r w:rsidRPr="00C558D0">
        <w:rPr>
          <w:spacing w:val="1"/>
          <w:sz w:val="28"/>
          <w:szCs w:val="28"/>
        </w:rPr>
        <w:t xml:space="preserve"> </w:t>
      </w:r>
      <w:r w:rsidRPr="00C558D0">
        <w:rPr>
          <w:sz w:val="28"/>
          <w:szCs w:val="28"/>
        </w:rPr>
        <w:t>с.Победино,</w:t>
      </w:r>
      <w:r w:rsidRPr="00C558D0">
        <w:rPr>
          <w:spacing w:val="1"/>
          <w:sz w:val="28"/>
          <w:szCs w:val="28"/>
        </w:rPr>
        <w:t xml:space="preserve"> </w:t>
      </w:r>
      <w:r w:rsidRPr="00C558D0">
        <w:rPr>
          <w:sz w:val="28"/>
          <w:szCs w:val="28"/>
        </w:rPr>
        <w:t>совместно</w:t>
      </w:r>
      <w:r w:rsidRPr="00C558D0">
        <w:rPr>
          <w:spacing w:val="1"/>
          <w:sz w:val="28"/>
          <w:szCs w:val="28"/>
        </w:rPr>
        <w:t xml:space="preserve"> </w:t>
      </w:r>
      <w:r w:rsidRPr="00C558D0">
        <w:rPr>
          <w:sz w:val="28"/>
          <w:szCs w:val="28"/>
        </w:rPr>
        <w:t>разрабатываемые</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реализуемые обучающимися и педагогами,</w:t>
      </w:r>
      <w:r w:rsidRPr="00C558D0">
        <w:rPr>
          <w:spacing w:val="1"/>
          <w:sz w:val="28"/>
          <w:szCs w:val="28"/>
        </w:rPr>
        <w:t xml:space="preserve"> </w:t>
      </w:r>
      <w:r w:rsidRPr="00C558D0">
        <w:rPr>
          <w:sz w:val="28"/>
          <w:szCs w:val="28"/>
        </w:rPr>
        <w:t>комплексы дел благотворительной,</w:t>
      </w:r>
      <w:r w:rsidRPr="00C558D0">
        <w:rPr>
          <w:spacing w:val="1"/>
          <w:sz w:val="28"/>
          <w:szCs w:val="28"/>
        </w:rPr>
        <w:t xml:space="preserve"> </w:t>
      </w:r>
      <w:r w:rsidRPr="00C558D0">
        <w:rPr>
          <w:sz w:val="28"/>
          <w:szCs w:val="28"/>
        </w:rPr>
        <w:t>экологической, патриотической, трудовой</w:t>
      </w:r>
      <w:r w:rsidRPr="00C558D0">
        <w:rPr>
          <w:spacing w:val="1"/>
          <w:sz w:val="28"/>
          <w:szCs w:val="28"/>
        </w:rPr>
        <w:t xml:space="preserve"> </w:t>
      </w:r>
      <w:r w:rsidRPr="00C558D0">
        <w:rPr>
          <w:sz w:val="28"/>
          <w:szCs w:val="28"/>
        </w:rPr>
        <w:t>направленности</w:t>
      </w:r>
      <w:r w:rsidRPr="00C558D0">
        <w:rPr>
          <w:spacing w:val="1"/>
          <w:sz w:val="28"/>
          <w:szCs w:val="28"/>
        </w:rPr>
        <w:t>:</w:t>
      </w:r>
    </w:p>
    <w:p w:rsidR="00C558D0" w:rsidRPr="00C558D0" w:rsidRDefault="00C558D0" w:rsidP="00C558D0">
      <w:pPr>
        <w:pStyle w:val="afffc"/>
        <w:jc w:val="left"/>
        <w:rPr>
          <w:sz w:val="28"/>
          <w:szCs w:val="28"/>
        </w:rPr>
      </w:pPr>
      <w:r w:rsidRPr="00C558D0">
        <w:rPr>
          <w:sz w:val="28"/>
          <w:szCs w:val="28"/>
        </w:rPr>
        <w:t>-Вовлечение</w:t>
      </w:r>
      <w:r w:rsidRPr="00C558D0">
        <w:rPr>
          <w:spacing w:val="1"/>
          <w:sz w:val="28"/>
          <w:szCs w:val="28"/>
        </w:rPr>
        <w:t xml:space="preserve"> </w:t>
      </w:r>
      <w:r w:rsidRPr="00C558D0">
        <w:rPr>
          <w:sz w:val="28"/>
          <w:szCs w:val="28"/>
        </w:rPr>
        <w:t>по</w:t>
      </w:r>
      <w:r w:rsidRPr="00C558D0">
        <w:rPr>
          <w:spacing w:val="1"/>
          <w:sz w:val="28"/>
          <w:szCs w:val="28"/>
        </w:rPr>
        <w:t xml:space="preserve"> </w:t>
      </w:r>
      <w:r w:rsidRPr="00C558D0">
        <w:rPr>
          <w:sz w:val="28"/>
          <w:szCs w:val="28"/>
        </w:rPr>
        <w:t>возможности</w:t>
      </w:r>
      <w:r w:rsidRPr="00C558D0">
        <w:rPr>
          <w:spacing w:val="1"/>
          <w:sz w:val="28"/>
          <w:szCs w:val="28"/>
        </w:rPr>
        <w:t xml:space="preserve"> </w:t>
      </w:r>
      <w:r w:rsidRPr="00C558D0">
        <w:rPr>
          <w:sz w:val="28"/>
          <w:szCs w:val="28"/>
        </w:rPr>
        <w:t>каждого</w:t>
      </w:r>
      <w:r w:rsidRPr="00C558D0">
        <w:rPr>
          <w:spacing w:val="1"/>
          <w:sz w:val="28"/>
          <w:szCs w:val="28"/>
        </w:rPr>
        <w:t xml:space="preserve"> </w:t>
      </w:r>
      <w:r w:rsidRPr="00C558D0">
        <w:rPr>
          <w:sz w:val="28"/>
          <w:szCs w:val="28"/>
        </w:rPr>
        <w:t>обучающегося</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школьные</w:t>
      </w:r>
      <w:r w:rsidRPr="00C558D0">
        <w:rPr>
          <w:spacing w:val="1"/>
          <w:sz w:val="28"/>
          <w:szCs w:val="28"/>
        </w:rPr>
        <w:t xml:space="preserve"> </w:t>
      </w:r>
      <w:r w:rsidRPr="00C558D0">
        <w:rPr>
          <w:sz w:val="28"/>
          <w:szCs w:val="28"/>
        </w:rPr>
        <w:t>дела</w:t>
      </w:r>
      <w:r w:rsidRPr="00C558D0">
        <w:rPr>
          <w:spacing w:val="70"/>
          <w:sz w:val="28"/>
          <w:szCs w:val="28"/>
        </w:rPr>
        <w:t xml:space="preserve"> </w:t>
      </w:r>
      <w:r w:rsidRPr="00C558D0">
        <w:rPr>
          <w:sz w:val="28"/>
          <w:szCs w:val="28"/>
        </w:rPr>
        <w:t>в</w:t>
      </w:r>
      <w:r w:rsidRPr="00C558D0">
        <w:rPr>
          <w:spacing w:val="1"/>
          <w:sz w:val="28"/>
          <w:szCs w:val="28"/>
        </w:rPr>
        <w:t xml:space="preserve"> </w:t>
      </w:r>
      <w:r w:rsidRPr="00C558D0">
        <w:rPr>
          <w:sz w:val="28"/>
          <w:szCs w:val="28"/>
        </w:rPr>
        <w:t>разных</w:t>
      </w:r>
      <w:r w:rsidRPr="00C558D0">
        <w:rPr>
          <w:spacing w:val="1"/>
          <w:sz w:val="28"/>
          <w:szCs w:val="28"/>
        </w:rPr>
        <w:t xml:space="preserve"> </w:t>
      </w:r>
      <w:r w:rsidRPr="00C558D0">
        <w:rPr>
          <w:sz w:val="28"/>
          <w:szCs w:val="28"/>
        </w:rPr>
        <w:t>ролях</w:t>
      </w:r>
      <w:r w:rsidRPr="00C558D0">
        <w:rPr>
          <w:spacing w:val="1"/>
          <w:sz w:val="28"/>
          <w:szCs w:val="28"/>
        </w:rPr>
        <w:t xml:space="preserve"> </w:t>
      </w:r>
      <w:r w:rsidRPr="00C558D0">
        <w:rPr>
          <w:sz w:val="28"/>
          <w:szCs w:val="28"/>
        </w:rPr>
        <w:t>(сценаристов,</w:t>
      </w:r>
      <w:r w:rsidRPr="00C558D0">
        <w:rPr>
          <w:spacing w:val="1"/>
          <w:sz w:val="28"/>
          <w:szCs w:val="28"/>
        </w:rPr>
        <w:t xml:space="preserve"> </w:t>
      </w:r>
      <w:r w:rsidRPr="00C558D0">
        <w:rPr>
          <w:sz w:val="28"/>
          <w:szCs w:val="28"/>
        </w:rPr>
        <w:t>постановщиков,</w:t>
      </w:r>
      <w:r w:rsidRPr="00C558D0">
        <w:rPr>
          <w:spacing w:val="1"/>
          <w:sz w:val="28"/>
          <w:szCs w:val="28"/>
        </w:rPr>
        <w:t xml:space="preserve"> </w:t>
      </w:r>
      <w:r w:rsidRPr="00C558D0">
        <w:rPr>
          <w:sz w:val="28"/>
          <w:szCs w:val="28"/>
        </w:rPr>
        <w:t>исполнителей,</w:t>
      </w:r>
      <w:r w:rsidRPr="00C558D0">
        <w:rPr>
          <w:spacing w:val="1"/>
          <w:sz w:val="28"/>
          <w:szCs w:val="28"/>
        </w:rPr>
        <w:t xml:space="preserve"> </w:t>
      </w:r>
      <w:r w:rsidRPr="00C558D0">
        <w:rPr>
          <w:sz w:val="28"/>
          <w:szCs w:val="28"/>
        </w:rPr>
        <w:t>корреспондентов,</w:t>
      </w:r>
      <w:r w:rsidRPr="00C558D0">
        <w:rPr>
          <w:spacing w:val="1"/>
          <w:sz w:val="28"/>
          <w:szCs w:val="28"/>
        </w:rPr>
        <w:t xml:space="preserve"> </w:t>
      </w:r>
      <w:r w:rsidRPr="00C558D0">
        <w:rPr>
          <w:sz w:val="28"/>
          <w:szCs w:val="28"/>
        </w:rPr>
        <w:t>ведущих, декораторов,</w:t>
      </w:r>
      <w:r w:rsidRPr="00C558D0">
        <w:rPr>
          <w:spacing w:val="1"/>
          <w:sz w:val="28"/>
          <w:szCs w:val="28"/>
        </w:rPr>
        <w:t xml:space="preserve"> </w:t>
      </w:r>
      <w:r w:rsidRPr="00C558D0">
        <w:rPr>
          <w:sz w:val="28"/>
          <w:szCs w:val="28"/>
        </w:rPr>
        <w:t>музыкальных редакторов, ответственных</w:t>
      </w:r>
      <w:r w:rsidRPr="00C558D0">
        <w:rPr>
          <w:spacing w:val="1"/>
          <w:sz w:val="28"/>
          <w:szCs w:val="28"/>
        </w:rPr>
        <w:t xml:space="preserve"> </w:t>
      </w:r>
      <w:r w:rsidRPr="00C558D0">
        <w:rPr>
          <w:sz w:val="28"/>
          <w:szCs w:val="28"/>
        </w:rPr>
        <w:t>за костюмы и</w:t>
      </w:r>
      <w:r w:rsidRPr="00C558D0">
        <w:rPr>
          <w:spacing w:val="1"/>
          <w:sz w:val="28"/>
          <w:szCs w:val="28"/>
        </w:rPr>
        <w:t xml:space="preserve"> </w:t>
      </w:r>
      <w:r w:rsidRPr="00C558D0">
        <w:rPr>
          <w:sz w:val="28"/>
          <w:szCs w:val="28"/>
        </w:rPr>
        <w:t>оборудование, за приглашение и встречу гостей и т. д.), помощь обучающимся в</w:t>
      </w:r>
      <w:r w:rsidRPr="00C558D0">
        <w:rPr>
          <w:spacing w:val="1"/>
          <w:sz w:val="28"/>
          <w:szCs w:val="28"/>
        </w:rPr>
        <w:t xml:space="preserve"> </w:t>
      </w:r>
      <w:r w:rsidRPr="00C558D0">
        <w:rPr>
          <w:sz w:val="28"/>
          <w:szCs w:val="28"/>
        </w:rPr>
        <w:t>освоении</w:t>
      </w:r>
      <w:r w:rsidRPr="00C558D0">
        <w:rPr>
          <w:spacing w:val="1"/>
          <w:sz w:val="28"/>
          <w:szCs w:val="28"/>
        </w:rPr>
        <w:t xml:space="preserve"> </w:t>
      </w:r>
      <w:r w:rsidRPr="00C558D0">
        <w:rPr>
          <w:sz w:val="28"/>
          <w:szCs w:val="28"/>
        </w:rPr>
        <w:t>навыков</w:t>
      </w:r>
      <w:r w:rsidRPr="00C558D0">
        <w:rPr>
          <w:spacing w:val="1"/>
          <w:sz w:val="28"/>
          <w:szCs w:val="28"/>
        </w:rPr>
        <w:t xml:space="preserve"> </w:t>
      </w:r>
      <w:r w:rsidRPr="00C558D0">
        <w:rPr>
          <w:sz w:val="28"/>
          <w:szCs w:val="28"/>
        </w:rPr>
        <w:t>подготовки,</w:t>
      </w:r>
      <w:r w:rsidRPr="00C558D0">
        <w:rPr>
          <w:spacing w:val="1"/>
          <w:sz w:val="28"/>
          <w:szCs w:val="28"/>
        </w:rPr>
        <w:t xml:space="preserve"> </w:t>
      </w:r>
      <w:r w:rsidRPr="00C558D0">
        <w:rPr>
          <w:sz w:val="28"/>
          <w:szCs w:val="28"/>
        </w:rPr>
        <w:t>проведения,</w:t>
      </w:r>
      <w:r w:rsidRPr="00C558D0">
        <w:rPr>
          <w:spacing w:val="1"/>
          <w:sz w:val="28"/>
          <w:szCs w:val="28"/>
        </w:rPr>
        <w:t xml:space="preserve"> </w:t>
      </w:r>
      <w:r w:rsidRPr="00C558D0">
        <w:rPr>
          <w:sz w:val="28"/>
          <w:szCs w:val="28"/>
        </w:rPr>
        <w:t>анализа</w:t>
      </w:r>
      <w:r w:rsidRPr="00C558D0">
        <w:rPr>
          <w:spacing w:val="1"/>
          <w:sz w:val="28"/>
          <w:szCs w:val="28"/>
        </w:rPr>
        <w:t xml:space="preserve"> </w:t>
      </w:r>
      <w:r w:rsidRPr="00C558D0">
        <w:rPr>
          <w:sz w:val="28"/>
          <w:szCs w:val="28"/>
        </w:rPr>
        <w:t>общешкольных</w:t>
      </w:r>
      <w:r w:rsidRPr="00C558D0">
        <w:rPr>
          <w:spacing w:val="1"/>
          <w:sz w:val="28"/>
          <w:szCs w:val="28"/>
        </w:rPr>
        <w:t xml:space="preserve"> </w:t>
      </w:r>
      <w:r w:rsidRPr="00C558D0">
        <w:rPr>
          <w:sz w:val="28"/>
          <w:szCs w:val="28"/>
        </w:rPr>
        <w:t>дел</w:t>
      </w:r>
      <w:r w:rsidRPr="00C558D0">
        <w:rPr>
          <w:spacing w:val="1"/>
          <w:sz w:val="28"/>
          <w:szCs w:val="28"/>
        </w:rPr>
        <w:t xml:space="preserve"> </w:t>
      </w:r>
      <w:r w:rsidRPr="00C558D0">
        <w:rPr>
          <w:sz w:val="28"/>
          <w:szCs w:val="28"/>
        </w:rPr>
        <w:t>(День</w:t>
      </w:r>
      <w:r w:rsidRPr="00C558D0">
        <w:rPr>
          <w:spacing w:val="1"/>
          <w:sz w:val="28"/>
          <w:szCs w:val="28"/>
        </w:rPr>
        <w:t xml:space="preserve"> </w:t>
      </w:r>
      <w:r w:rsidRPr="00C558D0">
        <w:rPr>
          <w:sz w:val="28"/>
          <w:szCs w:val="28"/>
        </w:rPr>
        <w:t>самоуправления,</w:t>
      </w:r>
      <w:r w:rsidRPr="00C558D0">
        <w:rPr>
          <w:spacing w:val="-2"/>
          <w:sz w:val="28"/>
          <w:szCs w:val="28"/>
        </w:rPr>
        <w:t xml:space="preserve"> </w:t>
      </w:r>
      <w:r w:rsidRPr="00C558D0">
        <w:rPr>
          <w:sz w:val="28"/>
          <w:szCs w:val="28"/>
        </w:rPr>
        <w:t>мероприятия «Движения первых»).</w:t>
      </w:r>
    </w:p>
    <w:p w:rsidR="00C558D0" w:rsidRPr="00C558D0" w:rsidRDefault="00C558D0" w:rsidP="00C558D0">
      <w:pPr>
        <w:pStyle w:val="afffc"/>
        <w:jc w:val="left"/>
        <w:rPr>
          <w:spacing w:val="71"/>
          <w:sz w:val="28"/>
          <w:szCs w:val="28"/>
        </w:rPr>
      </w:pPr>
      <w:r w:rsidRPr="00C558D0">
        <w:rPr>
          <w:sz w:val="28"/>
          <w:szCs w:val="28"/>
        </w:rPr>
        <w:t>-Наблюдение</w:t>
      </w:r>
      <w:r w:rsidRPr="00C558D0">
        <w:rPr>
          <w:spacing w:val="1"/>
          <w:sz w:val="28"/>
          <w:szCs w:val="28"/>
        </w:rPr>
        <w:t xml:space="preserve"> </w:t>
      </w:r>
      <w:r w:rsidRPr="00C558D0">
        <w:rPr>
          <w:sz w:val="28"/>
          <w:szCs w:val="28"/>
        </w:rPr>
        <w:t>за</w:t>
      </w:r>
      <w:r w:rsidRPr="00C558D0">
        <w:rPr>
          <w:spacing w:val="1"/>
          <w:sz w:val="28"/>
          <w:szCs w:val="28"/>
        </w:rPr>
        <w:t xml:space="preserve"> </w:t>
      </w:r>
      <w:r w:rsidRPr="00C558D0">
        <w:rPr>
          <w:sz w:val="28"/>
          <w:szCs w:val="28"/>
        </w:rPr>
        <w:t>поведением</w:t>
      </w:r>
      <w:r w:rsidRPr="00C558D0">
        <w:rPr>
          <w:spacing w:val="1"/>
          <w:sz w:val="28"/>
          <w:szCs w:val="28"/>
        </w:rPr>
        <w:t xml:space="preserve"> </w:t>
      </w:r>
      <w:r w:rsidRPr="00C558D0">
        <w:rPr>
          <w:sz w:val="28"/>
          <w:szCs w:val="28"/>
        </w:rPr>
        <w:t>ребенка</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ситуациях</w:t>
      </w:r>
      <w:r w:rsidRPr="00C558D0">
        <w:rPr>
          <w:spacing w:val="1"/>
          <w:sz w:val="28"/>
          <w:szCs w:val="28"/>
        </w:rPr>
        <w:t xml:space="preserve"> </w:t>
      </w:r>
      <w:r w:rsidRPr="00C558D0">
        <w:rPr>
          <w:sz w:val="28"/>
          <w:szCs w:val="28"/>
        </w:rPr>
        <w:t>подготовки,</w:t>
      </w:r>
      <w:r w:rsidRPr="00C558D0">
        <w:rPr>
          <w:spacing w:val="1"/>
          <w:sz w:val="28"/>
          <w:szCs w:val="28"/>
        </w:rPr>
        <w:t xml:space="preserve"> </w:t>
      </w:r>
      <w:r w:rsidRPr="00C558D0">
        <w:rPr>
          <w:sz w:val="28"/>
          <w:szCs w:val="28"/>
        </w:rPr>
        <w:t>проведения</w:t>
      </w:r>
      <w:r w:rsidRPr="00C558D0">
        <w:rPr>
          <w:spacing w:val="1"/>
          <w:sz w:val="28"/>
          <w:szCs w:val="28"/>
        </w:rPr>
        <w:t xml:space="preserve"> </w:t>
      </w:r>
      <w:r w:rsidRPr="00C558D0">
        <w:rPr>
          <w:sz w:val="28"/>
          <w:szCs w:val="28"/>
        </w:rPr>
        <w:t>и</w:t>
      </w:r>
      <w:r w:rsidRPr="00C558D0">
        <w:rPr>
          <w:spacing w:val="-67"/>
          <w:sz w:val="28"/>
          <w:szCs w:val="28"/>
        </w:rPr>
        <w:t xml:space="preserve"> </w:t>
      </w:r>
      <w:r w:rsidRPr="00C558D0">
        <w:rPr>
          <w:sz w:val="28"/>
          <w:szCs w:val="28"/>
        </w:rPr>
        <w:t>анализа</w:t>
      </w:r>
      <w:r w:rsidRPr="00C558D0">
        <w:rPr>
          <w:spacing w:val="1"/>
          <w:sz w:val="28"/>
          <w:szCs w:val="28"/>
        </w:rPr>
        <w:t xml:space="preserve"> </w:t>
      </w:r>
      <w:r w:rsidRPr="00C558D0">
        <w:rPr>
          <w:sz w:val="28"/>
          <w:szCs w:val="28"/>
        </w:rPr>
        <w:t>ключевых</w:t>
      </w:r>
      <w:r w:rsidRPr="00C558D0">
        <w:rPr>
          <w:spacing w:val="1"/>
          <w:sz w:val="28"/>
          <w:szCs w:val="28"/>
        </w:rPr>
        <w:t xml:space="preserve"> </w:t>
      </w:r>
      <w:r w:rsidRPr="00C558D0">
        <w:rPr>
          <w:sz w:val="28"/>
          <w:szCs w:val="28"/>
        </w:rPr>
        <w:t>дел,</w:t>
      </w:r>
      <w:r w:rsidRPr="00C558D0">
        <w:rPr>
          <w:spacing w:val="1"/>
          <w:sz w:val="28"/>
          <w:szCs w:val="28"/>
        </w:rPr>
        <w:t xml:space="preserve"> </w:t>
      </w:r>
      <w:r w:rsidRPr="00C558D0">
        <w:rPr>
          <w:sz w:val="28"/>
          <w:szCs w:val="28"/>
        </w:rPr>
        <w:t>за</w:t>
      </w:r>
      <w:r w:rsidRPr="00C558D0">
        <w:rPr>
          <w:spacing w:val="1"/>
          <w:sz w:val="28"/>
          <w:szCs w:val="28"/>
        </w:rPr>
        <w:t xml:space="preserve"> </w:t>
      </w:r>
      <w:r w:rsidRPr="00C558D0">
        <w:rPr>
          <w:sz w:val="28"/>
          <w:szCs w:val="28"/>
        </w:rPr>
        <w:t>его</w:t>
      </w:r>
      <w:r w:rsidRPr="00C558D0">
        <w:rPr>
          <w:spacing w:val="1"/>
          <w:sz w:val="28"/>
          <w:szCs w:val="28"/>
        </w:rPr>
        <w:t xml:space="preserve"> </w:t>
      </w:r>
      <w:r w:rsidRPr="00C558D0">
        <w:rPr>
          <w:sz w:val="28"/>
          <w:szCs w:val="28"/>
        </w:rPr>
        <w:t>отношениями</w:t>
      </w:r>
      <w:r w:rsidRPr="00C558D0">
        <w:rPr>
          <w:spacing w:val="1"/>
          <w:sz w:val="28"/>
          <w:szCs w:val="28"/>
        </w:rPr>
        <w:t xml:space="preserve"> </w:t>
      </w:r>
      <w:r w:rsidRPr="00C558D0">
        <w:rPr>
          <w:sz w:val="28"/>
          <w:szCs w:val="28"/>
        </w:rPr>
        <w:t>со</w:t>
      </w:r>
      <w:r w:rsidRPr="00C558D0">
        <w:rPr>
          <w:spacing w:val="1"/>
          <w:sz w:val="28"/>
          <w:szCs w:val="28"/>
        </w:rPr>
        <w:t xml:space="preserve"> </w:t>
      </w:r>
      <w:r w:rsidRPr="00C558D0">
        <w:rPr>
          <w:sz w:val="28"/>
          <w:szCs w:val="28"/>
        </w:rPr>
        <w:t>сверстниками,</w:t>
      </w:r>
      <w:r w:rsidRPr="00C558D0">
        <w:rPr>
          <w:spacing w:val="1"/>
          <w:sz w:val="28"/>
          <w:szCs w:val="28"/>
        </w:rPr>
        <w:t xml:space="preserve"> </w:t>
      </w:r>
      <w:r w:rsidRPr="00C558D0">
        <w:rPr>
          <w:sz w:val="28"/>
          <w:szCs w:val="28"/>
        </w:rPr>
        <w:t>старшими</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младшими</w:t>
      </w:r>
      <w:r w:rsidRPr="00C558D0">
        <w:rPr>
          <w:spacing w:val="1"/>
          <w:sz w:val="28"/>
          <w:szCs w:val="28"/>
        </w:rPr>
        <w:t xml:space="preserve"> </w:t>
      </w:r>
      <w:r w:rsidRPr="00C558D0">
        <w:rPr>
          <w:sz w:val="28"/>
          <w:szCs w:val="28"/>
        </w:rPr>
        <w:t>школьниками,</w:t>
      </w:r>
      <w:r w:rsidRPr="00C558D0">
        <w:rPr>
          <w:spacing w:val="1"/>
          <w:sz w:val="28"/>
          <w:szCs w:val="28"/>
        </w:rPr>
        <w:t xml:space="preserve"> </w:t>
      </w:r>
      <w:r w:rsidRPr="00C558D0">
        <w:rPr>
          <w:sz w:val="28"/>
          <w:szCs w:val="28"/>
        </w:rPr>
        <w:t>с</w:t>
      </w:r>
      <w:r w:rsidRPr="00C558D0">
        <w:rPr>
          <w:spacing w:val="1"/>
          <w:sz w:val="28"/>
          <w:szCs w:val="28"/>
        </w:rPr>
        <w:t xml:space="preserve"> </w:t>
      </w:r>
      <w:r w:rsidRPr="00C558D0">
        <w:rPr>
          <w:sz w:val="28"/>
          <w:szCs w:val="28"/>
        </w:rPr>
        <w:t>педагогами</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другими</w:t>
      </w:r>
      <w:r w:rsidRPr="00C558D0">
        <w:rPr>
          <w:spacing w:val="71"/>
          <w:sz w:val="28"/>
          <w:szCs w:val="28"/>
        </w:rPr>
        <w:t xml:space="preserve"> </w:t>
      </w:r>
      <w:r w:rsidRPr="00C558D0">
        <w:rPr>
          <w:sz w:val="28"/>
          <w:szCs w:val="28"/>
        </w:rPr>
        <w:t>взрослыми.</w:t>
      </w:r>
      <w:r w:rsidRPr="00C558D0">
        <w:rPr>
          <w:spacing w:val="71"/>
          <w:sz w:val="28"/>
          <w:szCs w:val="28"/>
        </w:rPr>
        <w:t xml:space="preserve"> </w:t>
      </w:r>
    </w:p>
    <w:p w:rsidR="00C558D0" w:rsidRPr="00C558D0" w:rsidRDefault="00C558D0" w:rsidP="00C558D0">
      <w:pPr>
        <w:pStyle w:val="afffc"/>
        <w:jc w:val="left"/>
        <w:rPr>
          <w:sz w:val="28"/>
          <w:szCs w:val="28"/>
        </w:rPr>
      </w:pPr>
      <w:r w:rsidRPr="00C558D0">
        <w:rPr>
          <w:spacing w:val="71"/>
          <w:sz w:val="28"/>
          <w:szCs w:val="28"/>
        </w:rPr>
        <w:t>-</w:t>
      </w:r>
      <w:r w:rsidRPr="00C558D0">
        <w:rPr>
          <w:sz w:val="28"/>
          <w:szCs w:val="28"/>
        </w:rPr>
        <w:t>При</w:t>
      </w:r>
      <w:r w:rsidRPr="00C558D0">
        <w:rPr>
          <w:spacing w:val="1"/>
          <w:sz w:val="28"/>
          <w:szCs w:val="28"/>
        </w:rPr>
        <w:t xml:space="preserve"> </w:t>
      </w:r>
      <w:r w:rsidRPr="00C558D0">
        <w:rPr>
          <w:sz w:val="28"/>
          <w:szCs w:val="28"/>
        </w:rPr>
        <w:t>необходимости коррекция поведения ребенка через частные беседы с ним, через</w:t>
      </w:r>
      <w:r w:rsidRPr="00C558D0">
        <w:rPr>
          <w:spacing w:val="1"/>
          <w:sz w:val="28"/>
          <w:szCs w:val="28"/>
        </w:rPr>
        <w:t xml:space="preserve"> </w:t>
      </w:r>
      <w:r w:rsidRPr="00C558D0">
        <w:rPr>
          <w:sz w:val="28"/>
          <w:szCs w:val="28"/>
        </w:rPr>
        <w:t>включение его в совместную работу с другими детьми, которые могли бы стать</w:t>
      </w:r>
      <w:r w:rsidRPr="00C558D0">
        <w:rPr>
          <w:spacing w:val="1"/>
          <w:sz w:val="28"/>
          <w:szCs w:val="28"/>
        </w:rPr>
        <w:t xml:space="preserve"> </w:t>
      </w:r>
      <w:r w:rsidRPr="00C558D0">
        <w:rPr>
          <w:sz w:val="28"/>
          <w:szCs w:val="28"/>
        </w:rPr>
        <w:t>хорошим примером для ребенка, через предложение взять в следующем ключевом</w:t>
      </w:r>
      <w:r w:rsidRPr="00C558D0">
        <w:rPr>
          <w:spacing w:val="-67"/>
          <w:sz w:val="28"/>
          <w:szCs w:val="28"/>
        </w:rPr>
        <w:t xml:space="preserve"> </w:t>
      </w:r>
      <w:r w:rsidRPr="00C558D0">
        <w:rPr>
          <w:sz w:val="28"/>
          <w:szCs w:val="28"/>
        </w:rPr>
        <w:t>деле</w:t>
      </w:r>
      <w:r w:rsidRPr="00C558D0">
        <w:rPr>
          <w:spacing w:val="-4"/>
          <w:sz w:val="28"/>
          <w:szCs w:val="28"/>
        </w:rPr>
        <w:t xml:space="preserve"> </w:t>
      </w:r>
      <w:r w:rsidRPr="00C558D0">
        <w:rPr>
          <w:sz w:val="28"/>
          <w:szCs w:val="28"/>
        </w:rPr>
        <w:t>на</w:t>
      </w:r>
      <w:r w:rsidRPr="00C558D0">
        <w:rPr>
          <w:spacing w:val="-1"/>
          <w:sz w:val="28"/>
          <w:szCs w:val="28"/>
        </w:rPr>
        <w:t xml:space="preserve"> </w:t>
      </w:r>
      <w:r w:rsidRPr="00C558D0">
        <w:rPr>
          <w:sz w:val="28"/>
          <w:szCs w:val="28"/>
        </w:rPr>
        <w:t>себя</w:t>
      </w:r>
      <w:r w:rsidRPr="00C558D0">
        <w:rPr>
          <w:spacing w:val="-1"/>
          <w:sz w:val="28"/>
          <w:szCs w:val="28"/>
        </w:rPr>
        <w:t xml:space="preserve"> </w:t>
      </w:r>
      <w:r w:rsidRPr="00C558D0">
        <w:rPr>
          <w:sz w:val="28"/>
          <w:szCs w:val="28"/>
        </w:rPr>
        <w:t>роль</w:t>
      </w:r>
      <w:r w:rsidRPr="00C558D0">
        <w:rPr>
          <w:spacing w:val="-2"/>
          <w:sz w:val="28"/>
          <w:szCs w:val="28"/>
        </w:rPr>
        <w:t xml:space="preserve"> </w:t>
      </w:r>
      <w:r w:rsidRPr="00C558D0">
        <w:rPr>
          <w:sz w:val="28"/>
          <w:szCs w:val="28"/>
        </w:rPr>
        <w:t>ответственного за</w:t>
      </w:r>
      <w:r w:rsidRPr="00C558D0">
        <w:rPr>
          <w:spacing w:val="-1"/>
          <w:sz w:val="28"/>
          <w:szCs w:val="28"/>
        </w:rPr>
        <w:t xml:space="preserve"> </w:t>
      </w:r>
      <w:r w:rsidRPr="00C558D0">
        <w:rPr>
          <w:sz w:val="28"/>
          <w:szCs w:val="28"/>
        </w:rPr>
        <w:t>тот</w:t>
      </w:r>
      <w:r w:rsidRPr="00C558D0">
        <w:rPr>
          <w:spacing w:val="-2"/>
          <w:sz w:val="28"/>
          <w:szCs w:val="28"/>
        </w:rPr>
        <w:t xml:space="preserve"> </w:t>
      </w:r>
      <w:r w:rsidRPr="00C558D0">
        <w:rPr>
          <w:sz w:val="28"/>
          <w:szCs w:val="28"/>
        </w:rPr>
        <w:t>или</w:t>
      </w:r>
      <w:r w:rsidRPr="00C558D0">
        <w:rPr>
          <w:spacing w:val="-1"/>
          <w:sz w:val="28"/>
          <w:szCs w:val="28"/>
        </w:rPr>
        <w:t xml:space="preserve"> </w:t>
      </w:r>
      <w:r w:rsidRPr="00C558D0">
        <w:rPr>
          <w:sz w:val="28"/>
          <w:szCs w:val="28"/>
        </w:rPr>
        <w:t>иной</w:t>
      </w:r>
      <w:r w:rsidRPr="00C558D0">
        <w:rPr>
          <w:spacing w:val="-1"/>
          <w:sz w:val="28"/>
          <w:szCs w:val="28"/>
        </w:rPr>
        <w:t xml:space="preserve"> </w:t>
      </w:r>
      <w:r w:rsidRPr="00C558D0">
        <w:rPr>
          <w:sz w:val="28"/>
          <w:szCs w:val="28"/>
        </w:rPr>
        <w:t>фрагмент</w:t>
      </w:r>
      <w:r w:rsidRPr="00C558D0">
        <w:rPr>
          <w:spacing w:val="-5"/>
          <w:sz w:val="28"/>
          <w:szCs w:val="28"/>
        </w:rPr>
        <w:t xml:space="preserve"> </w:t>
      </w:r>
      <w:r w:rsidRPr="00C558D0">
        <w:rPr>
          <w:sz w:val="28"/>
          <w:szCs w:val="28"/>
        </w:rPr>
        <w:t>общей</w:t>
      </w:r>
      <w:r w:rsidRPr="00C558D0">
        <w:rPr>
          <w:spacing w:val="-3"/>
          <w:sz w:val="28"/>
          <w:szCs w:val="28"/>
        </w:rPr>
        <w:t xml:space="preserve"> </w:t>
      </w:r>
      <w:r w:rsidRPr="00C558D0">
        <w:rPr>
          <w:sz w:val="28"/>
          <w:szCs w:val="28"/>
        </w:rPr>
        <w:t>работы.</w:t>
      </w:r>
    </w:p>
    <w:p w:rsidR="00C558D0" w:rsidRPr="00C558D0" w:rsidRDefault="00C558D0" w:rsidP="00C558D0">
      <w:pPr>
        <w:pStyle w:val="afffc"/>
        <w:jc w:val="left"/>
        <w:rPr>
          <w:sz w:val="28"/>
          <w:szCs w:val="28"/>
        </w:rPr>
      </w:pPr>
      <w:r w:rsidRPr="00C558D0">
        <w:rPr>
          <w:sz w:val="28"/>
          <w:szCs w:val="28"/>
        </w:rPr>
        <w:t xml:space="preserve"> </w:t>
      </w:r>
    </w:p>
    <w:p w:rsidR="00C558D0" w:rsidRPr="00C558D0" w:rsidRDefault="00C558D0" w:rsidP="00C558D0">
      <w:pPr>
        <w:jc w:val="left"/>
        <w:rPr>
          <w:rFonts w:ascii="Times New Roman" w:hAnsi="Times New Roman"/>
          <w:sz w:val="28"/>
          <w:szCs w:val="28"/>
          <w:lang w:val="ru-RU"/>
        </w:rPr>
      </w:pPr>
    </w:p>
    <w:p w:rsidR="00C558D0" w:rsidRPr="00C558D0" w:rsidRDefault="00C558D0" w:rsidP="00C558D0">
      <w:pPr>
        <w:tabs>
          <w:tab w:val="left" w:pos="851"/>
        </w:tabs>
        <w:jc w:val="left"/>
        <w:rPr>
          <w:rFonts w:ascii="Times New Roman" w:hAnsi="Times New Roman"/>
          <w:b/>
          <w:bCs/>
          <w:color w:val="000000"/>
          <w:sz w:val="28"/>
          <w:szCs w:val="28"/>
          <w:lang w:val="ru-RU"/>
        </w:rPr>
      </w:pPr>
      <w:r w:rsidRPr="00C558D0">
        <w:rPr>
          <w:rFonts w:ascii="Times New Roman" w:hAnsi="Times New Roman"/>
          <w:b/>
          <w:color w:val="000000"/>
          <w:sz w:val="28"/>
          <w:szCs w:val="28"/>
          <w:lang w:val="ru-RU"/>
        </w:rPr>
        <w:t xml:space="preserve">2.5. </w:t>
      </w:r>
      <w:r w:rsidRPr="00C558D0">
        <w:rPr>
          <w:rFonts w:ascii="Times New Roman" w:hAnsi="Times New Roman"/>
          <w:b/>
          <w:iCs/>
          <w:color w:val="000000"/>
          <w:sz w:val="28"/>
          <w:szCs w:val="28"/>
          <w:lang w:val="ru-RU"/>
        </w:rPr>
        <w:t>Модуль «</w:t>
      </w:r>
      <w:r w:rsidRPr="00C558D0">
        <w:rPr>
          <w:rFonts w:ascii="Times New Roman" w:hAnsi="Times New Roman"/>
          <w:b/>
          <w:bCs/>
          <w:color w:val="000000"/>
          <w:sz w:val="28"/>
          <w:szCs w:val="28"/>
          <w:lang w:val="ru-RU"/>
        </w:rPr>
        <w:t>Внешкольные мероприятия»</w:t>
      </w:r>
    </w:p>
    <w:p w:rsidR="00C558D0" w:rsidRPr="00C558D0" w:rsidRDefault="00C558D0" w:rsidP="00C558D0">
      <w:pPr>
        <w:pStyle w:val="afffc"/>
        <w:jc w:val="left"/>
        <w:rPr>
          <w:i/>
          <w:sz w:val="28"/>
          <w:szCs w:val="28"/>
        </w:rPr>
      </w:pPr>
      <w:r w:rsidRPr="00C558D0">
        <w:rPr>
          <w:sz w:val="28"/>
          <w:szCs w:val="28"/>
        </w:rPr>
        <w:t>Реализация</w:t>
      </w:r>
      <w:r w:rsidRPr="00C558D0">
        <w:rPr>
          <w:spacing w:val="1"/>
          <w:sz w:val="28"/>
          <w:szCs w:val="28"/>
        </w:rPr>
        <w:t xml:space="preserve"> </w:t>
      </w:r>
      <w:r w:rsidRPr="00C558D0">
        <w:rPr>
          <w:sz w:val="28"/>
          <w:szCs w:val="28"/>
        </w:rPr>
        <w:t>воспитательного</w:t>
      </w:r>
      <w:r w:rsidRPr="00C558D0">
        <w:rPr>
          <w:spacing w:val="1"/>
          <w:sz w:val="28"/>
          <w:szCs w:val="28"/>
        </w:rPr>
        <w:t xml:space="preserve"> </w:t>
      </w:r>
      <w:r w:rsidRPr="00C558D0">
        <w:rPr>
          <w:sz w:val="28"/>
          <w:szCs w:val="28"/>
        </w:rPr>
        <w:t>потенциала</w:t>
      </w:r>
      <w:r w:rsidRPr="00C558D0">
        <w:rPr>
          <w:spacing w:val="1"/>
          <w:sz w:val="28"/>
          <w:szCs w:val="28"/>
        </w:rPr>
        <w:t xml:space="preserve"> </w:t>
      </w:r>
      <w:r w:rsidRPr="00C558D0">
        <w:rPr>
          <w:sz w:val="28"/>
          <w:szCs w:val="28"/>
        </w:rPr>
        <w:t>внешкольных</w:t>
      </w:r>
      <w:r w:rsidRPr="00C558D0">
        <w:rPr>
          <w:spacing w:val="1"/>
          <w:sz w:val="28"/>
          <w:szCs w:val="28"/>
        </w:rPr>
        <w:t xml:space="preserve"> </w:t>
      </w:r>
      <w:r w:rsidRPr="00C558D0">
        <w:rPr>
          <w:sz w:val="28"/>
          <w:szCs w:val="28"/>
        </w:rPr>
        <w:t>мероприятий</w:t>
      </w:r>
      <w:r w:rsidRPr="00C558D0">
        <w:rPr>
          <w:spacing w:val="1"/>
          <w:sz w:val="28"/>
          <w:szCs w:val="28"/>
        </w:rPr>
        <w:t xml:space="preserve"> </w:t>
      </w:r>
      <w:r w:rsidRPr="00C558D0">
        <w:rPr>
          <w:sz w:val="28"/>
          <w:szCs w:val="28"/>
        </w:rPr>
        <w:t>осуществляется через</w:t>
      </w:r>
      <w:r w:rsidRPr="00C558D0">
        <w:rPr>
          <w:i/>
          <w:sz w:val="28"/>
          <w:szCs w:val="28"/>
        </w:rPr>
        <w:t>:</w:t>
      </w:r>
    </w:p>
    <w:p w:rsidR="00C558D0" w:rsidRPr="00C558D0" w:rsidRDefault="00C558D0" w:rsidP="00C558D0">
      <w:pPr>
        <w:pStyle w:val="afffc"/>
        <w:jc w:val="left"/>
        <w:rPr>
          <w:sz w:val="28"/>
          <w:szCs w:val="28"/>
        </w:rPr>
      </w:pPr>
      <w:r w:rsidRPr="00C558D0">
        <w:rPr>
          <w:sz w:val="28"/>
          <w:szCs w:val="28"/>
        </w:rPr>
        <w:t>-Общие внешкольные мероприятия, в том числе организуемые совместно с</w:t>
      </w:r>
      <w:r w:rsidRPr="00C558D0">
        <w:rPr>
          <w:spacing w:val="1"/>
          <w:sz w:val="28"/>
          <w:szCs w:val="28"/>
        </w:rPr>
        <w:t xml:space="preserve"> </w:t>
      </w:r>
      <w:r w:rsidRPr="00C558D0">
        <w:rPr>
          <w:sz w:val="28"/>
          <w:szCs w:val="28"/>
        </w:rPr>
        <w:t>социальными</w:t>
      </w:r>
      <w:r w:rsidRPr="00C558D0">
        <w:rPr>
          <w:spacing w:val="55"/>
          <w:sz w:val="28"/>
          <w:szCs w:val="28"/>
        </w:rPr>
        <w:t xml:space="preserve"> </w:t>
      </w:r>
      <w:r w:rsidRPr="00C558D0">
        <w:rPr>
          <w:sz w:val="28"/>
          <w:szCs w:val="28"/>
        </w:rPr>
        <w:t>партнёрами</w:t>
      </w:r>
      <w:r w:rsidRPr="00C558D0">
        <w:rPr>
          <w:spacing w:val="55"/>
          <w:sz w:val="28"/>
          <w:szCs w:val="28"/>
        </w:rPr>
        <w:t xml:space="preserve"> </w:t>
      </w:r>
      <w:r w:rsidRPr="00C558D0">
        <w:rPr>
          <w:sz w:val="28"/>
          <w:szCs w:val="28"/>
        </w:rPr>
        <w:t>МБОУ</w:t>
      </w:r>
      <w:r w:rsidRPr="00C558D0">
        <w:rPr>
          <w:spacing w:val="52"/>
          <w:sz w:val="28"/>
          <w:szCs w:val="28"/>
        </w:rPr>
        <w:t xml:space="preserve"> </w:t>
      </w:r>
      <w:r w:rsidRPr="00C558D0">
        <w:rPr>
          <w:sz w:val="28"/>
          <w:szCs w:val="28"/>
        </w:rPr>
        <w:t>СОШ</w:t>
      </w:r>
      <w:r w:rsidRPr="00C558D0">
        <w:rPr>
          <w:spacing w:val="54"/>
          <w:sz w:val="28"/>
          <w:szCs w:val="28"/>
        </w:rPr>
        <w:t xml:space="preserve"> </w:t>
      </w:r>
      <w:r w:rsidRPr="00C558D0">
        <w:rPr>
          <w:sz w:val="28"/>
          <w:szCs w:val="28"/>
        </w:rPr>
        <w:t>с.Победино</w:t>
      </w:r>
      <w:r w:rsidRPr="00C558D0">
        <w:rPr>
          <w:spacing w:val="53"/>
          <w:sz w:val="28"/>
          <w:szCs w:val="28"/>
        </w:rPr>
        <w:t xml:space="preserve"> </w:t>
      </w:r>
      <w:r w:rsidRPr="00C558D0">
        <w:rPr>
          <w:sz w:val="28"/>
          <w:szCs w:val="28"/>
        </w:rPr>
        <w:t>(«День</w:t>
      </w:r>
      <w:r w:rsidRPr="00C558D0">
        <w:rPr>
          <w:spacing w:val="53"/>
          <w:sz w:val="28"/>
          <w:szCs w:val="28"/>
        </w:rPr>
        <w:t xml:space="preserve"> </w:t>
      </w:r>
      <w:r w:rsidRPr="00C558D0">
        <w:rPr>
          <w:sz w:val="28"/>
          <w:szCs w:val="28"/>
        </w:rPr>
        <w:t>Памяти»,</w:t>
      </w:r>
      <w:r w:rsidRPr="00C558D0">
        <w:rPr>
          <w:spacing w:val="54"/>
          <w:sz w:val="28"/>
          <w:szCs w:val="28"/>
        </w:rPr>
        <w:t xml:space="preserve"> </w:t>
      </w:r>
      <w:r w:rsidRPr="00C558D0">
        <w:rPr>
          <w:sz w:val="28"/>
          <w:szCs w:val="28"/>
        </w:rPr>
        <w:t>митинг, акция</w:t>
      </w:r>
      <w:r w:rsidRPr="00C558D0">
        <w:rPr>
          <w:spacing w:val="1"/>
          <w:sz w:val="28"/>
          <w:szCs w:val="28"/>
        </w:rPr>
        <w:t xml:space="preserve"> </w:t>
      </w:r>
      <w:r w:rsidRPr="00C558D0">
        <w:rPr>
          <w:sz w:val="28"/>
          <w:szCs w:val="28"/>
        </w:rPr>
        <w:t>«Бессмертный</w:t>
      </w:r>
      <w:r w:rsidRPr="00C558D0">
        <w:rPr>
          <w:spacing w:val="1"/>
          <w:sz w:val="28"/>
          <w:szCs w:val="28"/>
        </w:rPr>
        <w:t xml:space="preserve"> </w:t>
      </w:r>
      <w:r w:rsidRPr="00C558D0">
        <w:rPr>
          <w:sz w:val="28"/>
          <w:szCs w:val="28"/>
        </w:rPr>
        <w:t>полк»</w:t>
      </w:r>
      <w:r w:rsidRPr="00C558D0">
        <w:rPr>
          <w:spacing w:val="1"/>
          <w:sz w:val="28"/>
          <w:szCs w:val="28"/>
        </w:rPr>
        <w:t xml:space="preserve">, </w:t>
      </w:r>
      <w:r w:rsidRPr="00C558D0">
        <w:rPr>
          <w:sz w:val="28"/>
          <w:szCs w:val="28"/>
        </w:rPr>
        <w:t>акция</w:t>
      </w:r>
      <w:r w:rsidRPr="00C558D0">
        <w:rPr>
          <w:spacing w:val="70"/>
          <w:sz w:val="28"/>
          <w:szCs w:val="28"/>
        </w:rPr>
        <w:t xml:space="preserve"> </w:t>
      </w:r>
      <w:r w:rsidRPr="00C558D0">
        <w:rPr>
          <w:sz w:val="28"/>
          <w:szCs w:val="28"/>
        </w:rPr>
        <w:t>«Георгиевская</w:t>
      </w:r>
      <w:r w:rsidRPr="00C558D0">
        <w:rPr>
          <w:spacing w:val="1"/>
          <w:sz w:val="28"/>
          <w:szCs w:val="28"/>
        </w:rPr>
        <w:t xml:space="preserve"> </w:t>
      </w:r>
      <w:r w:rsidRPr="00C558D0">
        <w:rPr>
          <w:sz w:val="28"/>
          <w:szCs w:val="28"/>
        </w:rPr>
        <w:t>лента»,</w:t>
      </w:r>
      <w:r w:rsidRPr="00C558D0">
        <w:rPr>
          <w:spacing w:val="1"/>
          <w:sz w:val="28"/>
          <w:szCs w:val="28"/>
        </w:rPr>
        <w:t xml:space="preserve"> </w:t>
      </w:r>
      <w:r w:rsidRPr="00C558D0">
        <w:rPr>
          <w:sz w:val="28"/>
          <w:szCs w:val="28"/>
        </w:rPr>
        <w:t>тематические</w:t>
      </w:r>
      <w:r w:rsidRPr="00C558D0">
        <w:rPr>
          <w:spacing w:val="1"/>
          <w:sz w:val="28"/>
          <w:szCs w:val="28"/>
        </w:rPr>
        <w:t xml:space="preserve"> </w:t>
      </w:r>
      <w:r w:rsidRPr="00C558D0">
        <w:rPr>
          <w:sz w:val="28"/>
          <w:szCs w:val="28"/>
        </w:rPr>
        <w:t>концертные</w:t>
      </w:r>
      <w:r w:rsidRPr="00C558D0">
        <w:rPr>
          <w:spacing w:val="1"/>
          <w:sz w:val="28"/>
          <w:szCs w:val="28"/>
        </w:rPr>
        <w:t xml:space="preserve"> </w:t>
      </w:r>
      <w:r w:rsidRPr="00C558D0">
        <w:rPr>
          <w:sz w:val="28"/>
          <w:szCs w:val="28"/>
        </w:rPr>
        <w:t>программы,</w:t>
      </w:r>
      <w:r w:rsidRPr="00C558D0">
        <w:rPr>
          <w:spacing w:val="1"/>
          <w:sz w:val="28"/>
          <w:szCs w:val="28"/>
        </w:rPr>
        <w:t xml:space="preserve"> </w:t>
      </w:r>
      <w:r w:rsidRPr="00C558D0">
        <w:rPr>
          <w:sz w:val="28"/>
          <w:szCs w:val="28"/>
        </w:rPr>
        <w:t>экскурсии</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библиотеку);</w:t>
      </w:r>
    </w:p>
    <w:p w:rsidR="00C558D0" w:rsidRPr="00C558D0" w:rsidRDefault="00C558D0" w:rsidP="00C558D0">
      <w:pPr>
        <w:pStyle w:val="afffc"/>
        <w:jc w:val="left"/>
        <w:rPr>
          <w:sz w:val="28"/>
          <w:szCs w:val="28"/>
        </w:rPr>
      </w:pPr>
      <w:r w:rsidRPr="00C558D0">
        <w:rPr>
          <w:sz w:val="28"/>
          <w:szCs w:val="28"/>
        </w:rPr>
        <w:t>-Внешкольные тематические мероприятия воспитательной направленности,</w:t>
      </w:r>
      <w:r w:rsidRPr="00C558D0">
        <w:rPr>
          <w:spacing w:val="1"/>
          <w:sz w:val="28"/>
          <w:szCs w:val="28"/>
        </w:rPr>
        <w:t xml:space="preserve"> </w:t>
      </w:r>
      <w:r w:rsidRPr="00C558D0">
        <w:rPr>
          <w:sz w:val="28"/>
          <w:szCs w:val="28"/>
        </w:rPr>
        <w:t>организуемые</w:t>
      </w:r>
      <w:r w:rsidRPr="00C558D0">
        <w:rPr>
          <w:spacing w:val="1"/>
          <w:sz w:val="28"/>
          <w:szCs w:val="28"/>
        </w:rPr>
        <w:t xml:space="preserve"> </w:t>
      </w:r>
      <w:r w:rsidRPr="00C558D0">
        <w:rPr>
          <w:sz w:val="28"/>
          <w:szCs w:val="28"/>
        </w:rPr>
        <w:t>педагогами</w:t>
      </w:r>
      <w:r w:rsidRPr="00C558D0">
        <w:rPr>
          <w:spacing w:val="1"/>
          <w:sz w:val="28"/>
          <w:szCs w:val="28"/>
        </w:rPr>
        <w:t xml:space="preserve"> </w:t>
      </w:r>
      <w:r w:rsidRPr="00C558D0">
        <w:rPr>
          <w:sz w:val="28"/>
          <w:szCs w:val="28"/>
        </w:rPr>
        <w:t>по</w:t>
      </w:r>
      <w:r w:rsidRPr="00C558D0">
        <w:rPr>
          <w:spacing w:val="1"/>
          <w:sz w:val="28"/>
          <w:szCs w:val="28"/>
        </w:rPr>
        <w:t xml:space="preserve"> </w:t>
      </w:r>
      <w:r w:rsidRPr="00C558D0">
        <w:rPr>
          <w:sz w:val="28"/>
          <w:szCs w:val="28"/>
        </w:rPr>
        <w:t>изучаемым</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lastRenderedPageBreak/>
        <w:t>общеобразовательной</w:t>
      </w:r>
      <w:r w:rsidRPr="00C558D0">
        <w:rPr>
          <w:spacing w:val="1"/>
          <w:sz w:val="28"/>
          <w:szCs w:val="28"/>
        </w:rPr>
        <w:t xml:space="preserve"> </w:t>
      </w:r>
      <w:r w:rsidRPr="00C558D0">
        <w:rPr>
          <w:sz w:val="28"/>
          <w:szCs w:val="28"/>
        </w:rPr>
        <w:t>организации</w:t>
      </w:r>
      <w:r w:rsidRPr="00C558D0">
        <w:rPr>
          <w:spacing w:val="1"/>
          <w:sz w:val="28"/>
          <w:szCs w:val="28"/>
        </w:rPr>
        <w:t xml:space="preserve"> </w:t>
      </w:r>
      <w:r w:rsidRPr="00C558D0">
        <w:rPr>
          <w:sz w:val="28"/>
          <w:szCs w:val="28"/>
        </w:rPr>
        <w:t>учебным</w:t>
      </w:r>
      <w:r w:rsidRPr="00C558D0">
        <w:rPr>
          <w:spacing w:val="-4"/>
          <w:sz w:val="28"/>
          <w:szCs w:val="28"/>
        </w:rPr>
        <w:t xml:space="preserve"> </w:t>
      </w:r>
      <w:r w:rsidRPr="00C558D0">
        <w:rPr>
          <w:sz w:val="28"/>
          <w:szCs w:val="28"/>
        </w:rPr>
        <w:t>предметам</w:t>
      </w:r>
      <w:r w:rsidRPr="00C558D0">
        <w:rPr>
          <w:spacing w:val="-1"/>
          <w:sz w:val="28"/>
          <w:szCs w:val="28"/>
        </w:rPr>
        <w:t xml:space="preserve"> </w:t>
      </w:r>
      <w:r w:rsidRPr="00C558D0">
        <w:rPr>
          <w:sz w:val="28"/>
          <w:szCs w:val="28"/>
        </w:rPr>
        <w:t>( экскурсии на предприятия);</w:t>
      </w:r>
    </w:p>
    <w:p w:rsidR="00C558D0" w:rsidRPr="00C558D0" w:rsidRDefault="00C558D0" w:rsidP="00C558D0">
      <w:pPr>
        <w:pStyle w:val="afffc"/>
        <w:jc w:val="left"/>
        <w:rPr>
          <w:sz w:val="28"/>
          <w:szCs w:val="28"/>
        </w:rPr>
      </w:pPr>
      <w:r w:rsidRPr="00C558D0">
        <w:rPr>
          <w:sz w:val="28"/>
          <w:szCs w:val="28"/>
        </w:rPr>
        <w:t>-Экскурсии,</w:t>
      </w:r>
      <w:r w:rsidRPr="00C558D0">
        <w:rPr>
          <w:spacing w:val="1"/>
          <w:sz w:val="28"/>
          <w:szCs w:val="28"/>
        </w:rPr>
        <w:t xml:space="preserve"> </w:t>
      </w:r>
      <w:r w:rsidRPr="00C558D0">
        <w:rPr>
          <w:sz w:val="28"/>
          <w:szCs w:val="28"/>
        </w:rPr>
        <w:t>походы</w:t>
      </w:r>
      <w:r w:rsidRPr="00C558D0">
        <w:rPr>
          <w:spacing w:val="1"/>
          <w:sz w:val="28"/>
          <w:szCs w:val="28"/>
        </w:rPr>
        <w:t xml:space="preserve"> </w:t>
      </w:r>
      <w:r w:rsidRPr="00C558D0">
        <w:rPr>
          <w:sz w:val="28"/>
          <w:szCs w:val="28"/>
        </w:rPr>
        <w:t>выходного</w:t>
      </w:r>
      <w:r w:rsidRPr="00C558D0">
        <w:rPr>
          <w:spacing w:val="1"/>
          <w:sz w:val="28"/>
          <w:szCs w:val="28"/>
        </w:rPr>
        <w:t xml:space="preserve"> </w:t>
      </w:r>
      <w:r w:rsidRPr="00C558D0">
        <w:rPr>
          <w:sz w:val="28"/>
          <w:szCs w:val="28"/>
        </w:rPr>
        <w:t>дня,</w:t>
      </w:r>
      <w:r w:rsidRPr="00C558D0">
        <w:rPr>
          <w:spacing w:val="1"/>
          <w:sz w:val="28"/>
          <w:szCs w:val="28"/>
        </w:rPr>
        <w:t xml:space="preserve"> </w:t>
      </w:r>
      <w:r w:rsidRPr="00C558D0">
        <w:rPr>
          <w:sz w:val="28"/>
          <w:szCs w:val="28"/>
        </w:rPr>
        <w:t>организуемые</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классах</w:t>
      </w:r>
      <w:r w:rsidRPr="00C558D0">
        <w:rPr>
          <w:spacing w:val="1"/>
          <w:sz w:val="28"/>
          <w:szCs w:val="28"/>
        </w:rPr>
        <w:t xml:space="preserve"> </w:t>
      </w:r>
      <w:r w:rsidRPr="00C558D0">
        <w:rPr>
          <w:sz w:val="28"/>
          <w:szCs w:val="28"/>
        </w:rPr>
        <w:t>классными</w:t>
      </w:r>
      <w:r w:rsidRPr="00C558D0">
        <w:rPr>
          <w:spacing w:val="1"/>
          <w:sz w:val="28"/>
          <w:szCs w:val="28"/>
        </w:rPr>
        <w:t xml:space="preserve"> </w:t>
      </w:r>
      <w:r w:rsidRPr="00C558D0">
        <w:rPr>
          <w:sz w:val="28"/>
          <w:szCs w:val="28"/>
        </w:rPr>
        <w:t>руководителями, в том числе совместно с родителями (законными представителями)</w:t>
      </w:r>
      <w:r w:rsidRPr="00C558D0">
        <w:rPr>
          <w:spacing w:val="-67"/>
          <w:sz w:val="28"/>
          <w:szCs w:val="28"/>
        </w:rPr>
        <w:t xml:space="preserve"> </w:t>
      </w:r>
      <w:r w:rsidRPr="00C558D0">
        <w:rPr>
          <w:sz w:val="28"/>
          <w:szCs w:val="28"/>
        </w:rPr>
        <w:t>обучающихся</w:t>
      </w:r>
      <w:r w:rsidRPr="00C558D0">
        <w:rPr>
          <w:spacing w:val="1"/>
          <w:sz w:val="28"/>
          <w:szCs w:val="28"/>
        </w:rPr>
        <w:t xml:space="preserve"> </w:t>
      </w:r>
      <w:r w:rsidRPr="00C558D0">
        <w:rPr>
          <w:sz w:val="28"/>
          <w:szCs w:val="28"/>
        </w:rPr>
        <w:t>с</w:t>
      </w:r>
      <w:r w:rsidRPr="00C558D0">
        <w:rPr>
          <w:spacing w:val="1"/>
          <w:sz w:val="28"/>
          <w:szCs w:val="28"/>
        </w:rPr>
        <w:t xml:space="preserve"> </w:t>
      </w:r>
      <w:r w:rsidRPr="00C558D0">
        <w:rPr>
          <w:sz w:val="28"/>
          <w:szCs w:val="28"/>
        </w:rPr>
        <w:t>привлечением</w:t>
      </w:r>
      <w:r w:rsidRPr="00C558D0">
        <w:rPr>
          <w:spacing w:val="1"/>
          <w:sz w:val="28"/>
          <w:szCs w:val="28"/>
        </w:rPr>
        <w:t xml:space="preserve"> </w:t>
      </w:r>
      <w:r w:rsidRPr="00C558D0">
        <w:rPr>
          <w:sz w:val="28"/>
          <w:szCs w:val="28"/>
        </w:rPr>
        <w:t>их</w:t>
      </w:r>
      <w:r w:rsidRPr="00C558D0">
        <w:rPr>
          <w:spacing w:val="1"/>
          <w:sz w:val="28"/>
          <w:szCs w:val="28"/>
        </w:rPr>
        <w:t xml:space="preserve"> </w:t>
      </w:r>
      <w:r w:rsidRPr="00C558D0">
        <w:rPr>
          <w:sz w:val="28"/>
          <w:szCs w:val="28"/>
        </w:rPr>
        <w:t>к</w:t>
      </w:r>
      <w:r w:rsidRPr="00C558D0">
        <w:rPr>
          <w:spacing w:val="1"/>
          <w:sz w:val="28"/>
          <w:szCs w:val="28"/>
        </w:rPr>
        <w:t xml:space="preserve"> </w:t>
      </w:r>
      <w:r w:rsidRPr="00C558D0">
        <w:rPr>
          <w:sz w:val="28"/>
          <w:szCs w:val="28"/>
        </w:rPr>
        <w:t>планированию,</w:t>
      </w:r>
      <w:r w:rsidRPr="00C558D0">
        <w:rPr>
          <w:spacing w:val="1"/>
          <w:sz w:val="28"/>
          <w:szCs w:val="28"/>
        </w:rPr>
        <w:t xml:space="preserve"> </w:t>
      </w:r>
      <w:r w:rsidRPr="00C558D0">
        <w:rPr>
          <w:sz w:val="28"/>
          <w:szCs w:val="28"/>
        </w:rPr>
        <w:t>организации,</w:t>
      </w:r>
      <w:r w:rsidRPr="00C558D0">
        <w:rPr>
          <w:spacing w:val="70"/>
          <w:sz w:val="28"/>
          <w:szCs w:val="28"/>
        </w:rPr>
        <w:t xml:space="preserve"> </w:t>
      </w:r>
      <w:r w:rsidRPr="00C558D0">
        <w:rPr>
          <w:sz w:val="28"/>
          <w:szCs w:val="28"/>
        </w:rPr>
        <w:t>проведению,</w:t>
      </w:r>
      <w:r w:rsidRPr="00C558D0">
        <w:rPr>
          <w:spacing w:val="1"/>
          <w:sz w:val="28"/>
          <w:szCs w:val="28"/>
        </w:rPr>
        <w:t xml:space="preserve"> </w:t>
      </w:r>
      <w:r w:rsidRPr="00C558D0">
        <w:rPr>
          <w:sz w:val="28"/>
          <w:szCs w:val="28"/>
        </w:rPr>
        <w:t>оценке мероприятия (экскурсии в музеи, природу, в г. Южно-Сахалинск)</w:t>
      </w:r>
    </w:p>
    <w:p w:rsidR="00C558D0" w:rsidRPr="00C558D0" w:rsidRDefault="00C558D0" w:rsidP="00C558D0">
      <w:pPr>
        <w:pStyle w:val="afffc"/>
        <w:jc w:val="left"/>
        <w:rPr>
          <w:sz w:val="28"/>
          <w:szCs w:val="28"/>
        </w:rPr>
      </w:pPr>
      <w:r w:rsidRPr="00C558D0">
        <w:rPr>
          <w:sz w:val="28"/>
          <w:szCs w:val="28"/>
        </w:rPr>
        <w:t>-Выездные события, включающие в себя комплекс коллективных творческих</w:t>
      </w:r>
      <w:r w:rsidRPr="00C558D0">
        <w:rPr>
          <w:spacing w:val="1"/>
          <w:sz w:val="28"/>
          <w:szCs w:val="28"/>
        </w:rPr>
        <w:t xml:space="preserve"> </w:t>
      </w:r>
      <w:r w:rsidRPr="00C558D0">
        <w:rPr>
          <w:sz w:val="28"/>
          <w:szCs w:val="28"/>
        </w:rPr>
        <w:t>дел,</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процессе</w:t>
      </w:r>
      <w:r w:rsidRPr="00C558D0">
        <w:rPr>
          <w:spacing w:val="1"/>
          <w:sz w:val="28"/>
          <w:szCs w:val="28"/>
        </w:rPr>
        <w:t xml:space="preserve"> </w:t>
      </w:r>
      <w:r w:rsidRPr="00C558D0">
        <w:rPr>
          <w:sz w:val="28"/>
          <w:szCs w:val="28"/>
        </w:rPr>
        <w:t>которых</w:t>
      </w:r>
      <w:r w:rsidRPr="00C558D0">
        <w:rPr>
          <w:spacing w:val="1"/>
          <w:sz w:val="28"/>
          <w:szCs w:val="28"/>
        </w:rPr>
        <w:t xml:space="preserve"> </w:t>
      </w:r>
      <w:r w:rsidRPr="00C558D0">
        <w:rPr>
          <w:sz w:val="28"/>
          <w:szCs w:val="28"/>
        </w:rPr>
        <w:t>складывается</w:t>
      </w:r>
      <w:r w:rsidRPr="00C558D0">
        <w:rPr>
          <w:spacing w:val="1"/>
          <w:sz w:val="28"/>
          <w:szCs w:val="28"/>
        </w:rPr>
        <w:t xml:space="preserve"> </w:t>
      </w:r>
      <w:r w:rsidRPr="00C558D0">
        <w:rPr>
          <w:sz w:val="28"/>
          <w:szCs w:val="28"/>
        </w:rPr>
        <w:t>детско-взрослая</w:t>
      </w:r>
      <w:r w:rsidRPr="00C558D0">
        <w:rPr>
          <w:spacing w:val="1"/>
          <w:sz w:val="28"/>
          <w:szCs w:val="28"/>
        </w:rPr>
        <w:t xml:space="preserve"> </w:t>
      </w:r>
      <w:r w:rsidRPr="00C558D0">
        <w:rPr>
          <w:sz w:val="28"/>
          <w:szCs w:val="28"/>
        </w:rPr>
        <w:t>общность,</w:t>
      </w:r>
      <w:r w:rsidRPr="00C558D0">
        <w:rPr>
          <w:spacing w:val="1"/>
          <w:sz w:val="28"/>
          <w:szCs w:val="28"/>
        </w:rPr>
        <w:t xml:space="preserve"> </w:t>
      </w:r>
      <w:r w:rsidRPr="00C558D0">
        <w:rPr>
          <w:sz w:val="28"/>
          <w:szCs w:val="28"/>
        </w:rPr>
        <w:t>характеризующаяся</w:t>
      </w:r>
      <w:r w:rsidRPr="00C558D0">
        <w:rPr>
          <w:spacing w:val="1"/>
          <w:sz w:val="28"/>
          <w:szCs w:val="28"/>
        </w:rPr>
        <w:t xml:space="preserve"> </w:t>
      </w:r>
      <w:r w:rsidRPr="00C558D0">
        <w:rPr>
          <w:sz w:val="28"/>
          <w:szCs w:val="28"/>
        </w:rPr>
        <w:t>доверительными</w:t>
      </w:r>
      <w:r w:rsidRPr="00C558D0">
        <w:rPr>
          <w:spacing w:val="1"/>
          <w:sz w:val="28"/>
          <w:szCs w:val="28"/>
        </w:rPr>
        <w:t xml:space="preserve"> </w:t>
      </w:r>
      <w:r w:rsidRPr="00C558D0">
        <w:rPr>
          <w:sz w:val="28"/>
          <w:szCs w:val="28"/>
        </w:rPr>
        <w:t>взаимоотношениями,</w:t>
      </w:r>
      <w:r w:rsidRPr="00C558D0">
        <w:rPr>
          <w:spacing w:val="1"/>
          <w:sz w:val="28"/>
          <w:szCs w:val="28"/>
        </w:rPr>
        <w:t xml:space="preserve"> </w:t>
      </w:r>
      <w:r w:rsidRPr="00C558D0">
        <w:rPr>
          <w:sz w:val="28"/>
          <w:szCs w:val="28"/>
        </w:rPr>
        <w:t>ответственным</w:t>
      </w:r>
      <w:r w:rsidRPr="00C558D0">
        <w:rPr>
          <w:spacing w:val="1"/>
          <w:sz w:val="28"/>
          <w:szCs w:val="28"/>
        </w:rPr>
        <w:t xml:space="preserve"> </w:t>
      </w:r>
      <w:r w:rsidRPr="00C558D0">
        <w:rPr>
          <w:sz w:val="28"/>
          <w:szCs w:val="28"/>
        </w:rPr>
        <w:t>отношением к делу, атмосферой эмоционально-психологического комфорта (экскурсии).</w:t>
      </w:r>
    </w:p>
    <w:p w:rsidR="00C558D0" w:rsidRPr="00C558D0" w:rsidRDefault="00C558D0" w:rsidP="00C558D0">
      <w:pPr>
        <w:jc w:val="left"/>
        <w:rPr>
          <w:rStyle w:val="CharAttribute501"/>
          <w:rFonts w:eastAsia="№Е;Times New Roman"/>
          <w:i w:val="0"/>
          <w:szCs w:val="28"/>
          <w:lang w:val="ru-RU"/>
        </w:rPr>
      </w:pPr>
    </w:p>
    <w:p w:rsidR="00C558D0" w:rsidRPr="00C558D0" w:rsidRDefault="00C558D0" w:rsidP="00C558D0">
      <w:pPr>
        <w:pStyle w:val="afffc"/>
        <w:jc w:val="left"/>
        <w:rPr>
          <w:b/>
          <w:sz w:val="28"/>
          <w:szCs w:val="28"/>
        </w:rPr>
      </w:pPr>
      <w:r w:rsidRPr="00C558D0">
        <w:rPr>
          <w:b/>
          <w:sz w:val="28"/>
          <w:szCs w:val="28"/>
        </w:rPr>
        <w:t xml:space="preserve">2.6. Модуль «Организация предметно-пространственной  среды» </w:t>
      </w:r>
    </w:p>
    <w:p w:rsidR="00C558D0" w:rsidRPr="00C558D0" w:rsidRDefault="00C558D0" w:rsidP="00C558D0">
      <w:pPr>
        <w:pStyle w:val="afffc"/>
        <w:jc w:val="left"/>
        <w:rPr>
          <w:spacing w:val="1"/>
          <w:sz w:val="28"/>
          <w:szCs w:val="28"/>
        </w:rPr>
      </w:pPr>
      <w:r w:rsidRPr="00C558D0">
        <w:rPr>
          <w:sz w:val="28"/>
          <w:szCs w:val="28"/>
        </w:rPr>
        <w:t>Реализация воспитательного потенциала предметно-пространственной среды</w:t>
      </w:r>
      <w:r w:rsidRPr="00C558D0">
        <w:rPr>
          <w:spacing w:val="1"/>
          <w:sz w:val="28"/>
          <w:szCs w:val="28"/>
        </w:rPr>
        <w:t xml:space="preserve">  </w:t>
      </w:r>
      <w:r w:rsidRPr="00C558D0">
        <w:rPr>
          <w:sz w:val="28"/>
          <w:szCs w:val="28"/>
        </w:rPr>
        <w:t>предусматривает:</w:t>
      </w:r>
      <w:r w:rsidRPr="00C558D0">
        <w:rPr>
          <w:spacing w:val="1"/>
          <w:sz w:val="28"/>
          <w:szCs w:val="28"/>
        </w:rPr>
        <w:t xml:space="preserve"> </w:t>
      </w:r>
    </w:p>
    <w:p w:rsidR="00C558D0" w:rsidRPr="00C558D0" w:rsidRDefault="00C558D0" w:rsidP="00C558D0">
      <w:pPr>
        <w:pStyle w:val="afffc"/>
        <w:jc w:val="left"/>
        <w:rPr>
          <w:sz w:val="28"/>
          <w:szCs w:val="28"/>
        </w:rPr>
      </w:pPr>
      <w:r w:rsidRPr="00C558D0">
        <w:rPr>
          <w:spacing w:val="1"/>
          <w:sz w:val="28"/>
          <w:szCs w:val="28"/>
        </w:rPr>
        <w:t>-</w:t>
      </w:r>
      <w:r w:rsidRPr="00C558D0">
        <w:rPr>
          <w:sz w:val="28"/>
          <w:szCs w:val="28"/>
        </w:rPr>
        <w:t>Совместную</w:t>
      </w:r>
      <w:r w:rsidRPr="00C558D0">
        <w:rPr>
          <w:spacing w:val="1"/>
          <w:sz w:val="28"/>
          <w:szCs w:val="28"/>
        </w:rPr>
        <w:t xml:space="preserve"> </w:t>
      </w:r>
      <w:r w:rsidRPr="00C558D0">
        <w:rPr>
          <w:sz w:val="28"/>
          <w:szCs w:val="28"/>
        </w:rPr>
        <w:t>деятельность</w:t>
      </w:r>
      <w:r w:rsidRPr="00C558D0">
        <w:rPr>
          <w:spacing w:val="1"/>
          <w:sz w:val="28"/>
          <w:szCs w:val="28"/>
        </w:rPr>
        <w:t xml:space="preserve"> </w:t>
      </w:r>
      <w:r w:rsidRPr="00C558D0">
        <w:rPr>
          <w:sz w:val="28"/>
          <w:szCs w:val="28"/>
        </w:rPr>
        <w:t>педагогов,</w:t>
      </w:r>
      <w:r w:rsidRPr="00C558D0">
        <w:rPr>
          <w:spacing w:val="1"/>
          <w:sz w:val="28"/>
          <w:szCs w:val="28"/>
        </w:rPr>
        <w:t xml:space="preserve"> </w:t>
      </w:r>
      <w:r w:rsidRPr="00C558D0">
        <w:rPr>
          <w:sz w:val="28"/>
          <w:szCs w:val="28"/>
        </w:rPr>
        <w:t>обучающихся,</w:t>
      </w:r>
      <w:r w:rsidRPr="00C558D0">
        <w:rPr>
          <w:spacing w:val="1"/>
          <w:sz w:val="28"/>
          <w:szCs w:val="28"/>
        </w:rPr>
        <w:t xml:space="preserve"> </w:t>
      </w:r>
      <w:r w:rsidRPr="00C558D0">
        <w:rPr>
          <w:sz w:val="28"/>
          <w:szCs w:val="28"/>
        </w:rPr>
        <w:t>других участников образовательных отношений по её созданию, поддержанию,</w:t>
      </w:r>
      <w:r w:rsidRPr="00C558D0">
        <w:rPr>
          <w:spacing w:val="1"/>
          <w:sz w:val="28"/>
          <w:szCs w:val="28"/>
        </w:rPr>
        <w:t xml:space="preserve"> </w:t>
      </w:r>
      <w:r w:rsidRPr="00C558D0">
        <w:rPr>
          <w:sz w:val="28"/>
          <w:szCs w:val="28"/>
        </w:rPr>
        <w:t>использованию</w:t>
      </w:r>
      <w:r w:rsidRPr="00C558D0">
        <w:rPr>
          <w:spacing w:val="-2"/>
          <w:sz w:val="28"/>
          <w:szCs w:val="28"/>
        </w:rPr>
        <w:t xml:space="preserve"> </w:t>
      </w:r>
      <w:r w:rsidRPr="00C558D0">
        <w:rPr>
          <w:sz w:val="28"/>
          <w:szCs w:val="28"/>
        </w:rPr>
        <w:t>в</w:t>
      </w:r>
      <w:r w:rsidRPr="00C558D0">
        <w:rPr>
          <w:spacing w:val="-1"/>
          <w:sz w:val="28"/>
          <w:szCs w:val="28"/>
        </w:rPr>
        <w:t xml:space="preserve"> </w:t>
      </w:r>
      <w:r w:rsidRPr="00C558D0">
        <w:rPr>
          <w:sz w:val="28"/>
          <w:szCs w:val="28"/>
        </w:rPr>
        <w:t>воспитательном процессе:</w:t>
      </w:r>
    </w:p>
    <w:p w:rsidR="00C558D0" w:rsidRPr="00C558D0" w:rsidRDefault="00C558D0" w:rsidP="00C558D0">
      <w:pPr>
        <w:pStyle w:val="afffc"/>
        <w:jc w:val="left"/>
        <w:rPr>
          <w:sz w:val="28"/>
          <w:szCs w:val="28"/>
        </w:rPr>
      </w:pPr>
      <w:r w:rsidRPr="00C558D0">
        <w:rPr>
          <w:sz w:val="28"/>
          <w:szCs w:val="28"/>
        </w:rPr>
        <w:t>-Оформление</w:t>
      </w:r>
      <w:r w:rsidRPr="00C558D0">
        <w:rPr>
          <w:spacing w:val="1"/>
          <w:sz w:val="28"/>
          <w:szCs w:val="28"/>
        </w:rPr>
        <w:t xml:space="preserve"> </w:t>
      </w:r>
      <w:r w:rsidRPr="00C558D0">
        <w:rPr>
          <w:sz w:val="28"/>
          <w:szCs w:val="28"/>
        </w:rPr>
        <w:t>внешнего</w:t>
      </w:r>
      <w:r w:rsidRPr="00C558D0">
        <w:rPr>
          <w:spacing w:val="1"/>
          <w:sz w:val="28"/>
          <w:szCs w:val="28"/>
        </w:rPr>
        <w:t xml:space="preserve"> </w:t>
      </w:r>
      <w:r w:rsidRPr="00C558D0">
        <w:rPr>
          <w:sz w:val="28"/>
          <w:szCs w:val="28"/>
        </w:rPr>
        <w:t>вида</w:t>
      </w:r>
      <w:r w:rsidRPr="00C558D0">
        <w:rPr>
          <w:spacing w:val="1"/>
          <w:sz w:val="28"/>
          <w:szCs w:val="28"/>
        </w:rPr>
        <w:t xml:space="preserve"> </w:t>
      </w:r>
      <w:r w:rsidRPr="00C558D0">
        <w:rPr>
          <w:sz w:val="28"/>
          <w:szCs w:val="28"/>
        </w:rPr>
        <w:t>здания,</w:t>
      </w:r>
      <w:r w:rsidRPr="00C558D0">
        <w:rPr>
          <w:spacing w:val="1"/>
          <w:sz w:val="28"/>
          <w:szCs w:val="28"/>
        </w:rPr>
        <w:t xml:space="preserve"> </w:t>
      </w:r>
      <w:r w:rsidRPr="00C558D0">
        <w:rPr>
          <w:sz w:val="28"/>
          <w:szCs w:val="28"/>
        </w:rPr>
        <w:t>фасада,</w:t>
      </w:r>
      <w:r w:rsidRPr="00C558D0">
        <w:rPr>
          <w:spacing w:val="1"/>
          <w:sz w:val="28"/>
          <w:szCs w:val="28"/>
        </w:rPr>
        <w:t xml:space="preserve"> </w:t>
      </w:r>
      <w:r w:rsidRPr="00C558D0">
        <w:rPr>
          <w:sz w:val="28"/>
          <w:szCs w:val="28"/>
        </w:rPr>
        <w:t>холла</w:t>
      </w:r>
      <w:r w:rsidRPr="00C558D0">
        <w:rPr>
          <w:spacing w:val="1"/>
          <w:sz w:val="28"/>
          <w:szCs w:val="28"/>
        </w:rPr>
        <w:t xml:space="preserve"> </w:t>
      </w:r>
      <w:r w:rsidRPr="00C558D0">
        <w:rPr>
          <w:sz w:val="28"/>
          <w:szCs w:val="28"/>
        </w:rPr>
        <w:t>при</w:t>
      </w:r>
      <w:r w:rsidRPr="00C558D0">
        <w:rPr>
          <w:spacing w:val="1"/>
          <w:sz w:val="28"/>
          <w:szCs w:val="28"/>
        </w:rPr>
        <w:t xml:space="preserve"> </w:t>
      </w:r>
      <w:r w:rsidRPr="00C558D0">
        <w:rPr>
          <w:sz w:val="28"/>
          <w:szCs w:val="28"/>
        </w:rPr>
        <w:t>входе</w:t>
      </w:r>
      <w:r w:rsidRPr="00C558D0">
        <w:rPr>
          <w:spacing w:val="1"/>
          <w:sz w:val="28"/>
          <w:szCs w:val="28"/>
        </w:rPr>
        <w:t xml:space="preserve"> </w:t>
      </w:r>
      <w:r w:rsidRPr="00C558D0">
        <w:rPr>
          <w:sz w:val="28"/>
          <w:szCs w:val="28"/>
        </w:rPr>
        <w:t>в</w:t>
      </w:r>
      <w:r w:rsidRPr="00C558D0">
        <w:rPr>
          <w:spacing w:val="70"/>
          <w:sz w:val="28"/>
          <w:szCs w:val="28"/>
        </w:rPr>
        <w:t xml:space="preserve"> </w:t>
      </w:r>
      <w:r w:rsidRPr="00C558D0">
        <w:rPr>
          <w:sz w:val="28"/>
          <w:szCs w:val="28"/>
        </w:rPr>
        <w:t>школу,</w:t>
      </w:r>
      <w:r w:rsidRPr="00C558D0">
        <w:rPr>
          <w:spacing w:val="1"/>
          <w:sz w:val="28"/>
          <w:szCs w:val="28"/>
        </w:rPr>
        <w:t xml:space="preserve"> </w:t>
      </w:r>
      <w:r w:rsidRPr="00C558D0">
        <w:rPr>
          <w:sz w:val="28"/>
          <w:szCs w:val="28"/>
        </w:rPr>
        <w:t>кабинета</w:t>
      </w:r>
      <w:r w:rsidRPr="00C558D0">
        <w:rPr>
          <w:spacing w:val="1"/>
          <w:sz w:val="28"/>
          <w:szCs w:val="28"/>
        </w:rPr>
        <w:t xml:space="preserve"> </w:t>
      </w:r>
      <w:r w:rsidRPr="00C558D0">
        <w:rPr>
          <w:sz w:val="28"/>
          <w:szCs w:val="28"/>
        </w:rPr>
        <w:t>государственной</w:t>
      </w:r>
      <w:r w:rsidRPr="00C558D0">
        <w:rPr>
          <w:spacing w:val="1"/>
          <w:sz w:val="28"/>
          <w:szCs w:val="28"/>
        </w:rPr>
        <w:t xml:space="preserve"> </w:t>
      </w:r>
      <w:r w:rsidRPr="00C558D0">
        <w:rPr>
          <w:sz w:val="28"/>
          <w:szCs w:val="28"/>
        </w:rPr>
        <w:t>символикой</w:t>
      </w:r>
      <w:r w:rsidRPr="00C558D0">
        <w:rPr>
          <w:spacing w:val="1"/>
          <w:sz w:val="28"/>
          <w:szCs w:val="28"/>
        </w:rPr>
        <w:t xml:space="preserve"> </w:t>
      </w:r>
      <w:r w:rsidRPr="00C558D0">
        <w:rPr>
          <w:sz w:val="28"/>
          <w:szCs w:val="28"/>
        </w:rPr>
        <w:t>Российской</w:t>
      </w:r>
      <w:r w:rsidRPr="00C558D0">
        <w:rPr>
          <w:spacing w:val="1"/>
          <w:sz w:val="28"/>
          <w:szCs w:val="28"/>
        </w:rPr>
        <w:t xml:space="preserve"> </w:t>
      </w:r>
      <w:r w:rsidRPr="00C558D0">
        <w:rPr>
          <w:sz w:val="28"/>
          <w:szCs w:val="28"/>
        </w:rPr>
        <w:t>Федерации,</w:t>
      </w:r>
      <w:r w:rsidRPr="00C558D0">
        <w:rPr>
          <w:spacing w:val="1"/>
          <w:sz w:val="28"/>
          <w:szCs w:val="28"/>
        </w:rPr>
        <w:t xml:space="preserve"> </w:t>
      </w:r>
      <w:r w:rsidRPr="00C558D0">
        <w:rPr>
          <w:sz w:val="28"/>
          <w:szCs w:val="28"/>
        </w:rPr>
        <w:t>субъекта</w:t>
      </w:r>
      <w:r w:rsidRPr="00C558D0">
        <w:rPr>
          <w:spacing w:val="1"/>
          <w:sz w:val="28"/>
          <w:szCs w:val="28"/>
        </w:rPr>
        <w:t xml:space="preserve"> </w:t>
      </w:r>
      <w:r w:rsidRPr="00C558D0">
        <w:rPr>
          <w:sz w:val="28"/>
          <w:szCs w:val="28"/>
        </w:rPr>
        <w:t>Российской</w:t>
      </w:r>
      <w:r w:rsidRPr="00C558D0">
        <w:rPr>
          <w:spacing w:val="23"/>
          <w:sz w:val="28"/>
          <w:szCs w:val="28"/>
        </w:rPr>
        <w:t xml:space="preserve"> </w:t>
      </w:r>
      <w:r w:rsidRPr="00C558D0">
        <w:rPr>
          <w:sz w:val="28"/>
          <w:szCs w:val="28"/>
        </w:rPr>
        <w:t>Федерации,</w:t>
      </w:r>
      <w:r w:rsidRPr="00C558D0">
        <w:rPr>
          <w:spacing w:val="22"/>
          <w:sz w:val="28"/>
          <w:szCs w:val="28"/>
        </w:rPr>
        <w:t xml:space="preserve"> </w:t>
      </w:r>
      <w:r w:rsidRPr="00C558D0">
        <w:rPr>
          <w:sz w:val="28"/>
          <w:szCs w:val="28"/>
        </w:rPr>
        <w:t>муниципального</w:t>
      </w:r>
      <w:r w:rsidRPr="00C558D0">
        <w:rPr>
          <w:spacing w:val="22"/>
          <w:sz w:val="28"/>
          <w:szCs w:val="28"/>
        </w:rPr>
        <w:t xml:space="preserve"> </w:t>
      </w:r>
      <w:r w:rsidRPr="00C558D0">
        <w:rPr>
          <w:sz w:val="28"/>
          <w:szCs w:val="28"/>
        </w:rPr>
        <w:t>образования</w:t>
      </w:r>
      <w:r w:rsidRPr="00C558D0">
        <w:rPr>
          <w:spacing w:val="30"/>
          <w:sz w:val="28"/>
          <w:szCs w:val="28"/>
        </w:rPr>
        <w:t xml:space="preserve"> </w:t>
      </w:r>
      <w:r w:rsidRPr="00C558D0">
        <w:rPr>
          <w:sz w:val="28"/>
          <w:szCs w:val="28"/>
        </w:rPr>
        <w:t>(флаг,</w:t>
      </w:r>
      <w:r w:rsidRPr="00C558D0">
        <w:rPr>
          <w:spacing w:val="20"/>
          <w:sz w:val="28"/>
          <w:szCs w:val="28"/>
        </w:rPr>
        <w:t xml:space="preserve"> </w:t>
      </w:r>
      <w:r w:rsidRPr="00C558D0">
        <w:rPr>
          <w:sz w:val="28"/>
          <w:szCs w:val="28"/>
        </w:rPr>
        <w:t>герб), изображениями</w:t>
      </w:r>
      <w:r w:rsidRPr="00C558D0">
        <w:rPr>
          <w:spacing w:val="1"/>
          <w:sz w:val="28"/>
          <w:szCs w:val="28"/>
        </w:rPr>
        <w:t xml:space="preserve"> </w:t>
      </w:r>
      <w:r w:rsidRPr="00C558D0">
        <w:rPr>
          <w:sz w:val="28"/>
          <w:szCs w:val="28"/>
        </w:rPr>
        <w:t>символики</w:t>
      </w:r>
      <w:r w:rsidRPr="00C558D0">
        <w:rPr>
          <w:spacing w:val="1"/>
          <w:sz w:val="28"/>
          <w:szCs w:val="28"/>
        </w:rPr>
        <w:t xml:space="preserve"> </w:t>
      </w:r>
      <w:r w:rsidRPr="00C558D0">
        <w:rPr>
          <w:sz w:val="28"/>
          <w:szCs w:val="28"/>
        </w:rPr>
        <w:t>Российского</w:t>
      </w:r>
      <w:r w:rsidRPr="00C558D0">
        <w:rPr>
          <w:spacing w:val="1"/>
          <w:sz w:val="28"/>
          <w:szCs w:val="28"/>
        </w:rPr>
        <w:t xml:space="preserve"> </w:t>
      </w:r>
      <w:r w:rsidRPr="00C558D0">
        <w:rPr>
          <w:sz w:val="28"/>
          <w:szCs w:val="28"/>
        </w:rPr>
        <w:t>государства</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разные</w:t>
      </w:r>
      <w:r w:rsidRPr="00C558D0">
        <w:rPr>
          <w:spacing w:val="1"/>
          <w:sz w:val="28"/>
          <w:szCs w:val="28"/>
        </w:rPr>
        <w:t xml:space="preserve"> </w:t>
      </w:r>
      <w:r w:rsidRPr="00C558D0">
        <w:rPr>
          <w:sz w:val="28"/>
          <w:szCs w:val="28"/>
        </w:rPr>
        <w:t>периоды</w:t>
      </w:r>
      <w:r w:rsidRPr="00C558D0">
        <w:rPr>
          <w:spacing w:val="1"/>
          <w:sz w:val="28"/>
          <w:szCs w:val="28"/>
        </w:rPr>
        <w:t xml:space="preserve"> </w:t>
      </w:r>
      <w:r w:rsidRPr="00C558D0">
        <w:rPr>
          <w:sz w:val="28"/>
          <w:szCs w:val="28"/>
        </w:rPr>
        <w:t>тысячелетней</w:t>
      </w:r>
      <w:r w:rsidRPr="00C558D0">
        <w:rPr>
          <w:spacing w:val="-1"/>
          <w:sz w:val="28"/>
          <w:szCs w:val="28"/>
        </w:rPr>
        <w:t xml:space="preserve"> </w:t>
      </w:r>
      <w:r w:rsidRPr="00C558D0">
        <w:rPr>
          <w:sz w:val="28"/>
          <w:szCs w:val="28"/>
        </w:rPr>
        <w:t>истории,</w:t>
      </w:r>
      <w:r w:rsidRPr="00C558D0">
        <w:rPr>
          <w:spacing w:val="-1"/>
          <w:sz w:val="28"/>
          <w:szCs w:val="28"/>
        </w:rPr>
        <w:t xml:space="preserve"> </w:t>
      </w:r>
      <w:r w:rsidRPr="00C558D0">
        <w:rPr>
          <w:sz w:val="28"/>
          <w:szCs w:val="28"/>
        </w:rPr>
        <w:t>исторической символики</w:t>
      </w:r>
      <w:r w:rsidRPr="00C558D0">
        <w:rPr>
          <w:spacing w:val="-1"/>
          <w:sz w:val="28"/>
          <w:szCs w:val="28"/>
        </w:rPr>
        <w:t xml:space="preserve"> </w:t>
      </w:r>
      <w:r w:rsidRPr="00C558D0">
        <w:rPr>
          <w:sz w:val="28"/>
          <w:szCs w:val="28"/>
        </w:rPr>
        <w:t>региона;</w:t>
      </w:r>
    </w:p>
    <w:p w:rsidR="00C558D0" w:rsidRPr="00C558D0" w:rsidRDefault="00C558D0" w:rsidP="00C558D0">
      <w:pPr>
        <w:pStyle w:val="afffc"/>
        <w:jc w:val="left"/>
        <w:rPr>
          <w:sz w:val="28"/>
          <w:szCs w:val="28"/>
        </w:rPr>
      </w:pPr>
      <w:r w:rsidRPr="00C558D0">
        <w:rPr>
          <w:sz w:val="28"/>
          <w:szCs w:val="28"/>
        </w:rPr>
        <w:t>-Организацию и проведение церемоний поднятия (спуска) государственного</w:t>
      </w:r>
      <w:r w:rsidRPr="00C558D0">
        <w:rPr>
          <w:spacing w:val="1"/>
          <w:sz w:val="28"/>
          <w:szCs w:val="28"/>
        </w:rPr>
        <w:t xml:space="preserve"> </w:t>
      </w:r>
      <w:r w:rsidRPr="00C558D0">
        <w:rPr>
          <w:sz w:val="28"/>
          <w:szCs w:val="28"/>
        </w:rPr>
        <w:t>флага</w:t>
      </w:r>
      <w:r w:rsidRPr="00C558D0">
        <w:rPr>
          <w:spacing w:val="-1"/>
          <w:sz w:val="28"/>
          <w:szCs w:val="28"/>
        </w:rPr>
        <w:t xml:space="preserve"> </w:t>
      </w:r>
      <w:r w:rsidRPr="00C558D0">
        <w:rPr>
          <w:sz w:val="28"/>
          <w:szCs w:val="28"/>
        </w:rPr>
        <w:t>Российской Федерации;</w:t>
      </w:r>
    </w:p>
    <w:p w:rsidR="00C558D0" w:rsidRPr="00C558D0" w:rsidRDefault="00C558D0" w:rsidP="00C558D0">
      <w:pPr>
        <w:pStyle w:val="afffc"/>
        <w:jc w:val="left"/>
        <w:rPr>
          <w:sz w:val="28"/>
          <w:szCs w:val="28"/>
        </w:rPr>
      </w:pPr>
      <w:r w:rsidRPr="00C558D0">
        <w:rPr>
          <w:sz w:val="28"/>
          <w:szCs w:val="28"/>
        </w:rPr>
        <w:t>-Размещение</w:t>
      </w:r>
      <w:r w:rsidRPr="00C558D0">
        <w:rPr>
          <w:spacing w:val="1"/>
          <w:sz w:val="28"/>
          <w:szCs w:val="28"/>
        </w:rPr>
        <w:t xml:space="preserve"> </w:t>
      </w:r>
      <w:r w:rsidRPr="00C558D0">
        <w:rPr>
          <w:sz w:val="28"/>
          <w:szCs w:val="28"/>
        </w:rPr>
        <w:t>портретов</w:t>
      </w:r>
      <w:r w:rsidRPr="00C558D0">
        <w:rPr>
          <w:spacing w:val="1"/>
          <w:sz w:val="28"/>
          <w:szCs w:val="28"/>
        </w:rPr>
        <w:t xml:space="preserve"> </w:t>
      </w:r>
      <w:r w:rsidRPr="00C558D0">
        <w:rPr>
          <w:sz w:val="28"/>
          <w:szCs w:val="28"/>
        </w:rPr>
        <w:t>выдающихся</w:t>
      </w:r>
      <w:r w:rsidRPr="00C558D0">
        <w:rPr>
          <w:spacing w:val="1"/>
          <w:sz w:val="28"/>
          <w:szCs w:val="28"/>
        </w:rPr>
        <w:t xml:space="preserve"> </w:t>
      </w:r>
      <w:r w:rsidRPr="00C558D0">
        <w:rPr>
          <w:sz w:val="28"/>
          <w:szCs w:val="28"/>
        </w:rPr>
        <w:t>государственных</w:t>
      </w:r>
      <w:r w:rsidRPr="00C558D0">
        <w:rPr>
          <w:spacing w:val="1"/>
          <w:sz w:val="28"/>
          <w:szCs w:val="28"/>
        </w:rPr>
        <w:t xml:space="preserve"> </w:t>
      </w:r>
      <w:r w:rsidRPr="00C558D0">
        <w:rPr>
          <w:sz w:val="28"/>
          <w:szCs w:val="28"/>
        </w:rPr>
        <w:t>деятелей</w:t>
      </w:r>
      <w:r w:rsidRPr="00C558D0">
        <w:rPr>
          <w:spacing w:val="1"/>
          <w:sz w:val="28"/>
          <w:szCs w:val="28"/>
        </w:rPr>
        <w:t xml:space="preserve"> </w:t>
      </w:r>
      <w:r w:rsidRPr="00C558D0">
        <w:rPr>
          <w:sz w:val="28"/>
          <w:szCs w:val="28"/>
        </w:rPr>
        <w:t>России;</w:t>
      </w:r>
    </w:p>
    <w:p w:rsidR="00C558D0" w:rsidRPr="00C558D0" w:rsidRDefault="00C558D0" w:rsidP="00C558D0">
      <w:pPr>
        <w:pStyle w:val="afffc"/>
        <w:jc w:val="left"/>
        <w:rPr>
          <w:sz w:val="28"/>
          <w:szCs w:val="28"/>
        </w:rPr>
      </w:pPr>
      <w:r w:rsidRPr="00C558D0">
        <w:rPr>
          <w:sz w:val="28"/>
          <w:szCs w:val="28"/>
        </w:rPr>
        <w:t>-Организацию и поддержание в школе</w:t>
      </w:r>
      <w:r w:rsidRPr="00C558D0">
        <w:rPr>
          <w:spacing w:val="1"/>
          <w:sz w:val="28"/>
          <w:szCs w:val="28"/>
        </w:rPr>
        <w:t xml:space="preserve"> </w:t>
      </w:r>
      <w:r w:rsidRPr="00C558D0">
        <w:rPr>
          <w:sz w:val="28"/>
          <w:szCs w:val="28"/>
        </w:rPr>
        <w:t>звукового пространства позитивной</w:t>
      </w:r>
      <w:r w:rsidRPr="00C558D0">
        <w:rPr>
          <w:spacing w:val="1"/>
          <w:sz w:val="28"/>
          <w:szCs w:val="28"/>
        </w:rPr>
        <w:t xml:space="preserve"> </w:t>
      </w:r>
      <w:r w:rsidRPr="00C558D0">
        <w:rPr>
          <w:sz w:val="28"/>
          <w:szCs w:val="28"/>
        </w:rPr>
        <w:t>духовно-нравственной, гражданско-патриотической воспитательной</w:t>
      </w:r>
      <w:r w:rsidRPr="00C558D0">
        <w:rPr>
          <w:spacing w:val="-68"/>
          <w:sz w:val="28"/>
          <w:szCs w:val="28"/>
        </w:rPr>
        <w:t xml:space="preserve">     </w:t>
      </w:r>
      <w:r w:rsidRPr="00C558D0">
        <w:rPr>
          <w:sz w:val="28"/>
          <w:szCs w:val="28"/>
        </w:rPr>
        <w:t>направленности ,</w:t>
      </w:r>
      <w:r w:rsidRPr="00C558D0">
        <w:rPr>
          <w:spacing w:val="-2"/>
          <w:sz w:val="28"/>
          <w:szCs w:val="28"/>
        </w:rPr>
        <w:t xml:space="preserve"> </w:t>
      </w:r>
      <w:r w:rsidRPr="00C558D0">
        <w:rPr>
          <w:sz w:val="28"/>
          <w:szCs w:val="28"/>
        </w:rPr>
        <w:t>исполнение гимна</w:t>
      </w:r>
      <w:r w:rsidRPr="00C558D0">
        <w:rPr>
          <w:spacing w:val="-1"/>
          <w:sz w:val="28"/>
          <w:szCs w:val="28"/>
        </w:rPr>
        <w:t xml:space="preserve"> </w:t>
      </w:r>
      <w:r w:rsidRPr="00C558D0">
        <w:rPr>
          <w:sz w:val="28"/>
          <w:szCs w:val="28"/>
        </w:rPr>
        <w:t>Российской Федерации;</w:t>
      </w:r>
    </w:p>
    <w:p w:rsidR="00C558D0" w:rsidRPr="00C558D0" w:rsidRDefault="00C558D0" w:rsidP="00C558D0">
      <w:pPr>
        <w:pStyle w:val="afffc"/>
        <w:jc w:val="left"/>
        <w:rPr>
          <w:sz w:val="28"/>
          <w:szCs w:val="28"/>
        </w:rPr>
      </w:pPr>
      <w:r w:rsidRPr="00C558D0">
        <w:rPr>
          <w:sz w:val="28"/>
          <w:szCs w:val="28"/>
        </w:rPr>
        <w:lastRenderedPageBreak/>
        <w:t>-Поддержание, использование в воспитательном процессе «мест гражданского</w:t>
      </w:r>
      <w:r w:rsidRPr="00C558D0">
        <w:rPr>
          <w:spacing w:val="-67"/>
          <w:sz w:val="28"/>
          <w:szCs w:val="28"/>
        </w:rPr>
        <w:t xml:space="preserve">       </w:t>
      </w:r>
      <w:r w:rsidRPr="00C558D0">
        <w:rPr>
          <w:sz w:val="28"/>
          <w:szCs w:val="28"/>
        </w:rPr>
        <w:t>почитания»</w:t>
      </w:r>
      <w:r w:rsidRPr="00C558D0">
        <w:rPr>
          <w:spacing w:val="1"/>
          <w:sz w:val="28"/>
          <w:szCs w:val="28"/>
        </w:rPr>
        <w:t xml:space="preserve"> </w:t>
      </w:r>
      <w:r w:rsidRPr="00C558D0">
        <w:rPr>
          <w:sz w:val="28"/>
          <w:szCs w:val="28"/>
        </w:rPr>
        <w:t>мемориалов</w:t>
      </w:r>
      <w:r w:rsidRPr="00C558D0">
        <w:rPr>
          <w:spacing w:val="1"/>
          <w:sz w:val="28"/>
          <w:szCs w:val="28"/>
        </w:rPr>
        <w:t xml:space="preserve"> </w:t>
      </w:r>
      <w:r w:rsidRPr="00C558D0">
        <w:rPr>
          <w:sz w:val="28"/>
          <w:szCs w:val="28"/>
        </w:rPr>
        <w:t>воинской</w:t>
      </w:r>
      <w:r w:rsidRPr="00C558D0">
        <w:rPr>
          <w:spacing w:val="1"/>
          <w:sz w:val="28"/>
          <w:szCs w:val="28"/>
        </w:rPr>
        <w:t xml:space="preserve"> </w:t>
      </w:r>
      <w:r w:rsidRPr="00C558D0">
        <w:rPr>
          <w:sz w:val="28"/>
          <w:szCs w:val="28"/>
        </w:rPr>
        <w:t>славы,</w:t>
      </w:r>
      <w:r w:rsidRPr="00C558D0">
        <w:rPr>
          <w:spacing w:val="1"/>
          <w:sz w:val="28"/>
          <w:szCs w:val="28"/>
        </w:rPr>
        <w:t xml:space="preserve"> </w:t>
      </w:r>
      <w:r w:rsidRPr="00C558D0">
        <w:rPr>
          <w:sz w:val="28"/>
          <w:szCs w:val="28"/>
        </w:rPr>
        <w:t>памятников;</w:t>
      </w:r>
    </w:p>
    <w:p w:rsidR="00C558D0" w:rsidRPr="00C558D0" w:rsidRDefault="00C558D0" w:rsidP="00C558D0">
      <w:pPr>
        <w:pStyle w:val="afffc"/>
        <w:jc w:val="left"/>
        <w:rPr>
          <w:sz w:val="28"/>
          <w:szCs w:val="28"/>
        </w:rPr>
      </w:pPr>
      <w:r w:rsidRPr="00C558D0">
        <w:rPr>
          <w:sz w:val="28"/>
          <w:szCs w:val="28"/>
        </w:rPr>
        <w:t>-Оформлени</w:t>
      </w:r>
      <w:r w:rsidRPr="00C558D0">
        <w:rPr>
          <w:spacing w:val="1"/>
          <w:sz w:val="28"/>
          <w:szCs w:val="28"/>
        </w:rPr>
        <w:t xml:space="preserve">е и </w:t>
      </w:r>
      <w:r w:rsidRPr="00C558D0">
        <w:rPr>
          <w:sz w:val="28"/>
          <w:szCs w:val="28"/>
        </w:rPr>
        <w:t>обновлени</w:t>
      </w:r>
      <w:r w:rsidRPr="00C558D0">
        <w:rPr>
          <w:spacing w:val="1"/>
          <w:sz w:val="28"/>
          <w:szCs w:val="28"/>
        </w:rPr>
        <w:t xml:space="preserve">е </w:t>
      </w:r>
      <w:r w:rsidRPr="00C558D0">
        <w:rPr>
          <w:sz w:val="28"/>
          <w:szCs w:val="28"/>
        </w:rPr>
        <w:t>«мес</w:t>
      </w:r>
      <w:r w:rsidRPr="00C558D0">
        <w:rPr>
          <w:spacing w:val="1"/>
          <w:sz w:val="28"/>
          <w:szCs w:val="28"/>
        </w:rPr>
        <w:t xml:space="preserve">т </w:t>
      </w:r>
      <w:r w:rsidRPr="00C558D0">
        <w:rPr>
          <w:sz w:val="28"/>
          <w:szCs w:val="28"/>
        </w:rPr>
        <w:t>новостей»</w:t>
      </w:r>
      <w:r w:rsidRPr="00C558D0">
        <w:rPr>
          <w:spacing w:val="1"/>
          <w:sz w:val="28"/>
          <w:szCs w:val="28"/>
        </w:rPr>
        <w:t xml:space="preserve">, </w:t>
      </w:r>
      <w:r w:rsidRPr="00C558D0">
        <w:rPr>
          <w:sz w:val="28"/>
          <w:szCs w:val="28"/>
        </w:rPr>
        <w:t>стендо</w:t>
      </w:r>
      <w:r w:rsidRPr="00C558D0">
        <w:rPr>
          <w:spacing w:val="1"/>
          <w:sz w:val="28"/>
          <w:szCs w:val="28"/>
        </w:rPr>
        <w:t xml:space="preserve">в в </w:t>
      </w:r>
      <w:r w:rsidRPr="00C558D0">
        <w:rPr>
          <w:sz w:val="28"/>
          <w:szCs w:val="28"/>
        </w:rPr>
        <w:t>помещения</w:t>
      </w:r>
      <w:r w:rsidRPr="00C558D0">
        <w:rPr>
          <w:spacing w:val="1"/>
          <w:sz w:val="28"/>
          <w:szCs w:val="28"/>
        </w:rPr>
        <w:t xml:space="preserve">х </w:t>
      </w:r>
      <w:r w:rsidRPr="00C558D0">
        <w:rPr>
          <w:sz w:val="28"/>
          <w:szCs w:val="28"/>
        </w:rPr>
        <w:t>(хол</w:t>
      </w:r>
      <w:r w:rsidRPr="00C558D0">
        <w:rPr>
          <w:spacing w:val="1"/>
          <w:sz w:val="28"/>
          <w:szCs w:val="28"/>
        </w:rPr>
        <w:t xml:space="preserve">л </w:t>
      </w:r>
      <w:r w:rsidRPr="00C558D0">
        <w:rPr>
          <w:sz w:val="28"/>
          <w:szCs w:val="28"/>
        </w:rPr>
        <w:t>первог</w:t>
      </w:r>
      <w:r w:rsidRPr="00C558D0">
        <w:rPr>
          <w:spacing w:val="1"/>
          <w:sz w:val="28"/>
          <w:szCs w:val="28"/>
        </w:rPr>
        <w:t xml:space="preserve">о </w:t>
      </w:r>
      <w:r w:rsidRPr="00C558D0">
        <w:rPr>
          <w:sz w:val="28"/>
          <w:szCs w:val="28"/>
        </w:rPr>
        <w:t>этажа)</w:t>
      </w:r>
      <w:r w:rsidRPr="00C558D0">
        <w:rPr>
          <w:spacing w:val="1"/>
          <w:sz w:val="28"/>
          <w:szCs w:val="28"/>
        </w:rPr>
        <w:t xml:space="preserve">, </w:t>
      </w:r>
      <w:r w:rsidRPr="00C558D0">
        <w:rPr>
          <w:sz w:val="28"/>
          <w:szCs w:val="28"/>
        </w:rPr>
        <w:t>содержащи</w:t>
      </w:r>
      <w:r w:rsidRPr="00C558D0">
        <w:rPr>
          <w:spacing w:val="1"/>
          <w:sz w:val="28"/>
          <w:szCs w:val="28"/>
        </w:rPr>
        <w:t xml:space="preserve">х в </w:t>
      </w:r>
      <w:r w:rsidRPr="00C558D0">
        <w:rPr>
          <w:sz w:val="28"/>
          <w:szCs w:val="28"/>
        </w:rPr>
        <w:t>доступной</w:t>
      </w:r>
      <w:r w:rsidRPr="00C558D0">
        <w:rPr>
          <w:spacing w:val="1"/>
          <w:sz w:val="28"/>
          <w:szCs w:val="28"/>
        </w:rPr>
        <w:t xml:space="preserve">, </w:t>
      </w:r>
      <w:r w:rsidRPr="00C558D0">
        <w:rPr>
          <w:sz w:val="28"/>
          <w:szCs w:val="28"/>
        </w:rPr>
        <w:t>привлекательно</w:t>
      </w:r>
      <w:r w:rsidRPr="00C558D0">
        <w:rPr>
          <w:spacing w:val="1"/>
          <w:sz w:val="28"/>
          <w:szCs w:val="28"/>
        </w:rPr>
        <w:t xml:space="preserve">й </w:t>
      </w:r>
      <w:r w:rsidRPr="00C558D0">
        <w:rPr>
          <w:sz w:val="28"/>
          <w:szCs w:val="28"/>
        </w:rPr>
        <w:t>форм</w:t>
      </w:r>
      <w:r w:rsidRPr="00C558D0">
        <w:rPr>
          <w:spacing w:val="1"/>
          <w:sz w:val="28"/>
          <w:szCs w:val="28"/>
        </w:rPr>
        <w:t xml:space="preserve">е </w:t>
      </w:r>
      <w:r w:rsidRPr="00C558D0">
        <w:rPr>
          <w:sz w:val="28"/>
          <w:szCs w:val="28"/>
        </w:rPr>
        <w:t>новостну</w:t>
      </w:r>
      <w:r w:rsidRPr="00C558D0">
        <w:rPr>
          <w:spacing w:val="1"/>
          <w:sz w:val="28"/>
          <w:szCs w:val="28"/>
        </w:rPr>
        <w:t xml:space="preserve">ю </w:t>
      </w:r>
      <w:r w:rsidRPr="00C558D0">
        <w:rPr>
          <w:sz w:val="28"/>
          <w:szCs w:val="28"/>
        </w:rPr>
        <w:t>информаци</w:t>
      </w:r>
      <w:r w:rsidRPr="00C558D0">
        <w:rPr>
          <w:spacing w:val="1"/>
          <w:sz w:val="28"/>
          <w:szCs w:val="28"/>
        </w:rPr>
        <w:t xml:space="preserve">ю </w:t>
      </w:r>
      <w:r w:rsidRPr="00C558D0">
        <w:rPr>
          <w:sz w:val="28"/>
          <w:szCs w:val="28"/>
        </w:rPr>
        <w:t>позитивног</w:t>
      </w:r>
      <w:r w:rsidRPr="00C558D0">
        <w:rPr>
          <w:spacing w:val="1"/>
          <w:sz w:val="28"/>
          <w:szCs w:val="28"/>
        </w:rPr>
        <w:t xml:space="preserve">о </w:t>
      </w:r>
      <w:r w:rsidRPr="00C558D0">
        <w:rPr>
          <w:sz w:val="28"/>
          <w:szCs w:val="28"/>
        </w:rPr>
        <w:t>гражданско-патриотического</w:t>
      </w:r>
      <w:r w:rsidRPr="00C558D0">
        <w:rPr>
          <w:spacing w:val="1"/>
          <w:sz w:val="28"/>
          <w:szCs w:val="28"/>
        </w:rPr>
        <w:t xml:space="preserve">, </w:t>
      </w:r>
      <w:r w:rsidRPr="00C558D0">
        <w:rPr>
          <w:sz w:val="28"/>
          <w:szCs w:val="28"/>
        </w:rPr>
        <w:t>духовно-нравственног</w:t>
      </w:r>
      <w:r w:rsidRPr="00C558D0">
        <w:rPr>
          <w:spacing w:val="-67"/>
          <w:sz w:val="28"/>
          <w:szCs w:val="28"/>
        </w:rPr>
        <w:t xml:space="preserve">о     </w:t>
      </w:r>
      <w:r w:rsidRPr="00C558D0">
        <w:rPr>
          <w:sz w:val="28"/>
          <w:szCs w:val="28"/>
        </w:rPr>
        <w:t>содержания</w:t>
      </w:r>
      <w:r w:rsidRPr="00C558D0">
        <w:rPr>
          <w:spacing w:val="1"/>
          <w:sz w:val="28"/>
          <w:szCs w:val="28"/>
        </w:rPr>
        <w:t xml:space="preserve">, </w:t>
      </w:r>
      <w:r w:rsidRPr="00C558D0">
        <w:rPr>
          <w:sz w:val="28"/>
          <w:szCs w:val="28"/>
        </w:rPr>
        <w:t>фотоотчёт</w:t>
      </w:r>
      <w:r w:rsidRPr="00C558D0">
        <w:rPr>
          <w:spacing w:val="1"/>
          <w:sz w:val="28"/>
          <w:szCs w:val="28"/>
        </w:rPr>
        <w:t xml:space="preserve">ы </w:t>
      </w:r>
      <w:r w:rsidRPr="00C558D0">
        <w:rPr>
          <w:sz w:val="28"/>
          <w:szCs w:val="28"/>
        </w:rPr>
        <w:t>о</w:t>
      </w:r>
      <w:r w:rsidRPr="00C558D0">
        <w:rPr>
          <w:spacing w:val="1"/>
          <w:sz w:val="28"/>
          <w:szCs w:val="28"/>
        </w:rPr>
        <w:t xml:space="preserve">б </w:t>
      </w:r>
      <w:r w:rsidRPr="00C558D0">
        <w:rPr>
          <w:sz w:val="28"/>
          <w:szCs w:val="28"/>
        </w:rPr>
        <w:t>интересны</w:t>
      </w:r>
      <w:r w:rsidRPr="00C558D0">
        <w:rPr>
          <w:spacing w:val="1"/>
          <w:sz w:val="28"/>
          <w:szCs w:val="28"/>
        </w:rPr>
        <w:t xml:space="preserve">х </w:t>
      </w:r>
      <w:r w:rsidRPr="00C558D0">
        <w:rPr>
          <w:sz w:val="28"/>
          <w:szCs w:val="28"/>
        </w:rPr>
        <w:t>событиях</w:t>
      </w:r>
      <w:r w:rsidRPr="00C558D0">
        <w:rPr>
          <w:spacing w:val="1"/>
          <w:sz w:val="28"/>
          <w:szCs w:val="28"/>
        </w:rPr>
        <w:t xml:space="preserve">, </w:t>
      </w:r>
      <w:r w:rsidRPr="00C558D0">
        <w:rPr>
          <w:sz w:val="28"/>
          <w:szCs w:val="28"/>
        </w:rPr>
        <w:t>поздравлени</w:t>
      </w:r>
      <w:r w:rsidRPr="00C558D0">
        <w:rPr>
          <w:spacing w:val="1"/>
          <w:sz w:val="28"/>
          <w:szCs w:val="28"/>
        </w:rPr>
        <w:t xml:space="preserve">я </w:t>
      </w:r>
      <w:r w:rsidRPr="00C558D0">
        <w:rPr>
          <w:sz w:val="28"/>
          <w:szCs w:val="28"/>
        </w:rPr>
        <w:t>педагого</w:t>
      </w:r>
      <w:r w:rsidRPr="00C558D0">
        <w:rPr>
          <w:spacing w:val="1"/>
          <w:sz w:val="28"/>
          <w:szCs w:val="28"/>
        </w:rPr>
        <w:t xml:space="preserve">в и </w:t>
      </w:r>
      <w:r w:rsidRPr="00C558D0">
        <w:rPr>
          <w:sz w:val="28"/>
          <w:szCs w:val="28"/>
        </w:rPr>
        <w:t>обучающихс</w:t>
      </w:r>
      <w:r w:rsidRPr="00C558D0">
        <w:rPr>
          <w:spacing w:val="-4"/>
          <w:sz w:val="28"/>
          <w:szCs w:val="28"/>
        </w:rPr>
        <w:t xml:space="preserve">я </w:t>
      </w:r>
      <w:r w:rsidRPr="00C558D0">
        <w:rPr>
          <w:sz w:val="28"/>
          <w:szCs w:val="28"/>
        </w:rPr>
        <w:t>и т</w:t>
      </w:r>
      <w:r w:rsidRPr="00C558D0">
        <w:rPr>
          <w:spacing w:val="-1"/>
          <w:sz w:val="28"/>
          <w:szCs w:val="28"/>
        </w:rPr>
        <w:t xml:space="preserve">. </w:t>
      </w:r>
      <w:r w:rsidRPr="00C558D0">
        <w:rPr>
          <w:sz w:val="28"/>
          <w:szCs w:val="28"/>
        </w:rPr>
        <w:t>п.;</w:t>
      </w:r>
    </w:p>
    <w:p w:rsidR="00C558D0" w:rsidRPr="00C558D0" w:rsidRDefault="00C558D0" w:rsidP="00C558D0">
      <w:pPr>
        <w:pStyle w:val="afffc"/>
        <w:jc w:val="left"/>
        <w:rPr>
          <w:sz w:val="28"/>
          <w:szCs w:val="28"/>
        </w:rPr>
      </w:pPr>
      <w:r w:rsidRPr="00C558D0">
        <w:rPr>
          <w:sz w:val="28"/>
          <w:szCs w:val="28"/>
        </w:rPr>
        <w:t>-Подготовку и размещение регулярно сменяемых экспозиций творческих работ</w:t>
      </w:r>
      <w:r w:rsidRPr="00C558D0">
        <w:rPr>
          <w:spacing w:val="-67"/>
          <w:sz w:val="28"/>
          <w:szCs w:val="28"/>
        </w:rPr>
        <w:t xml:space="preserve"> </w:t>
      </w:r>
      <w:r w:rsidRPr="00C558D0">
        <w:rPr>
          <w:sz w:val="28"/>
          <w:szCs w:val="28"/>
        </w:rPr>
        <w:t>обучающихся в разных предметных областях, демонстрирующих их способности,</w:t>
      </w:r>
      <w:r w:rsidRPr="00C558D0">
        <w:rPr>
          <w:spacing w:val="1"/>
          <w:sz w:val="28"/>
          <w:szCs w:val="28"/>
        </w:rPr>
        <w:t xml:space="preserve"> </w:t>
      </w:r>
      <w:r w:rsidRPr="00C558D0">
        <w:rPr>
          <w:sz w:val="28"/>
          <w:szCs w:val="28"/>
        </w:rPr>
        <w:t>знакомящих с</w:t>
      </w:r>
      <w:r w:rsidRPr="00C558D0">
        <w:rPr>
          <w:spacing w:val="-1"/>
          <w:sz w:val="28"/>
          <w:szCs w:val="28"/>
        </w:rPr>
        <w:t xml:space="preserve"> </w:t>
      </w:r>
      <w:r w:rsidRPr="00C558D0">
        <w:rPr>
          <w:sz w:val="28"/>
          <w:szCs w:val="28"/>
        </w:rPr>
        <w:t>работами друг друга;</w:t>
      </w:r>
    </w:p>
    <w:p w:rsidR="00C558D0" w:rsidRPr="00C558D0" w:rsidRDefault="00C558D0" w:rsidP="00C558D0">
      <w:pPr>
        <w:pStyle w:val="afffc"/>
        <w:jc w:val="left"/>
        <w:rPr>
          <w:sz w:val="28"/>
          <w:szCs w:val="28"/>
        </w:rPr>
      </w:pPr>
      <w:r w:rsidRPr="00C558D0">
        <w:rPr>
          <w:sz w:val="28"/>
          <w:szCs w:val="28"/>
        </w:rPr>
        <w:t>-Поддержание</w:t>
      </w:r>
      <w:r w:rsidRPr="00C558D0">
        <w:rPr>
          <w:spacing w:val="1"/>
          <w:sz w:val="28"/>
          <w:szCs w:val="28"/>
        </w:rPr>
        <w:t xml:space="preserve"> </w:t>
      </w:r>
      <w:r w:rsidRPr="00C558D0">
        <w:rPr>
          <w:sz w:val="28"/>
          <w:szCs w:val="28"/>
        </w:rPr>
        <w:t>эстетического</w:t>
      </w:r>
      <w:r w:rsidRPr="00C558D0">
        <w:rPr>
          <w:spacing w:val="1"/>
          <w:sz w:val="28"/>
          <w:szCs w:val="28"/>
        </w:rPr>
        <w:t xml:space="preserve"> </w:t>
      </w:r>
      <w:r w:rsidRPr="00C558D0">
        <w:rPr>
          <w:sz w:val="28"/>
          <w:szCs w:val="28"/>
        </w:rPr>
        <w:t>вида</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благоустройство</w:t>
      </w:r>
      <w:r w:rsidRPr="00C558D0">
        <w:rPr>
          <w:spacing w:val="1"/>
          <w:sz w:val="28"/>
          <w:szCs w:val="28"/>
        </w:rPr>
        <w:t xml:space="preserve"> </w:t>
      </w:r>
      <w:r w:rsidRPr="00C558D0">
        <w:rPr>
          <w:sz w:val="28"/>
          <w:szCs w:val="28"/>
        </w:rPr>
        <w:t>всех</w:t>
      </w:r>
      <w:r w:rsidRPr="00C558D0">
        <w:rPr>
          <w:spacing w:val="1"/>
          <w:sz w:val="28"/>
          <w:szCs w:val="28"/>
        </w:rPr>
        <w:t xml:space="preserve"> </w:t>
      </w:r>
      <w:r w:rsidRPr="00C558D0">
        <w:rPr>
          <w:sz w:val="28"/>
          <w:szCs w:val="28"/>
        </w:rPr>
        <w:t>помещений</w:t>
      </w:r>
      <w:r w:rsidRPr="00C558D0">
        <w:rPr>
          <w:spacing w:val="1"/>
          <w:sz w:val="28"/>
          <w:szCs w:val="28"/>
        </w:rPr>
        <w:t xml:space="preserve"> </w:t>
      </w:r>
      <w:r w:rsidRPr="00C558D0">
        <w:rPr>
          <w:sz w:val="28"/>
          <w:szCs w:val="28"/>
        </w:rPr>
        <w:t>в</w:t>
      </w:r>
      <w:r w:rsidRPr="00C558D0">
        <w:rPr>
          <w:spacing w:val="1"/>
          <w:sz w:val="28"/>
          <w:szCs w:val="28"/>
        </w:rPr>
        <w:t xml:space="preserve"> </w:t>
      </w:r>
      <w:r w:rsidRPr="00C558D0">
        <w:rPr>
          <w:sz w:val="28"/>
          <w:szCs w:val="28"/>
        </w:rPr>
        <w:t>общеобразовательной организации, доступных и безопасных рекреационных зон,</w:t>
      </w:r>
      <w:r w:rsidRPr="00C558D0">
        <w:rPr>
          <w:spacing w:val="1"/>
          <w:sz w:val="28"/>
          <w:szCs w:val="28"/>
        </w:rPr>
        <w:t xml:space="preserve"> </w:t>
      </w:r>
      <w:r w:rsidRPr="00C558D0">
        <w:rPr>
          <w:sz w:val="28"/>
          <w:szCs w:val="28"/>
        </w:rPr>
        <w:t>озеленение</w:t>
      </w:r>
      <w:r w:rsidRPr="00C558D0">
        <w:rPr>
          <w:spacing w:val="-1"/>
          <w:sz w:val="28"/>
          <w:szCs w:val="28"/>
        </w:rPr>
        <w:t xml:space="preserve"> </w:t>
      </w:r>
      <w:r w:rsidRPr="00C558D0">
        <w:rPr>
          <w:sz w:val="28"/>
          <w:szCs w:val="28"/>
        </w:rPr>
        <w:t>территории</w:t>
      </w:r>
      <w:r w:rsidRPr="00C558D0">
        <w:rPr>
          <w:spacing w:val="-1"/>
          <w:sz w:val="28"/>
          <w:szCs w:val="28"/>
        </w:rPr>
        <w:t xml:space="preserve"> </w:t>
      </w:r>
      <w:r w:rsidRPr="00C558D0">
        <w:rPr>
          <w:sz w:val="28"/>
          <w:szCs w:val="28"/>
        </w:rPr>
        <w:t>при</w:t>
      </w:r>
      <w:r w:rsidRPr="00C558D0">
        <w:rPr>
          <w:spacing w:val="-4"/>
          <w:sz w:val="28"/>
          <w:szCs w:val="28"/>
        </w:rPr>
        <w:t xml:space="preserve"> </w:t>
      </w:r>
      <w:r w:rsidRPr="00C558D0">
        <w:rPr>
          <w:sz w:val="28"/>
          <w:szCs w:val="28"/>
        </w:rPr>
        <w:t>общеобразовательной</w:t>
      </w:r>
      <w:r w:rsidRPr="00C558D0">
        <w:rPr>
          <w:spacing w:val="-1"/>
          <w:sz w:val="28"/>
          <w:szCs w:val="28"/>
        </w:rPr>
        <w:t xml:space="preserve"> </w:t>
      </w:r>
      <w:r w:rsidRPr="00C558D0">
        <w:rPr>
          <w:sz w:val="28"/>
          <w:szCs w:val="28"/>
        </w:rPr>
        <w:t>организации;</w:t>
      </w:r>
    </w:p>
    <w:p w:rsidR="00C558D0" w:rsidRPr="00C558D0" w:rsidRDefault="00C558D0" w:rsidP="00C558D0">
      <w:pPr>
        <w:pStyle w:val="afffc"/>
        <w:jc w:val="left"/>
        <w:rPr>
          <w:sz w:val="28"/>
          <w:szCs w:val="28"/>
        </w:rPr>
      </w:pPr>
      <w:r w:rsidRPr="00C558D0">
        <w:rPr>
          <w:sz w:val="28"/>
          <w:szCs w:val="28"/>
        </w:rPr>
        <w:t>-Деятельность</w:t>
      </w:r>
      <w:r w:rsidRPr="00C558D0">
        <w:rPr>
          <w:spacing w:val="1"/>
          <w:sz w:val="28"/>
          <w:szCs w:val="28"/>
        </w:rPr>
        <w:t xml:space="preserve"> </w:t>
      </w:r>
      <w:r w:rsidRPr="00C558D0">
        <w:rPr>
          <w:sz w:val="28"/>
          <w:szCs w:val="28"/>
        </w:rPr>
        <w:t>классных</w:t>
      </w:r>
      <w:r w:rsidRPr="00C558D0">
        <w:rPr>
          <w:spacing w:val="1"/>
          <w:sz w:val="28"/>
          <w:szCs w:val="28"/>
        </w:rPr>
        <w:t xml:space="preserve"> </w:t>
      </w:r>
      <w:r w:rsidRPr="00C558D0">
        <w:rPr>
          <w:sz w:val="28"/>
          <w:szCs w:val="28"/>
        </w:rPr>
        <w:t>руководителей</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других</w:t>
      </w:r>
      <w:r w:rsidRPr="00C558D0">
        <w:rPr>
          <w:spacing w:val="1"/>
          <w:sz w:val="28"/>
          <w:szCs w:val="28"/>
        </w:rPr>
        <w:t xml:space="preserve"> </w:t>
      </w:r>
      <w:r w:rsidRPr="00C558D0">
        <w:rPr>
          <w:sz w:val="28"/>
          <w:szCs w:val="28"/>
        </w:rPr>
        <w:t>педагогов</w:t>
      </w:r>
      <w:r w:rsidRPr="00C558D0">
        <w:rPr>
          <w:spacing w:val="1"/>
          <w:sz w:val="28"/>
          <w:szCs w:val="28"/>
        </w:rPr>
        <w:t xml:space="preserve"> </w:t>
      </w:r>
      <w:r w:rsidRPr="00C558D0">
        <w:rPr>
          <w:sz w:val="28"/>
          <w:szCs w:val="28"/>
        </w:rPr>
        <w:t>вместе</w:t>
      </w:r>
      <w:r w:rsidRPr="00C558D0">
        <w:rPr>
          <w:spacing w:val="1"/>
          <w:sz w:val="28"/>
          <w:szCs w:val="28"/>
        </w:rPr>
        <w:t xml:space="preserve"> </w:t>
      </w:r>
      <w:r w:rsidRPr="00C558D0">
        <w:rPr>
          <w:sz w:val="28"/>
          <w:szCs w:val="28"/>
        </w:rPr>
        <w:t>с</w:t>
      </w:r>
      <w:r w:rsidRPr="00C558D0">
        <w:rPr>
          <w:spacing w:val="1"/>
          <w:sz w:val="28"/>
          <w:szCs w:val="28"/>
        </w:rPr>
        <w:t xml:space="preserve"> </w:t>
      </w:r>
      <w:r w:rsidRPr="00C558D0">
        <w:rPr>
          <w:sz w:val="28"/>
          <w:szCs w:val="28"/>
        </w:rPr>
        <w:t>обучающимися,</w:t>
      </w:r>
      <w:r w:rsidRPr="00C558D0">
        <w:rPr>
          <w:spacing w:val="1"/>
          <w:sz w:val="28"/>
          <w:szCs w:val="28"/>
        </w:rPr>
        <w:t xml:space="preserve"> </w:t>
      </w:r>
      <w:r w:rsidRPr="00C558D0">
        <w:rPr>
          <w:sz w:val="28"/>
          <w:szCs w:val="28"/>
        </w:rPr>
        <w:t>их</w:t>
      </w:r>
      <w:r w:rsidRPr="00C558D0">
        <w:rPr>
          <w:spacing w:val="1"/>
          <w:sz w:val="28"/>
          <w:szCs w:val="28"/>
        </w:rPr>
        <w:t xml:space="preserve"> </w:t>
      </w:r>
      <w:r w:rsidRPr="00C558D0">
        <w:rPr>
          <w:sz w:val="28"/>
          <w:szCs w:val="28"/>
        </w:rPr>
        <w:t>родителями</w:t>
      </w:r>
      <w:r w:rsidRPr="00C558D0">
        <w:rPr>
          <w:spacing w:val="1"/>
          <w:sz w:val="28"/>
          <w:szCs w:val="28"/>
        </w:rPr>
        <w:t xml:space="preserve"> </w:t>
      </w:r>
      <w:r w:rsidRPr="00C558D0">
        <w:rPr>
          <w:sz w:val="28"/>
          <w:szCs w:val="28"/>
        </w:rPr>
        <w:t>по</w:t>
      </w:r>
      <w:r w:rsidRPr="00C558D0">
        <w:rPr>
          <w:spacing w:val="1"/>
          <w:sz w:val="28"/>
          <w:szCs w:val="28"/>
        </w:rPr>
        <w:t xml:space="preserve"> </w:t>
      </w:r>
      <w:r w:rsidRPr="00C558D0">
        <w:rPr>
          <w:sz w:val="28"/>
          <w:szCs w:val="28"/>
        </w:rPr>
        <w:t>благоустройству,</w:t>
      </w:r>
      <w:r w:rsidRPr="00C558D0">
        <w:rPr>
          <w:spacing w:val="1"/>
          <w:sz w:val="28"/>
          <w:szCs w:val="28"/>
        </w:rPr>
        <w:t xml:space="preserve"> </w:t>
      </w:r>
      <w:r w:rsidRPr="00C558D0">
        <w:rPr>
          <w:sz w:val="28"/>
          <w:szCs w:val="28"/>
        </w:rPr>
        <w:t>оформлению</w:t>
      </w:r>
      <w:r w:rsidRPr="00C558D0">
        <w:rPr>
          <w:spacing w:val="1"/>
          <w:sz w:val="28"/>
          <w:szCs w:val="28"/>
        </w:rPr>
        <w:t xml:space="preserve"> </w:t>
      </w:r>
      <w:r w:rsidRPr="00C558D0">
        <w:rPr>
          <w:sz w:val="28"/>
          <w:szCs w:val="28"/>
        </w:rPr>
        <w:t>школьных</w:t>
      </w:r>
      <w:r w:rsidRPr="00C558D0">
        <w:rPr>
          <w:spacing w:val="1"/>
          <w:sz w:val="28"/>
          <w:szCs w:val="28"/>
        </w:rPr>
        <w:t xml:space="preserve"> </w:t>
      </w:r>
      <w:r w:rsidRPr="00C558D0">
        <w:rPr>
          <w:sz w:val="28"/>
          <w:szCs w:val="28"/>
        </w:rPr>
        <w:t>аудиторий, пришкольной территории</w:t>
      </w:r>
      <w:r w:rsidRPr="00C558D0">
        <w:rPr>
          <w:spacing w:val="1"/>
          <w:sz w:val="28"/>
          <w:szCs w:val="28"/>
        </w:rPr>
        <w:t xml:space="preserve"> </w:t>
      </w:r>
      <w:r w:rsidRPr="00C558D0">
        <w:rPr>
          <w:sz w:val="28"/>
          <w:szCs w:val="28"/>
        </w:rPr>
        <w:t>( субботники, озеленение</w:t>
      </w:r>
      <w:r w:rsidRPr="00C558D0">
        <w:rPr>
          <w:spacing w:val="1"/>
          <w:sz w:val="28"/>
          <w:szCs w:val="28"/>
        </w:rPr>
        <w:t xml:space="preserve"> </w:t>
      </w:r>
      <w:r w:rsidRPr="00C558D0">
        <w:rPr>
          <w:sz w:val="28"/>
          <w:szCs w:val="28"/>
        </w:rPr>
        <w:t>класса, школы и</w:t>
      </w:r>
      <w:r w:rsidRPr="00C558D0">
        <w:rPr>
          <w:spacing w:val="-3"/>
          <w:sz w:val="28"/>
          <w:szCs w:val="28"/>
        </w:rPr>
        <w:t xml:space="preserve"> </w:t>
      </w:r>
      <w:r w:rsidRPr="00C558D0">
        <w:rPr>
          <w:sz w:val="28"/>
          <w:szCs w:val="28"/>
        </w:rPr>
        <w:t>другое);</w:t>
      </w:r>
    </w:p>
    <w:p w:rsidR="00C558D0" w:rsidRPr="00C558D0" w:rsidRDefault="00C558D0" w:rsidP="00C558D0">
      <w:pPr>
        <w:pStyle w:val="afffc"/>
        <w:jc w:val="left"/>
        <w:rPr>
          <w:sz w:val="28"/>
          <w:szCs w:val="28"/>
        </w:rPr>
      </w:pPr>
      <w:r w:rsidRPr="00C558D0">
        <w:rPr>
          <w:sz w:val="28"/>
          <w:szCs w:val="28"/>
        </w:rPr>
        <w:t>-Разработку</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оформление</w:t>
      </w:r>
      <w:r w:rsidRPr="00C558D0">
        <w:rPr>
          <w:spacing w:val="1"/>
          <w:sz w:val="28"/>
          <w:szCs w:val="28"/>
        </w:rPr>
        <w:t xml:space="preserve"> </w:t>
      </w:r>
      <w:r w:rsidRPr="00C558D0">
        <w:rPr>
          <w:sz w:val="28"/>
          <w:szCs w:val="28"/>
        </w:rPr>
        <w:t>пространств</w:t>
      </w:r>
      <w:r w:rsidRPr="00C558D0">
        <w:rPr>
          <w:spacing w:val="1"/>
          <w:sz w:val="28"/>
          <w:szCs w:val="28"/>
        </w:rPr>
        <w:t xml:space="preserve"> </w:t>
      </w:r>
      <w:r w:rsidRPr="00C558D0">
        <w:rPr>
          <w:sz w:val="28"/>
          <w:szCs w:val="28"/>
        </w:rPr>
        <w:t>проведения</w:t>
      </w:r>
      <w:r w:rsidRPr="00C558D0">
        <w:rPr>
          <w:spacing w:val="1"/>
          <w:sz w:val="28"/>
          <w:szCs w:val="28"/>
        </w:rPr>
        <w:t xml:space="preserve"> </w:t>
      </w:r>
      <w:r w:rsidRPr="00C558D0">
        <w:rPr>
          <w:sz w:val="28"/>
          <w:szCs w:val="28"/>
        </w:rPr>
        <w:t>значимых</w:t>
      </w:r>
      <w:r w:rsidRPr="00C558D0">
        <w:rPr>
          <w:spacing w:val="1"/>
          <w:sz w:val="28"/>
          <w:szCs w:val="28"/>
        </w:rPr>
        <w:t xml:space="preserve"> </w:t>
      </w:r>
      <w:r w:rsidRPr="00C558D0">
        <w:rPr>
          <w:sz w:val="28"/>
          <w:szCs w:val="28"/>
        </w:rPr>
        <w:t>событий,</w:t>
      </w:r>
      <w:r w:rsidRPr="00C558D0">
        <w:rPr>
          <w:spacing w:val="1"/>
          <w:sz w:val="28"/>
          <w:szCs w:val="28"/>
        </w:rPr>
        <w:t xml:space="preserve"> </w:t>
      </w:r>
      <w:r w:rsidRPr="00C558D0">
        <w:rPr>
          <w:sz w:val="28"/>
          <w:szCs w:val="28"/>
        </w:rPr>
        <w:t>праздников</w:t>
      </w:r>
      <w:r w:rsidRPr="00C558D0">
        <w:rPr>
          <w:spacing w:val="-3"/>
          <w:sz w:val="28"/>
          <w:szCs w:val="28"/>
        </w:rPr>
        <w:t xml:space="preserve"> </w:t>
      </w:r>
      <w:r w:rsidRPr="00C558D0">
        <w:rPr>
          <w:sz w:val="28"/>
          <w:szCs w:val="28"/>
        </w:rPr>
        <w:t>(Творческие композиции,</w:t>
      </w:r>
      <w:r w:rsidRPr="00C558D0">
        <w:rPr>
          <w:spacing w:val="-2"/>
          <w:sz w:val="28"/>
          <w:szCs w:val="28"/>
        </w:rPr>
        <w:t xml:space="preserve"> </w:t>
      </w:r>
      <w:r w:rsidRPr="00C558D0">
        <w:rPr>
          <w:sz w:val="28"/>
          <w:szCs w:val="28"/>
        </w:rPr>
        <w:t>тематическая фотозона);</w:t>
      </w:r>
    </w:p>
    <w:p w:rsidR="00C558D0" w:rsidRPr="00C558D0" w:rsidRDefault="00C558D0" w:rsidP="00C558D0">
      <w:pPr>
        <w:pStyle w:val="afffc"/>
        <w:jc w:val="left"/>
        <w:rPr>
          <w:sz w:val="28"/>
          <w:szCs w:val="28"/>
        </w:rPr>
      </w:pPr>
      <w:r w:rsidRPr="00C558D0">
        <w:rPr>
          <w:sz w:val="28"/>
          <w:szCs w:val="28"/>
        </w:rPr>
        <w:t>-Разработку</w:t>
      </w:r>
      <w:r w:rsidRPr="00C558D0">
        <w:rPr>
          <w:spacing w:val="1"/>
          <w:sz w:val="28"/>
          <w:szCs w:val="28"/>
        </w:rPr>
        <w:t xml:space="preserve"> </w:t>
      </w:r>
      <w:r w:rsidRPr="00C558D0">
        <w:rPr>
          <w:sz w:val="28"/>
          <w:szCs w:val="28"/>
        </w:rPr>
        <w:t>и</w:t>
      </w:r>
      <w:r w:rsidRPr="00C558D0">
        <w:rPr>
          <w:spacing w:val="1"/>
          <w:sz w:val="28"/>
          <w:szCs w:val="28"/>
        </w:rPr>
        <w:t xml:space="preserve"> </w:t>
      </w:r>
      <w:r w:rsidRPr="00C558D0">
        <w:rPr>
          <w:sz w:val="28"/>
          <w:szCs w:val="28"/>
        </w:rPr>
        <w:t>обновление</w:t>
      </w:r>
      <w:r w:rsidRPr="00C558D0">
        <w:rPr>
          <w:spacing w:val="1"/>
          <w:sz w:val="28"/>
          <w:szCs w:val="28"/>
        </w:rPr>
        <w:t xml:space="preserve"> </w:t>
      </w:r>
      <w:r w:rsidRPr="00C558D0">
        <w:rPr>
          <w:sz w:val="28"/>
          <w:szCs w:val="28"/>
        </w:rPr>
        <w:t>материалов</w:t>
      </w:r>
      <w:r w:rsidRPr="00C558D0">
        <w:rPr>
          <w:spacing w:val="1"/>
          <w:sz w:val="28"/>
          <w:szCs w:val="28"/>
        </w:rPr>
        <w:t xml:space="preserve"> </w:t>
      </w:r>
      <w:r w:rsidRPr="00C558D0">
        <w:rPr>
          <w:sz w:val="28"/>
          <w:szCs w:val="28"/>
        </w:rPr>
        <w:t>(стендов,</w:t>
      </w:r>
      <w:r w:rsidRPr="00C558D0">
        <w:rPr>
          <w:spacing w:val="1"/>
          <w:sz w:val="28"/>
          <w:szCs w:val="28"/>
        </w:rPr>
        <w:t xml:space="preserve"> </w:t>
      </w:r>
      <w:r w:rsidRPr="00C558D0">
        <w:rPr>
          <w:sz w:val="28"/>
          <w:szCs w:val="28"/>
        </w:rPr>
        <w:t>плакатов),</w:t>
      </w:r>
      <w:r w:rsidRPr="00C558D0">
        <w:rPr>
          <w:spacing w:val="1"/>
          <w:sz w:val="28"/>
          <w:szCs w:val="28"/>
        </w:rPr>
        <w:t xml:space="preserve"> </w:t>
      </w:r>
      <w:r w:rsidRPr="00C558D0">
        <w:rPr>
          <w:sz w:val="28"/>
          <w:szCs w:val="28"/>
        </w:rPr>
        <w:t>акцентирующих</w:t>
      </w:r>
      <w:r w:rsidRPr="00C558D0">
        <w:rPr>
          <w:spacing w:val="-67"/>
          <w:sz w:val="28"/>
          <w:szCs w:val="28"/>
        </w:rPr>
        <w:t xml:space="preserve"> </w:t>
      </w:r>
      <w:r w:rsidRPr="00C558D0">
        <w:rPr>
          <w:sz w:val="28"/>
          <w:szCs w:val="28"/>
        </w:rPr>
        <w:t>внимание</w:t>
      </w:r>
      <w:r w:rsidRPr="00C558D0">
        <w:rPr>
          <w:spacing w:val="1"/>
          <w:sz w:val="28"/>
          <w:szCs w:val="28"/>
        </w:rPr>
        <w:t xml:space="preserve"> </w:t>
      </w:r>
      <w:r w:rsidRPr="00C558D0">
        <w:rPr>
          <w:sz w:val="28"/>
          <w:szCs w:val="28"/>
        </w:rPr>
        <w:t>обучающихся</w:t>
      </w:r>
      <w:r w:rsidRPr="00C558D0">
        <w:rPr>
          <w:spacing w:val="1"/>
          <w:sz w:val="28"/>
          <w:szCs w:val="28"/>
        </w:rPr>
        <w:t xml:space="preserve"> </w:t>
      </w:r>
      <w:r w:rsidRPr="00C558D0">
        <w:rPr>
          <w:sz w:val="28"/>
          <w:szCs w:val="28"/>
        </w:rPr>
        <w:t>на</w:t>
      </w:r>
      <w:r w:rsidRPr="00C558D0">
        <w:rPr>
          <w:spacing w:val="1"/>
          <w:sz w:val="28"/>
          <w:szCs w:val="28"/>
        </w:rPr>
        <w:t xml:space="preserve"> </w:t>
      </w:r>
      <w:r w:rsidRPr="00C558D0">
        <w:rPr>
          <w:sz w:val="28"/>
          <w:szCs w:val="28"/>
        </w:rPr>
        <w:t>важных</w:t>
      </w:r>
      <w:r w:rsidRPr="00C558D0">
        <w:rPr>
          <w:spacing w:val="1"/>
          <w:sz w:val="28"/>
          <w:szCs w:val="28"/>
        </w:rPr>
        <w:t xml:space="preserve"> </w:t>
      </w:r>
      <w:r w:rsidRPr="00C558D0">
        <w:rPr>
          <w:sz w:val="28"/>
          <w:szCs w:val="28"/>
        </w:rPr>
        <w:t>для</w:t>
      </w:r>
      <w:r w:rsidRPr="00C558D0">
        <w:rPr>
          <w:spacing w:val="1"/>
          <w:sz w:val="28"/>
          <w:szCs w:val="28"/>
        </w:rPr>
        <w:t xml:space="preserve"> </w:t>
      </w:r>
      <w:r w:rsidRPr="00C558D0">
        <w:rPr>
          <w:sz w:val="28"/>
          <w:szCs w:val="28"/>
        </w:rPr>
        <w:t>воспитания</w:t>
      </w:r>
      <w:r w:rsidRPr="00C558D0">
        <w:rPr>
          <w:spacing w:val="1"/>
          <w:sz w:val="28"/>
          <w:szCs w:val="28"/>
        </w:rPr>
        <w:t xml:space="preserve"> </w:t>
      </w:r>
      <w:r w:rsidRPr="00C558D0">
        <w:rPr>
          <w:sz w:val="28"/>
          <w:szCs w:val="28"/>
        </w:rPr>
        <w:t>ценностях,</w:t>
      </w:r>
      <w:r w:rsidRPr="00C558D0">
        <w:rPr>
          <w:spacing w:val="1"/>
          <w:sz w:val="28"/>
          <w:szCs w:val="28"/>
        </w:rPr>
        <w:t xml:space="preserve"> </w:t>
      </w:r>
      <w:r w:rsidRPr="00C558D0">
        <w:rPr>
          <w:sz w:val="28"/>
          <w:szCs w:val="28"/>
        </w:rPr>
        <w:t>правилах,</w:t>
      </w:r>
      <w:r w:rsidRPr="00C558D0">
        <w:rPr>
          <w:spacing w:val="1"/>
          <w:sz w:val="28"/>
          <w:szCs w:val="28"/>
        </w:rPr>
        <w:t xml:space="preserve"> </w:t>
      </w:r>
      <w:r w:rsidRPr="00C558D0">
        <w:rPr>
          <w:sz w:val="28"/>
          <w:szCs w:val="28"/>
        </w:rPr>
        <w:t>традициях,</w:t>
      </w:r>
      <w:r w:rsidRPr="00C558D0">
        <w:rPr>
          <w:spacing w:val="1"/>
          <w:sz w:val="28"/>
          <w:szCs w:val="28"/>
        </w:rPr>
        <w:t xml:space="preserve"> </w:t>
      </w:r>
      <w:r w:rsidRPr="00C558D0">
        <w:rPr>
          <w:sz w:val="28"/>
          <w:szCs w:val="28"/>
        </w:rPr>
        <w:t>укладе</w:t>
      </w:r>
      <w:r w:rsidRPr="00C558D0">
        <w:rPr>
          <w:spacing w:val="1"/>
          <w:sz w:val="28"/>
          <w:szCs w:val="28"/>
        </w:rPr>
        <w:t xml:space="preserve"> </w:t>
      </w:r>
      <w:r w:rsidRPr="00C558D0">
        <w:rPr>
          <w:sz w:val="28"/>
          <w:szCs w:val="28"/>
        </w:rPr>
        <w:t>общеобразовательной</w:t>
      </w:r>
      <w:r w:rsidRPr="00C558D0">
        <w:rPr>
          <w:spacing w:val="1"/>
          <w:sz w:val="28"/>
          <w:szCs w:val="28"/>
        </w:rPr>
        <w:t xml:space="preserve"> </w:t>
      </w:r>
      <w:r w:rsidRPr="00C558D0">
        <w:rPr>
          <w:sz w:val="28"/>
          <w:szCs w:val="28"/>
        </w:rPr>
        <w:t>организации,</w:t>
      </w:r>
      <w:r w:rsidRPr="00C558D0">
        <w:rPr>
          <w:spacing w:val="1"/>
          <w:sz w:val="28"/>
          <w:szCs w:val="28"/>
        </w:rPr>
        <w:t xml:space="preserve"> </w:t>
      </w:r>
      <w:r w:rsidRPr="00C558D0">
        <w:rPr>
          <w:sz w:val="28"/>
          <w:szCs w:val="28"/>
        </w:rPr>
        <w:t>актуальных</w:t>
      </w:r>
      <w:r w:rsidRPr="00C558D0">
        <w:rPr>
          <w:spacing w:val="1"/>
          <w:sz w:val="28"/>
          <w:szCs w:val="28"/>
        </w:rPr>
        <w:t xml:space="preserve"> </w:t>
      </w:r>
      <w:r w:rsidRPr="00C558D0">
        <w:rPr>
          <w:sz w:val="28"/>
          <w:szCs w:val="28"/>
        </w:rPr>
        <w:t>вопросах</w:t>
      </w:r>
      <w:r w:rsidRPr="00C558D0">
        <w:rPr>
          <w:spacing w:val="1"/>
          <w:sz w:val="28"/>
          <w:szCs w:val="28"/>
        </w:rPr>
        <w:t xml:space="preserve"> </w:t>
      </w:r>
      <w:r w:rsidRPr="00C558D0">
        <w:rPr>
          <w:sz w:val="28"/>
          <w:szCs w:val="28"/>
        </w:rPr>
        <w:t>профилактики и безопасности</w:t>
      </w:r>
      <w:r w:rsidRPr="00C558D0">
        <w:rPr>
          <w:spacing w:val="1"/>
          <w:sz w:val="28"/>
          <w:szCs w:val="28"/>
        </w:rPr>
        <w:t xml:space="preserve"> </w:t>
      </w:r>
      <w:r w:rsidRPr="00C558D0">
        <w:rPr>
          <w:sz w:val="28"/>
          <w:szCs w:val="28"/>
        </w:rPr>
        <w:t>(ПДД, антитеррор, ЗОЖ,</w:t>
      </w:r>
      <w:r w:rsidRPr="00C558D0">
        <w:rPr>
          <w:spacing w:val="1"/>
          <w:sz w:val="28"/>
          <w:szCs w:val="28"/>
        </w:rPr>
        <w:t xml:space="preserve"> </w:t>
      </w:r>
      <w:r w:rsidRPr="00C558D0">
        <w:rPr>
          <w:sz w:val="28"/>
          <w:szCs w:val="28"/>
        </w:rPr>
        <w:t>экология, профориентация).</w:t>
      </w:r>
    </w:p>
    <w:p w:rsidR="00C558D0" w:rsidRPr="00C558D0" w:rsidRDefault="00C558D0" w:rsidP="00C558D0">
      <w:pPr>
        <w:pStyle w:val="afffc"/>
        <w:jc w:val="left"/>
        <w:rPr>
          <w:sz w:val="28"/>
          <w:szCs w:val="28"/>
        </w:rPr>
      </w:pPr>
      <w:r w:rsidRPr="00C558D0">
        <w:rPr>
          <w:sz w:val="28"/>
          <w:szCs w:val="28"/>
        </w:rPr>
        <w:t>Предметно-пространственная среда строится как максимально доступная для</w:t>
      </w:r>
      <w:r w:rsidRPr="00C558D0">
        <w:rPr>
          <w:spacing w:val="1"/>
          <w:sz w:val="28"/>
          <w:szCs w:val="28"/>
        </w:rPr>
        <w:t xml:space="preserve"> </w:t>
      </w:r>
      <w:r w:rsidRPr="00C558D0">
        <w:rPr>
          <w:sz w:val="28"/>
          <w:szCs w:val="28"/>
        </w:rPr>
        <w:t>обучающихся</w:t>
      </w:r>
      <w:r w:rsidRPr="00C558D0">
        <w:rPr>
          <w:spacing w:val="-1"/>
          <w:sz w:val="28"/>
          <w:szCs w:val="28"/>
        </w:rPr>
        <w:t xml:space="preserve"> </w:t>
      </w:r>
      <w:r w:rsidRPr="00C558D0">
        <w:rPr>
          <w:sz w:val="28"/>
          <w:szCs w:val="28"/>
        </w:rPr>
        <w:t>с</w:t>
      </w:r>
      <w:r w:rsidRPr="00C558D0">
        <w:rPr>
          <w:spacing w:val="-4"/>
          <w:sz w:val="28"/>
          <w:szCs w:val="28"/>
        </w:rPr>
        <w:t xml:space="preserve"> </w:t>
      </w:r>
      <w:r w:rsidRPr="00C558D0">
        <w:rPr>
          <w:sz w:val="28"/>
          <w:szCs w:val="28"/>
        </w:rPr>
        <w:t>особыми образовательными</w:t>
      </w:r>
      <w:r w:rsidRPr="00C558D0">
        <w:rPr>
          <w:spacing w:val="-3"/>
          <w:sz w:val="28"/>
          <w:szCs w:val="28"/>
        </w:rPr>
        <w:t xml:space="preserve"> </w:t>
      </w:r>
      <w:r w:rsidRPr="00C558D0">
        <w:rPr>
          <w:sz w:val="28"/>
          <w:szCs w:val="28"/>
        </w:rPr>
        <w:t>потребностями.</w:t>
      </w:r>
    </w:p>
    <w:p w:rsidR="00C558D0" w:rsidRPr="00C558D0" w:rsidRDefault="00C558D0" w:rsidP="00C558D0">
      <w:pPr>
        <w:jc w:val="left"/>
        <w:rPr>
          <w:rStyle w:val="CharAttribute501"/>
          <w:rFonts w:eastAsia="№Е;Times New Roman"/>
          <w:i w:val="0"/>
          <w:szCs w:val="28"/>
          <w:lang w:val="ru-RU"/>
        </w:rPr>
      </w:pPr>
    </w:p>
    <w:p w:rsidR="00C558D0" w:rsidRPr="00C558D0" w:rsidRDefault="00C558D0" w:rsidP="00C558D0">
      <w:pPr>
        <w:tabs>
          <w:tab w:val="left" w:pos="851"/>
        </w:tabs>
        <w:jc w:val="left"/>
        <w:rPr>
          <w:rFonts w:ascii="Times New Roman" w:hAnsi="Times New Roman"/>
          <w:b/>
          <w:sz w:val="28"/>
          <w:szCs w:val="28"/>
          <w:lang w:val="ru-RU"/>
        </w:rPr>
      </w:pPr>
      <w:r w:rsidRPr="00C558D0">
        <w:rPr>
          <w:rFonts w:ascii="Times New Roman" w:hAnsi="Times New Roman"/>
          <w:b/>
          <w:color w:val="000000"/>
          <w:sz w:val="28"/>
          <w:szCs w:val="28"/>
          <w:lang w:val="ru-RU"/>
        </w:rPr>
        <w:t xml:space="preserve">2.7. Модуль </w:t>
      </w:r>
      <w:r w:rsidRPr="00C558D0">
        <w:rPr>
          <w:rFonts w:ascii="Times New Roman" w:hAnsi="Times New Roman"/>
          <w:b/>
          <w:sz w:val="28"/>
          <w:szCs w:val="28"/>
          <w:lang w:val="ru-RU"/>
        </w:rPr>
        <w:t>«Взаимодействие  с родителями (законными представителями)»</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 xml:space="preserve">Работа с родителями (законными представителями) школьников </w:t>
      </w:r>
      <w:r w:rsidRPr="00C558D0">
        <w:rPr>
          <w:rFonts w:ascii="Times New Roman" w:hAnsi="Times New Roman"/>
          <w:sz w:val="28"/>
          <w:szCs w:val="28"/>
          <w:lang w:val="ru-RU"/>
        </w:rPr>
        <w:lastRenderedPageBreak/>
        <w:t>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выявление семей группы риска при обследовании материально-бытовых условий проживания обучающихся школы;</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формирование банка данных семей;</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 xml:space="preserve">индивидуальные беседы; </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 xml:space="preserve">заседания Совета профилактики; </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совещания при директоре;</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совместные мероприятия с КДН и ПДН;</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p>
    <w:p w:rsidR="00C558D0" w:rsidRPr="00C558D0" w:rsidRDefault="00C558D0" w:rsidP="00C558D0">
      <w:pPr>
        <w:pStyle w:val="ParaAttribute38"/>
        <w:ind w:right="0" w:firstLine="709"/>
        <w:jc w:val="left"/>
        <w:rPr>
          <w:sz w:val="28"/>
          <w:szCs w:val="28"/>
        </w:rPr>
      </w:pPr>
      <w:r w:rsidRPr="00C558D0">
        <w:rPr>
          <w:rStyle w:val="CharAttribute502"/>
          <w:rFonts w:eastAsia="№Е;Times New Roman"/>
          <w:b/>
          <w:szCs w:val="28"/>
        </w:rPr>
        <w:t xml:space="preserve">На групповом уровне: </w:t>
      </w:r>
    </w:p>
    <w:p w:rsidR="00C558D0" w:rsidRPr="00C558D0" w:rsidRDefault="00C558D0" w:rsidP="00C558D0">
      <w:pPr>
        <w:pStyle w:val="a5"/>
        <w:tabs>
          <w:tab w:val="left" w:pos="851"/>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ab/>
        <w:t>- Общешкольный родительский комитет, участвующий в управлении школой и решении вопросов воспитания и социализации их детей;</w:t>
      </w:r>
    </w:p>
    <w:p w:rsidR="00C558D0" w:rsidRPr="00C558D0" w:rsidRDefault="00C558D0" w:rsidP="00C558D0">
      <w:pPr>
        <w:pStyle w:val="a5"/>
        <w:tabs>
          <w:tab w:val="left" w:pos="851"/>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ab/>
        <w:t>-общешкольные родительские собрания, происходящие в режиме обсуждения наиболее острых проблем обучения и воспитания школьников;</w:t>
      </w:r>
    </w:p>
    <w:p w:rsidR="00C558D0" w:rsidRPr="00C558D0" w:rsidRDefault="00C558D0" w:rsidP="00C558D0">
      <w:pPr>
        <w:pStyle w:val="a5"/>
        <w:tabs>
          <w:tab w:val="left" w:pos="0"/>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w:t>
      </w:r>
      <w:r w:rsidRPr="00C558D0">
        <w:rPr>
          <w:rFonts w:ascii="Times New Roman" w:hAnsi="Times New Roman"/>
          <w:sz w:val="28"/>
          <w:szCs w:val="28"/>
          <w:lang w:val="ru-RU"/>
        </w:rPr>
        <w:lastRenderedPageBreak/>
        <w:t>обмениваются собственным творческим опытом и находками в деле воспитания детей, а также по вопросам здоровье сбережения детей и подростков;</w:t>
      </w:r>
    </w:p>
    <w:p w:rsidR="00C558D0" w:rsidRPr="00C558D0" w:rsidRDefault="00C558D0" w:rsidP="00C558D0">
      <w:pPr>
        <w:pStyle w:val="a5"/>
        <w:tabs>
          <w:tab w:val="left" w:pos="0"/>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C558D0" w:rsidRPr="00C558D0" w:rsidRDefault="00C558D0" w:rsidP="00C558D0">
      <w:pPr>
        <w:pStyle w:val="a5"/>
        <w:shd w:val="clear" w:color="auto" w:fill="FFFFFF"/>
        <w:tabs>
          <w:tab w:val="left" w:pos="993"/>
          <w:tab w:val="left" w:pos="1310"/>
        </w:tabs>
        <w:ind w:left="0"/>
        <w:jc w:val="left"/>
        <w:rPr>
          <w:rFonts w:ascii="Times New Roman" w:hAnsi="Times New Roman"/>
          <w:b/>
          <w:i/>
          <w:sz w:val="28"/>
          <w:szCs w:val="28"/>
          <w:lang w:val="ru-RU"/>
        </w:rPr>
      </w:pPr>
      <w:r w:rsidRPr="00C558D0">
        <w:rPr>
          <w:rFonts w:ascii="Times New Roman" w:hAnsi="Times New Roman"/>
          <w:b/>
          <w:i/>
          <w:sz w:val="28"/>
          <w:szCs w:val="28"/>
          <w:lang w:val="ru-RU"/>
        </w:rPr>
        <w:t>На индивидуальном уровне:</w:t>
      </w:r>
    </w:p>
    <w:p w:rsidR="00C558D0" w:rsidRPr="00C558D0" w:rsidRDefault="00C558D0" w:rsidP="00C558D0">
      <w:pPr>
        <w:pStyle w:val="a5"/>
        <w:tabs>
          <w:tab w:val="left" w:pos="851"/>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ab/>
        <w:t>- обращение к специалистам по запросу родителей для решения острых конфликтных ситуаций;</w:t>
      </w:r>
    </w:p>
    <w:p w:rsidR="00C558D0" w:rsidRPr="00C558D0" w:rsidRDefault="00C558D0" w:rsidP="00C558D0">
      <w:pPr>
        <w:pStyle w:val="a5"/>
        <w:tabs>
          <w:tab w:val="left" w:pos="851"/>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558D0" w:rsidRPr="00C558D0" w:rsidRDefault="00C558D0" w:rsidP="00C558D0">
      <w:pPr>
        <w:pStyle w:val="a5"/>
        <w:tabs>
          <w:tab w:val="left" w:pos="851"/>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ab/>
        <w:t>- помощь со стороны родителей в подготовке и проведении общешкольных и внутри классных мероприятий воспитательной направленности;</w:t>
      </w:r>
    </w:p>
    <w:p w:rsidR="00C558D0" w:rsidRPr="00C558D0" w:rsidRDefault="00C558D0" w:rsidP="00C558D0">
      <w:pPr>
        <w:pStyle w:val="a5"/>
        <w:tabs>
          <w:tab w:val="left" w:pos="851"/>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ab/>
        <w:t>- индивидуальное консультирование с целью координации воспитательных усилий педагогов и родителей.</w:t>
      </w:r>
    </w:p>
    <w:p w:rsidR="00C558D0" w:rsidRPr="00C558D0" w:rsidRDefault="00C558D0" w:rsidP="00C558D0">
      <w:pPr>
        <w:tabs>
          <w:tab w:val="left" w:pos="851"/>
        </w:tabs>
        <w:jc w:val="left"/>
        <w:rPr>
          <w:rFonts w:ascii="Times New Roman" w:hAnsi="Times New Roman"/>
          <w:b/>
          <w:iCs/>
          <w:color w:val="000000"/>
          <w:sz w:val="28"/>
          <w:szCs w:val="28"/>
          <w:lang w:val="ru-RU"/>
        </w:rPr>
      </w:pPr>
      <w:r w:rsidRPr="00C558D0">
        <w:rPr>
          <w:rFonts w:ascii="Times New Roman" w:hAnsi="Times New Roman"/>
          <w:b/>
          <w:iCs/>
          <w:color w:val="000000"/>
          <w:sz w:val="28"/>
          <w:szCs w:val="28"/>
          <w:lang w:val="ru-RU"/>
        </w:rPr>
        <w:t xml:space="preserve">2.8. Модуль «Самоуправление. </w:t>
      </w:r>
    </w:p>
    <w:p w:rsidR="00C558D0" w:rsidRPr="00C558D0" w:rsidRDefault="00C558D0" w:rsidP="00C558D0">
      <w:pPr>
        <w:tabs>
          <w:tab w:val="left" w:pos="851"/>
        </w:tabs>
        <w:jc w:val="left"/>
        <w:rPr>
          <w:rFonts w:ascii="Times New Roman" w:hAnsi="Times New Roman"/>
          <w:b/>
          <w:iCs/>
          <w:color w:val="000000"/>
          <w:sz w:val="28"/>
          <w:szCs w:val="28"/>
          <w:lang w:val="ru-RU"/>
        </w:rPr>
      </w:pPr>
    </w:p>
    <w:p w:rsidR="00C558D0" w:rsidRPr="00C558D0" w:rsidRDefault="00C558D0" w:rsidP="00C558D0">
      <w:pPr>
        <w:jc w:val="left"/>
        <w:rPr>
          <w:rFonts w:ascii="Times New Roman" w:hAnsi="Times New Roman"/>
          <w:sz w:val="28"/>
          <w:szCs w:val="28"/>
          <w:lang w:val="ru-RU"/>
        </w:rPr>
      </w:pPr>
      <w:r w:rsidRPr="00C558D0">
        <w:rPr>
          <w:rFonts w:ascii="Times New Roman" w:eastAsia="№Е;Times New Roman" w:hAnsi="Times New Roman"/>
          <w:sz w:val="28"/>
          <w:szCs w:val="28"/>
          <w:lang w:val="ru-RU"/>
        </w:rPr>
        <w:tab/>
      </w:r>
      <w:r w:rsidRPr="00C558D0">
        <w:rPr>
          <w:rFonts w:ascii="Times New Roman" w:hAnsi="Times New Roman"/>
          <w:sz w:val="28"/>
          <w:szCs w:val="28"/>
          <w:lang w:val="ru-RU"/>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C558D0">
        <w:rPr>
          <w:rFonts w:ascii="Times New Roman" w:eastAsia="№Е;Times New Roman" w:hAnsi="Times New Roman"/>
          <w:sz w:val="28"/>
          <w:szCs w:val="28"/>
          <w:lang w:val="ru-RU"/>
        </w:rPr>
        <w:tab/>
        <w:t xml:space="preserve">Поддержка детского </w:t>
      </w:r>
      <w:r w:rsidRPr="00C558D0">
        <w:rPr>
          <w:rFonts w:ascii="Times New Roman" w:hAnsi="Times New Roman"/>
          <w:sz w:val="28"/>
          <w:szCs w:val="28"/>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 xml:space="preserve">Детское самоуправление в осуществляется через: </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На уровне школы:</w:t>
      </w:r>
    </w:p>
    <w:p w:rsidR="00C558D0" w:rsidRPr="00C558D0" w:rsidRDefault="00C558D0" w:rsidP="00C558D0">
      <w:pPr>
        <w:pStyle w:val="a5"/>
        <w:tabs>
          <w:tab w:val="left" w:pos="993"/>
          <w:tab w:val="left" w:pos="1310"/>
        </w:tabs>
        <w:ind w:left="0"/>
        <w:jc w:val="left"/>
        <w:rPr>
          <w:rFonts w:ascii="Times New Roman" w:hAnsi="Times New Roman"/>
          <w:sz w:val="28"/>
          <w:szCs w:val="28"/>
          <w:lang w:val="ru-RU"/>
        </w:rPr>
      </w:pPr>
      <w:r w:rsidRPr="00C558D0">
        <w:rPr>
          <w:rFonts w:ascii="Times New Roman" w:hAnsi="Times New Roman"/>
          <w:sz w:val="28"/>
          <w:szCs w:val="28"/>
          <w:lang w:val="ru-RU"/>
        </w:rPr>
        <w:t>- через деятельность выборного совета обучающихся;</w:t>
      </w:r>
    </w:p>
    <w:p w:rsidR="00C558D0" w:rsidRPr="00C558D0" w:rsidRDefault="00C558D0" w:rsidP="00C558D0">
      <w:pPr>
        <w:pStyle w:val="afffc"/>
        <w:jc w:val="left"/>
        <w:rPr>
          <w:sz w:val="28"/>
          <w:szCs w:val="28"/>
        </w:rPr>
      </w:pPr>
      <w:r w:rsidRPr="00C558D0">
        <w:rPr>
          <w:sz w:val="28"/>
          <w:szCs w:val="28"/>
        </w:rPr>
        <w:lastRenderedPageBreak/>
        <w:t>-Участие</w:t>
      </w:r>
      <w:r w:rsidRPr="00C558D0">
        <w:rPr>
          <w:spacing w:val="42"/>
          <w:sz w:val="28"/>
          <w:szCs w:val="28"/>
        </w:rPr>
        <w:t xml:space="preserve"> </w:t>
      </w:r>
      <w:r w:rsidRPr="00C558D0">
        <w:rPr>
          <w:sz w:val="28"/>
          <w:szCs w:val="28"/>
        </w:rPr>
        <w:t>представителей</w:t>
      </w:r>
      <w:r w:rsidRPr="00C558D0">
        <w:rPr>
          <w:spacing w:val="41"/>
          <w:sz w:val="28"/>
          <w:szCs w:val="28"/>
        </w:rPr>
        <w:t xml:space="preserve"> </w:t>
      </w:r>
      <w:r w:rsidRPr="00C558D0">
        <w:rPr>
          <w:sz w:val="28"/>
          <w:szCs w:val="28"/>
        </w:rPr>
        <w:t>органов</w:t>
      </w:r>
      <w:r w:rsidRPr="00C558D0">
        <w:rPr>
          <w:spacing w:val="41"/>
          <w:sz w:val="28"/>
          <w:szCs w:val="28"/>
        </w:rPr>
        <w:t xml:space="preserve"> </w:t>
      </w:r>
      <w:r w:rsidRPr="00C558D0">
        <w:rPr>
          <w:sz w:val="28"/>
          <w:szCs w:val="28"/>
        </w:rPr>
        <w:t>ученического</w:t>
      </w:r>
      <w:r w:rsidRPr="00C558D0">
        <w:rPr>
          <w:spacing w:val="43"/>
          <w:sz w:val="28"/>
          <w:szCs w:val="28"/>
        </w:rPr>
        <w:t xml:space="preserve"> </w:t>
      </w:r>
      <w:r w:rsidRPr="00C558D0">
        <w:rPr>
          <w:sz w:val="28"/>
          <w:szCs w:val="28"/>
        </w:rPr>
        <w:t>самоуправления</w:t>
      </w:r>
      <w:r w:rsidRPr="00C558D0">
        <w:rPr>
          <w:spacing w:val="43"/>
          <w:sz w:val="28"/>
          <w:szCs w:val="28"/>
        </w:rPr>
        <w:t xml:space="preserve"> </w:t>
      </w:r>
      <w:r w:rsidRPr="00C558D0">
        <w:rPr>
          <w:sz w:val="28"/>
          <w:szCs w:val="28"/>
        </w:rPr>
        <w:t>в</w:t>
      </w:r>
      <w:r w:rsidRPr="00C558D0">
        <w:rPr>
          <w:spacing w:val="41"/>
          <w:sz w:val="28"/>
          <w:szCs w:val="28"/>
        </w:rPr>
        <w:t xml:space="preserve"> </w:t>
      </w:r>
      <w:r w:rsidRPr="00C558D0">
        <w:rPr>
          <w:sz w:val="28"/>
          <w:szCs w:val="28"/>
        </w:rPr>
        <w:t>разработке,</w:t>
      </w:r>
      <w:r w:rsidRPr="00C558D0">
        <w:rPr>
          <w:spacing w:val="-67"/>
          <w:sz w:val="28"/>
          <w:szCs w:val="28"/>
        </w:rPr>
        <w:t xml:space="preserve"> </w:t>
      </w:r>
      <w:r w:rsidRPr="00C558D0">
        <w:rPr>
          <w:sz w:val="28"/>
          <w:szCs w:val="28"/>
        </w:rPr>
        <w:t>обсуждении</w:t>
      </w:r>
      <w:r w:rsidRPr="00C558D0">
        <w:rPr>
          <w:spacing w:val="22"/>
          <w:sz w:val="28"/>
          <w:szCs w:val="28"/>
        </w:rPr>
        <w:t xml:space="preserve"> </w:t>
      </w:r>
      <w:r w:rsidRPr="00C558D0">
        <w:rPr>
          <w:sz w:val="28"/>
          <w:szCs w:val="28"/>
        </w:rPr>
        <w:t>и</w:t>
      </w:r>
      <w:r w:rsidRPr="00C558D0">
        <w:rPr>
          <w:spacing w:val="22"/>
          <w:sz w:val="28"/>
          <w:szCs w:val="28"/>
        </w:rPr>
        <w:t xml:space="preserve"> </w:t>
      </w:r>
      <w:r w:rsidRPr="00C558D0">
        <w:rPr>
          <w:sz w:val="28"/>
          <w:szCs w:val="28"/>
        </w:rPr>
        <w:t>реализации</w:t>
      </w:r>
      <w:r w:rsidRPr="00C558D0">
        <w:rPr>
          <w:spacing w:val="23"/>
          <w:sz w:val="28"/>
          <w:szCs w:val="28"/>
        </w:rPr>
        <w:t xml:space="preserve"> </w:t>
      </w:r>
      <w:r w:rsidRPr="00C558D0">
        <w:rPr>
          <w:sz w:val="28"/>
          <w:szCs w:val="28"/>
        </w:rPr>
        <w:t>рабочей</w:t>
      </w:r>
      <w:r w:rsidRPr="00C558D0">
        <w:rPr>
          <w:spacing w:val="22"/>
          <w:sz w:val="28"/>
          <w:szCs w:val="28"/>
        </w:rPr>
        <w:t xml:space="preserve"> </w:t>
      </w:r>
      <w:r w:rsidRPr="00C558D0">
        <w:rPr>
          <w:sz w:val="28"/>
          <w:szCs w:val="28"/>
        </w:rPr>
        <w:t>программы</w:t>
      </w:r>
      <w:r w:rsidRPr="00C558D0">
        <w:rPr>
          <w:spacing w:val="23"/>
          <w:sz w:val="28"/>
          <w:szCs w:val="28"/>
        </w:rPr>
        <w:t xml:space="preserve"> </w:t>
      </w:r>
      <w:r w:rsidRPr="00C558D0">
        <w:rPr>
          <w:sz w:val="28"/>
          <w:szCs w:val="28"/>
        </w:rPr>
        <w:t>воспитания,</w:t>
      </w:r>
      <w:r w:rsidRPr="00C558D0">
        <w:rPr>
          <w:spacing w:val="22"/>
          <w:sz w:val="28"/>
          <w:szCs w:val="28"/>
        </w:rPr>
        <w:t xml:space="preserve"> </w:t>
      </w:r>
      <w:r w:rsidRPr="00C558D0">
        <w:rPr>
          <w:sz w:val="28"/>
          <w:szCs w:val="28"/>
        </w:rPr>
        <w:t>календарного</w:t>
      </w:r>
      <w:r w:rsidRPr="00C558D0">
        <w:rPr>
          <w:spacing w:val="23"/>
          <w:sz w:val="28"/>
          <w:szCs w:val="28"/>
        </w:rPr>
        <w:t xml:space="preserve"> </w:t>
      </w:r>
      <w:r w:rsidRPr="00C558D0">
        <w:rPr>
          <w:sz w:val="28"/>
          <w:szCs w:val="28"/>
        </w:rPr>
        <w:t>плана воспитательной</w:t>
      </w:r>
      <w:r w:rsidRPr="00C558D0">
        <w:rPr>
          <w:spacing w:val="9"/>
          <w:sz w:val="28"/>
          <w:szCs w:val="28"/>
        </w:rPr>
        <w:t xml:space="preserve"> </w:t>
      </w:r>
      <w:r w:rsidRPr="00C558D0">
        <w:rPr>
          <w:sz w:val="28"/>
          <w:szCs w:val="28"/>
        </w:rPr>
        <w:t>работы,</w:t>
      </w:r>
      <w:r w:rsidRPr="00C558D0">
        <w:rPr>
          <w:spacing w:val="76"/>
          <w:sz w:val="28"/>
          <w:szCs w:val="28"/>
        </w:rPr>
        <w:t xml:space="preserve"> </w:t>
      </w:r>
      <w:r w:rsidRPr="00C558D0">
        <w:rPr>
          <w:sz w:val="28"/>
          <w:szCs w:val="28"/>
        </w:rPr>
        <w:t>в</w:t>
      </w:r>
      <w:r w:rsidRPr="00C558D0">
        <w:rPr>
          <w:spacing w:val="79"/>
          <w:sz w:val="28"/>
          <w:szCs w:val="28"/>
        </w:rPr>
        <w:t xml:space="preserve"> </w:t>
      </w:r>
      <w:r w:rsidRPr="00C558D0">
        <w:rPr>
          <w:sz w:val="28"/>
          <w:szCs w:val="28"/>
        </w:rPr>
        <w:t>анализе</w:t>
      </w:r>
      <w:r w:rsidRPr="00C558D0">
        <w:rPr>
          <w:spacing w:val="77"/>
          <w:sz w:val="28"/>
          <w:szCs w:val="28"/>
        </w:rPr>
        <w:t xml:space="preserve"> </w:t>
      </w:r>
      <w:r w:rsidRPr="00C558D0">
        <w:rPr>
          <w:sz w:val="28"/>
          <w:szCs w:val="28"/>
        </w:rPr>
        <w:t>воспитательной</w:t>
      </w:r>
      <w:r w:rsidRPr="00C558D0">
        <w:rPr>
          <w:spacing w:val="77"/>
          <w:sz w:val="28"/>
          <w:szCs w:val="28"/>
        </w:rPr>
        <w:t xml:space="preserve"> </w:t>
      </w:r>
      <w:r w:rsidRPr="00C558D0">
        <w:rPr>
          <w:sz w:val="28"/>
          <w:szCs w:val="28"/>
        </w:rPr>
        <w:t>деятельности</w:t>
      </w:r>
      <w:r w:rsidRPr="00C558D0">
        <w:rPr>
          <w:spacing w:val="80"/>
          <w:sz w:val="28"/>
          <w:szCs w:val="28"/>
        </w:rPr>
        <w:t xml:space="preserve"> </w:t>
      </w:r>
      <w:r w:rsidRPr="00C558D0">
        <w:rPr>
          <w:sz w:val="28"/>
          <w:szCs w:val="28"/>
        </w:rPr>
        <w:t>в</w:t>
      </w:r>
      <w:r w:rsidRPr="00C558D0">
        <w:rPr>
          <w:spacing w:val="86"/>
          <w:sz w:val="28"/>
          <w:szCs w:val="28"/>
        </w:rPr>
        <w:t xml:space="preserve"> </w:t>
      </w:r>
      <w:r w:rsidRPr="00C558D0">
        <w:rPr>
          <w:sz w:val="28"/>
          <w:szCs w:val="28"/>
        </w:rPr>
        <w:t>МБОУ</w:t>
      </w:r>
      <w:r w:rsidRPr="00C558D0">
        <w:rPr>
          <w:spacing w:val="77"/>
          <w:sz w:val="28"/>
          <w:szCs w:val="28"/>
        </w:rPr>
        <w:t xml:space="preserve"> </w:t>
      </w:r>
      <w:r w:rsidRPr="00C558D0">
        <w:rPr>
          <w:sz w:val="28"/>
          <w:szCs w:val="28"/>
        </w:rPr>
        <w:t>СОШ с.Победино.</w:t>
      </w:r>
    </w:p>
    <w:p w:rsidR="00C558D0" w:rsidRPr="00C558D0" w:rsidRDefault="00C558D0" w:rsidP="00C558D0">
      <w:pPr>
        <w:jc w:val="left"/>
        <w:rPr>
          <w:rFonts w:ascii="Times New Roman" w:hAnsi="Times New Roman"/>
          <w:sz w:val="28"/>
          <w:szCs w:val="28"/>
          <w:lang w:val="ru-RU"/>
        </w:rPr>
      </w:pPr>
    </w:p>
    <w:p w:rsidR="00C558D0" w:rsidRPr="00C558D0" w:rsidRDefault="00C558D0" w:rsidP="00C558D0">
      <w:pPr>
        <w:pStyle w:val="a5"/>
        <w:tabs>
          <w:tab w:val="left" w:pos="851"/>
        </w:tabs>
        <w:ind w:left="0"/>
        <w:jc w:val="left"/>
        <w:rPr>
          <w:rFonts w:ascii="Times New Roman" w:hAnsi="Times New Roman"/>
          <w:sz w:val="28"/>
          <w:szCs w:val="28"/>
          <w:lang w:val="ru-RU"/>
        </w:rPr>
      </w:pPr>
      <w:r w:rsidRPr="00C558D0">
        <w:rPr>
          <w:rFonts w:ascii="Times New Roman" w:hAnsi="Times New Roman"/>
          <w:sz w:val="28"/>
          <w:szCs w:val="28"/>
          <w:lang w:val="ru-RU"/>
        </w:rPr>
        <w:t>На уровне классов:</w:t>
      </w:r>
    </w:p>
    <w:p w:rsidR="00C558D0" w:rsidRPr="00C558D0" w:rsidRDefault="00C558D0" w:rsidP="00C558D0">
      <w:pPr>
        <w:pStyle w:val="a5"/>
        <w:tabs>
          <w:tab w:val="left" w:pos="993"/>
          <w:tab w:val="left" w:pos="1310"/>
        </w:tabs>
        <w:ind w:left="0"/>
        <w:jc w:val="left"/>
        <w:rPr>
          <w:rFonts w:ascii="Times New Roman" w:hAnsi="Times New Roman"/>
          <w:sz w:val="28"/>
          <w:szCs w:val="28"/>
          <w:lang w:val="ru-RU"/>
        </w:rPr>
      </w:pPr>
      <w:r w:rsidRPr="00C558D0">
        <w:rPr>
          <w:rFonts w:ascii="Times New Roman" w:hAnsi="Times New Roman"/>
          <w:bCs/>
          <w:i/>
          <w:sz w:val="28"/>
          <w:szCs w:val="28"/>
          <w:lang w:val="ru-RU"/>
        </w:rPr>
        <w:t xml:space="preserve">- </w:t>
      </w:r>
      <w:r w:rsidRPr="00C558D0">
        <w:rPr>
          <w:rFonts w:ascii="Times New Roman" w:hAnsi="Times New Roman"/>
          <w:sz w:val="28"/>
          <w:szCs w:val="28"/>
          <w:lang w:val="ru-RU"/>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C558D0" w:rsidRPr="00C558D0" w:rsidRDefault="00C558D0" w:rsidP="00C558D0">
      <w:pPr>
        <w:jc w:val="left"/>
        <w:rPr>
          <w:rStyle w:val="CharAttribute501"/>
          <w:rFonts w:eastAsia="№Е;Times New Roman"/>
          <w:b/>
          <w:bCs/>
          <w:i w:val="0"/>
          <w:iCs/>
          <w:szCs w:val="28"/>
          <w:lang w:val="ru-RU"/>
        </w:rPr>
      </w:pPr>
      <w:r w:rsidRPr="00C558D0">
        <w:rPr>
          <w:rFonts w:ascii="Times New Roman" w:hAnsi="Times New Roman"/>
          <w:sz w:val="28"/>
          <w:szCs w:val="28"/>
          <w:lang w:val="ru-RU"/>
        </w:rPr>
        <w:t>На индивидуальном уровне:</w:t>
      </w:r>
    </w:p>
    <w:p w:rsidR="00C558D0" w:rsidRPr="00C558D0" w:rsidRDefault="00C558D0" w:rsidP="00C558D0">
      <w:pPr>
        <w:pStyle w:val="a5"/>
        <w:tabs>
          <w:tab w:val="left" w:pos="993"/>
          <w:tab w:val="left" w:pos="1310"/>
        </w:tabs>
        <w:ind w:left="0"/>
        <w:jc w:val="left"/>
        <w:rPr>
          <w:rFonts w:ascii="Times New Roman" w:hAnsi="Times New Roman"/>
          <w:sz w:val="28"/>
          <w:szCs w:val="28"/>
          <w:lang w:val="ru-RU"/>
        </w:rPr>
      </w:pPr>
      <w:r w:rsidRPr="00C558D0">
        <w:rPr>
          <w:rStyle w:val="CharAttribute501"/>
          <w:rFonts w:eastAsia="№Е;Times New Roman"/>
          <w:b/>
          <w:bCs/>
          <w:iCs/>
          <w:szCs w:val="28"/>
          <w:lang w:val="ru-RU"/>
        </w:rPr>
        <w:t>-</w:t>
      </w:r>
      <w:r w:rsidRPr="00C558D0">
        <w:rPr>
          <w:rFonts w:ascii="Times New Roman" w:hAnsi="Times New Roman"/>
          <w:iCs/>
          <w:sz w:val="28"/>
          <w:szCs w:val="28"/>
          <w:lang w:val="ru-RU"/>
        </w:rPr>
        <w:t xml:space="preserve">через </w:t>
      </w:r>
      <w:r w:rsidRPr="00C558D0">
        <w:rPr>
          <w:rFonts w:ascii="Times New Roman" w:hAnsi="Times New Roman"/>
          <w:sz w:val="28"/>
          <w:szCs w:val="28"/>
          <w:lang w:val="ru-RU"/>
        </w:rPr>
        <w:t>вовлечение школьников в планирование, организацию, проведение различного рода деятельности.</w:t>
      </w:r>
    </w:p>
    <w:p w:rsidR="00C558D0" w:rsidRPr="00C558D0" w:rsidRDefault="00C558D0" w:rsidP="00C558D0">
      <w:pPr>
        <w:pStyle w:val="afffc"/>
        <w:jc w:val="left"/>
        <w:rPr>
          <w:rFonts w:eastAsia="Calibri"/>
          <w:b/>
          <w:sz w:val="28"/>
          <w:szCs w:val="28"/>
        </w:rPr>
      </w:pPr>
      <w:r w:rsidRPr="00C558D0">
        <w:rPr>
          <w:rFonts w:eastAsia="Calibri"/>
          <w:b/>
          <w:sz w:val="28"/>
          <w:szCs w:val="28"/>
        </w:rPr>
        <w:t>2.9. Модуль «Профилактика и безопасность»</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xml:space="preserve">        </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xml:space="preserve">  Деятельность школы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разработка и проведение мероприятий в рамках «День гражданской обороны».</w:t>
      </w:r>
    </w:p>
    <w:p w:rsidR="00C558D0" w:rsidRPr="00C558D0" w:rsidRDefault="00C558D0" w:rsidP="00C558D0">
      <w:pPr>
        <w:pStyle w:val="af9"/>
        <w:shd w:val="clear" w:color="auto" w:fill="FFFFFF"/>
        <w:spacing w:before="0" w:after="0"/>
        <w:textAlignment w:val="baseline"/>
        <w:rPr>
          <w:sz w:val="28"/>
          <w:szCs w:val="28"/>
          <w:lang w:val="ru-RU"/>
        </w:rPr>
      </w:pPr>
      <w:r w:rsidRPr="00C558D0">
        <w:rPr>
          <w:b/>
          <w:sz w:val="28"/>
          <w:szCs w:val="28"/>
          <w:lang w:val="ru-RU"/>
        </w:rPr>
        <w:t>На внешнем уровне:</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встречи с представителями социально-правовой поддержки и профилактики, проведение профилактических бесед, тренингов;</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lastRenderedPageBreak/>
        <w:t>- беседы с инспектором ОДН, ПДН по вопросам профилактики;</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xml:space="preserve">- привлечение возможностей других учреждений организаций – спортивных клубов, лечебных учреждений. </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участие в муниципальных соревнованиях: по правилам дорожного движения.</w:t>
      </w:r>
    </w:p>
    <w:p w:rsidR="00C558D0" w:rsidRPr="00C558D0" w:rsidRDefault="00C558D0" w:rsidP="00C558D0">
      <w:pPr>
        <w:pStyle w:val="af9"/>
        <w:shd w:val="clear" w:color="auto" w:fill="FFFFFF"/>
        <w:spacing w:before="0" w:after="0"/>
        <w:textAlignment w:val="baseline"/>
        <w:rPr>
          <w:b/>
          <w:sz w:val="28"/>
          <w:szCs w:val="28"/>
          <w:lang w:val="ru-RU"/>
        </w:rPr>
      </w:pPr>
      <w:r w:rsidRPr="00C558D0">
        <w:rPr>
          <w:b/>
          <w:sz w:val="28"/>
          <w:szCs w:val="28"/>
          <w:lang w:val="ru-RU"/>
        </w:rPr>
        <w:t xml:space="preserve">На школьном уровне: </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участие в военных сборах;</w:t>
      </w:r>
    </w:p>
    <w:p w:rsidR="00C558D0" w:rsidRPr="00C558D0" w:rsidRDefault="00C558D0" w:rsidP="00C558D0">
      <w:pPr>
        <w:pStyle w:val="af9"/>
        <w:shd w:val="clear" w:color="auto" w:fill="FFFFFF"/>
        <w:spacing w:before="0" w:after="0"/>
        <w:textAlignment w:val="baseline"/>
        <w:rPr>
          <w:sz w:val="28"/>
          <w:szCs w:val="28"/>
          <w:lang w:val="ru-RU"/>
        </w:rPr>
      </w:pPr>
      <w:r w:rsidRPr="00C558D0">
        <w:rPr>
          <w:b/>
          <w:sz w:val="28"/>
          <w:szCs w:val="28"/>
          <w:lang w:val="ru-RU"/>
        </w:rPr>
        <w:t xml:space="preserve">- </w:t>
      </w:r>
      <w:r w:rsidRPr="00C558D0">
        <w:rPr>
          <w:sz w:val="28"/>
          <w:szCs w:val="28"/>
          <w:lang w:val="ru-RU"/>
        </w:rPr>
        <w:t>работа с призывной комиссией. Сбор обучающихся (юноши 9-10 кл.) для прохождения приписной комиссии и медицинского освидетельствования;</w:t>
      </w:r>
    </w:p>
    <w:p w:rsidR="00C558D0" w:rsidRPr="00C558D0" w:rsidRDefault="00C558D0" w:rsidP="00C558D0">
      <w:pPr>
        <w:pStyle w:val="af9"/>
        <w:shd w:val="clear" w:color="auto" w:fill="FFFFFF"/>
        <w:spacing w:before="0" w:after="0"/>
        <w:textAlignment w:val="baseline"/>
        <w:rPr>
          <w:sz w:val="28"/>
          <w:szCs w:val="28"/>
          <w:lang w:val="ru-RU"/>
        </w:rPr>
      </w:pPr>
      <w:r w:rsidRPr="00C558D0">
        <w:rPr>
          <w:b/>
          <w:sz w:val="28"/>
          <w:szCs w:val="28"/>
          <w:lang w:val="ru-RU"/>
        </w:rPr>
        <w:t xml:space="preserve">- </w:t>
      </w:r>
      <w:r w:rsidRPr="00C558D0">
        <w:rPr>
          <w:sz w:val="28"/>
          <w:szCs w:val="28"/>
          <w:lang w:val="ru-RU"/>
        </w:rPr>
        <w:t>тематические мероприятия, приуроченные к празднику «Всемирный день гражданской обороны»;</w:t>
      </w:r>
    </w:p>
    <w:p w:rsidR="00C558D0" w:rsidRPr="00C558D0" w:rsidRDefault="00C558D0" w:rsidP="00C558D0">
      <w:pPr>
        <w:pStyle w:val="af9"/>
        <w:shd w:val="clear" w:color="auto" w:fill="FFFFFF"/>
        <w:spacing w:before="0" w:after="0"/>
        <w:textAlignment w:val="baseline"/>
        <w:rPr>
          <w:sz w:val="28"/>
          <w:szCs w:val="28"/>
          <w:lang w:val="ru-RU"/>
        </w:rPr>
      </w:pPr>
      <w:r w:rsidRPr="00C558D0">
        <w:rPr>
          <w:b/>
          <w:sz w:val="28"/>
          <w:szCs w:val="28"/>
          <w:lang w:val="ru-RU"/>
        </w:rPr>
        <w:t>-</w:t>
      </w:r>
      <w:r w:rsidRPr="00C558D0">
        <w:rPr>
          <w:sz w:val="28"/>
          <w:szCs w:val="28"/>
          <w:lang w:val="ru-RU"/>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C558D0" w:rsidRPr="00C558D0" w:rsidRDefault="00C558D0" w:rsidP="00C558D0">
      <w:pPr>
        <w:pStyle w:val="af9"/>
        <w:shd w:val="clear" w:color="auto" w:fill="FFFFFF"/>
        <w:spacing w:before="0" w:after="0"/>
        <w:textAlignment w:val="baseline"/>
        <w:rPr>
          <w:b/>
          <w:sz w:val="28"/>
          <w:szCs w:val="28"/>
          <w:lang w:val="ru-RU"/>
        </w:rPr>
      </w:pPr>
      <w:r w:rsidRPr="00C558D0">
        <w:rPr>
          <w:b/>
          <w:sz w:val="28"/>
          <w:szCs w:val="28"/>
          <w:lang w:val="ru-RU"/>
        </w:rPr>
        <w:t xml:space="preserve">- </w:t>
      </w:r>
      <w:r w:rsidRPr="00C558D0">
        <w:rPr>
          <w:sz w:val="28"/>
          <w:szCs w:val="28"/>
          <w:lang w:val="ru-RU"/>
        </w:rPr>
        <w:t>профилактические мероприятия по безопасности дорожного движения, пожарной безопасности (комплекс мероприятий);</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xml:space="preserve">- проведение профилактических мероприятий, посвященные Всемирному дню борьбы со СПИДом. </w:t>
      </w:r>
    </w:p>
    <w:p w:rsidR="00C558D0" w:rsidRPr="00C558D0" w:rsidRDefault="00C558D0" w:rsidP="00C558D0">
      <w:pPr>
        <w:pStyle w:val="af9"/>
        <w:shd w:val="clear" w:color="auto" w:fill="FFFFFF"/>
        <w:spacing w:before="0" w:after="0"/>
        <w:textAlignment w:val="baseline"/>
        <w:rPr>
          <w:b/>
          <w:sz w:val="28"/>
          <w:szCs w:val="28"/>
          <w:lang w:val="ru-RU"/>
        </w:rPr>
      </w:pPr>
      <w:r w:rsidRPr="00C558D0">
        <w:rPr>
          <w:b/>
          <w:sz w:val="28"/>
          <w:szCs w:val="28"/>
          <w:lang w:val="ru-RU"/>
        </w:rPr>
        <w:t xml:space="preserve">На индивидуальном уровне: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C558D0" w:rsidRPr="00C558D0" w:rsidRDefault="00C558D0" w:rsidP="00C558D0">
      <w:pPr>
        <w:pStyle w:val="af9"/>
        <w:shd w:val="clear" w:color="auto" w:fill="FFFFFF"/>
        <w:spacing w:before="0" w:after="0"/>
        <w:textAlignment w:val="baseline"/>
        <w:rPr>
          <w:sz w:val="28"/>
          <w:szCs w:val="28"/>
          <w:lang w:val="ru-RU"/>
        </w:rPr>
      </w:pPr>
      <w:r w:rsidRPr="00C558D0">
        <w:rPr>
          <w:sz w:val="28"/>
          <w:szCs w:val="28"/>
          <w:lang w:val="ru-RU"/>
        </w:rPr>
        <w:t xml:space="preserve">      </w:t>
      </w:r>
    </w:p>
    <w:p w:rsidR="00C558D0" w:rsidRPr="00C558D0" w:rsidRDefault="00C558D0" w:rsidP="00C558D0">
      <w:pPr>
        <w:tabs>
          <w:tab w:val="left" w:pos="851"/>
        </w:tabs>
        <w:jc w:val="left"/>
        <w:rPr>
          <w:rFonts w:ascii="Times New Roman" w:hAnsi="Times New Roman"/>
          <w:b/>
          <w:iCs/>
          <w:sz w:val="28"/>
          <w:szCs w:val="28"/>
          <w:lang w:val="ru-RU"/>
        </w:rPr>
      </w:pPr>
      <w:r w:rsidRPr="00C558D0">
        <w:rPr>
          <w:rFonts w:ascii="Times New Roman" w:hAnsi="Times New Roman"/>
          <w:b/>
          <w:iCs/>
          <w:sz w:val="28"/>
          <w:szCs w:val="28"/>
          <w:lang w:val="ru-RU"/>
        </w:rPr>
        <w:t>2.10.   Модуль «Социальное партнерство»</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ab/>
      </w:r>
      <w:r w:rsidRPr="00C558D0">
        <w:rPr>
          <w:rFonts w:ascii="Times New Roman" w:hAnsi="Times New Roman"/>
          <w:color w:val="000000"/>
          <w:sz w:val="28"/>
          <w:szCs w:val="28"/>
          <w:lang w:val="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C558D0" w:rsidRPr="00C558D0" w:rsidRDefault="00C558D0" w:rsidP="00F9738B">
      <w:pPr>
        <w:numPr>
          <w:ilvl w:val="0"/>
          <w:numId w:val="28"/>
        </w:numPr>
        <w:tabs>
          <w:tab w:val="left" w:pos="851"/>
          <w:tab w:val="left" w:pos="1134"/>
        </w:tabs>
        <w:suppressAutoHyphens/>
        <w:spacing w:after="0" w:line="240" w:lineRule="auto"/>
        <w:ind w:left="0" w:firstLine="709"/>
        <w:jc w:val="left"/>
        <w:rPr>
          <w:rFonts w:ascii="Times New Roman" w:hAnsi="Times New Roman"/>
          <w:sz w:val="28"/>
          <w:szCs w:val="28"/>
          <w:lang w:val="ru-RU"/>
        </w:rPr>
      </w:pPr>
      <w:r w:rsidRPr="00C558D0">
        <w:rPr>
          <w:rFonts w:ascii="Times New Roman" w:hAnsi="Times New Roman"/>
          <w:color w:val="000000"/>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lastRenderedPageBreak/>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C558D0">
        <w:rPr>
          <w:rFonts w:ascii="Times New Roman" w:hAnsi="Times New Roman"/>
          <w:sz w:val="28"/>
          <w:szCs w:val="28"/>
          <w:lang w:val="ru-RU"/>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Этому способствует:</w:t>
      </w:r>
    </w:p>
    <w:p w:rsidR="00C558D0" w:rsidRPr="00C558D0" w:rsidRDefault="00C558D0" w:rsidP="00F9738B">
      <w:pPr>
        <w:numPr>
          <w:ilvl w:val="0"/>
          <w:numId w:val="28"/>
        </w:numPr>
        <w:tabs>
          <w:tab w:val="left" w:pos="851"/>
          <w:tab w:val="left" w:pos="1134"/>
        </w:tabs>
        <w:suppressAutoHyphens/>
        <w:spacing w:after="0" w:line="240" w:lineRule="auto"/>
        <w:ind w:left="0" w:firstLine="709"/>
        <w:jc w:val="left"/>
        <w:rPr>
          <w:rFonts w:ascii="Times New Roman" w:hAnsi="Times New Roman"/>
          <w:sz w:val="28"/>
          <w:szCs w:val="28"/>
          <w:lang w:val="ru-RU"/>
        </w:rPr>
      </w:pPr>
      <w:r w:rsidRPr="00C558D0">
        <w:rPr>
          <w:rFonts w:ascii="Times New Roman" w:hAnsi="Times New Roman"/>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558D0" w:rsidRPr="00C558D0" w:rsidRDefault="00C558D0" w:rsidP="00F9738B">
      <w:pPr>
        <w:numPr>
          <w:ilvl w:val="0"/>
          <w:numId w:val="28"/>
        </w:numPr>
        <w:tabs>
          <w:tab w:val="left" w:pos="851"/>
          <w:tab w:val="left" w:pos="1134"/>
        </w:tabs>
        <w:suppressAutoHyphens/>
        <w:spacing w:after="0" w:line="240" w:lineRule="auto"/>
        <w:ind w:left="0" w:firstLine="709"/>
        <w:jc w:val="left"/>
        <w:rPr>
          <w:rFonts w:ascii="Times New Roman" w:hAnsi="Times New Roman"/>
          <w:sz w:val="28"/>
          <w:szCs w:val="28"/>
          <w:lang w:val="ru-RU"/>
        </w:rPr>
      </w:pPr>
      <w:r w:rsidRPr="00C558D0">
        <w:rPr>
          <w:rFonts w:ascii="Times New Roman" w:hAnsi="Times New Roman"/>
          <w:color w:val="000000"/>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C558D0" w:rsidRPr="00C558D0" w:rsidRDefault="00C558D0" w:rsidP="00F9738B">
      <w:pPr>
        <w:numPr>
          <w:ilvl w:val="0"/>
          <w:numId w:val="28"/>
        </w:numPr>
        <w:tabs>
          <w:tab w:val="left" w:pos="851"/>
          <w:tab w:val="left" w:pos="1134"/>
        </w:tabs>
        <w:suppressAutoHyphens/>
        <w:spacing w:after="0" w:line="240" w:lineRule="auto"/>
        <w:ind w:left="0" w:firstLine="709"/>
        <w:jc w:val="left"/>
        <w:rPr>
          <w:rFonts w:ascii="Times New Roman" w:hAnsi="Times New Roman"/>
          <w:sz w:val="28"/>
          <w:szCs w:val="28"/>
          <w:lang w:val="ru-RU"/>
        </w:rPr>
      </w:pPr>
      <w:r w:rsidRPr="00C558D0">
        <w:rPr>
          <w:rFonts w:ascii="Times New Roman" w:hAnsi="Times New Roman"/>
          <w:color w:val="000000"/>
          <w:sz w:val="28"/>
          <w:szCs w:val="28"/>
          <w:lang w:val="ru-RU"/>
        </w:rPr>
        <w:t xml:space="preserve">проведение открытых </w:t>
      </w:r>
      <w:r w:rsidRPr="00C558D0">
        <w:rPr>
          <w:rFonts w:ascii="Times New Roman" w:hAnsi="Times New Roman"/>
          <w:sz w:val="28"/>
          <w:szCs w:val="28"/>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C558D0">
        <w:rPr>
          <w:rFonts w:ascii="Times New Roman" w:hAnsi="Times New Roman"/>
          <w:color w:val="000000"/>
          <w:sz w:val="28"/>
          <w:szCs w:val="28"/>
          <w:lang w:val="ru-RU"/>
        </w:rPr>
        <w:t xml:space="preserve">актуальные проблемы, касающиеся жизни школы, муниципального образования, региона, страны; </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color w:val="000000"/>
          <w:sz w:val="28"/>
          <w:szCs w:val="28"/>
          <w:lang w:val="ru-RU"/>
        </w:rPr>
        <w:tab/>
      </w:r>
      <w:r w:rsidRPr="00C558D0">
        <w:rPr>
          <w:rFonts w:ascii="Times New Roman" w:hAnsi="Times New Roman"/>
          <w:sz w:val="28"/>
          <w:szCs w:val="28"/>
          <w:lang w:val="ru-RU"/>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sz w:val="28"/>
          <w:szCs w:val="28"/>
          <w:lang w:val="ru-RU"/>
        </w:rPr>
        <w:tab/>
      </w:r>
      <w:r w:rsidRPr="00C558D0">
        <w:rPr>
          <w:rFonts w:ascii="Times New Roman" w:hAnsi="Times New Roman"/>
          <w:color w:val="000000"/>
          <w:sz w:val="28"/>
          <w:szCs w:val="28"/>
          <w:lang w:val="ru-RU"/>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558D0" w:rsidRPr="00C558D0" w:rsidRDefault="00C558D0" w:rsidP="00C558D0">
      <w:pPr>
        <w:tabs>
          <w:tab w:val="left" w:pos="851"/>
        </w:tabs>
        <w:jc w:val="left"/>
        <w:rPr>
          <w:rFonts w:ascii="Times New Roman" w:hAnsi="Times New Roman"/>
          <w:b/>
          <w:iCs/>
          <w:sz w:val="28"/>
          <w:szCs w:val="28"/>
          <w:lang w:val="ru-RU"/>
        </w:rPr>
      </w:pPr>
    </w:p>
    <w:p w:rsidR="00C558D0" w:rsidRPr="00C558D0" w:rsidRDefault="00C558D0" w:rsidP="00C558D0">
      <w:pPr>
        <w:tabs>
          <w:tab w:val="left" w:pos="851"/>
        </w:tabs>
        <w:jc w:val="left"/>
        <w:rPr>
          <w:rFonts w:ascii="Times New Roman" w:hAnsi="Times New Roman"/>
          <w:sz w:val="28"/>
          <w:szCs w:val="28"/>
          <w:lang w:val="ru-RU"/>
        </w:rPr>
      </w:pPr>
      <w:r w:rsidRPr="00C558D0">
        <w:rPr>
          <w:rFonts w:ascii="Times New Roman" w:hAnsi="Times New Roman"/>
          <w:b/>
          <w:iCs/>
          <w:sz w:val="28"/>
          <w:szCs w:val="28"/>
          <w:lang w:val="ru-RU"/>
        </w:rPr>
        <w:t>2.11. Модуль «Профориентация»</w:t>
      </w:r>
    </w:p>
    <w:p w:rsidR="00C558D0" w:rsidRPr="00C558D0" w:rsidRDefault="00C558D0" w:rsidP="00C558D0">
      <w:pPr>
        <w:jc w:val="left"/>
        <w:rPr>
          <w:rStyle w:val="CharAttribute502"/>
          <w:rFonts w:eastAsia="№Е;Times New Roman"/>
          <w:i w:val="0"/>
          <w:szCs w:val="28"/>
          <w:lang w:val="ru-RU"/>
        </w:rPr>
      </w:pPr>
      <w:r w:rsidRPr="00C558D0">
        <w:rPr>
          <w:rFonts w:ascii="Times New Roman" w:hAnsi="Times New Roman"/>
          <w:sz w:val="28"/>
          <w:szCs w:val="28"/>
          <w:lang w:val="ru-RU"/>
        </w:rPr>
        <w:t xml:space="preserve">Совместная деятельность педагогов и обучающихся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гимназистов. Задача совместной деятельности </w:t>
      </w:r>
      <w:r w:rsidRPr="00C558D0">
        <w:rPr>
          <w:rFonts w:ascii="Times New Roman" w:hAnsi="Times New Roman"/>
          <w:sz w:val="28"/>
          <w:szCs w:val="28"/>
          <w:lang w:val="ru-RU"/>
        </w:rPr>
        <w:lastRenderedPageBreak/>
        <w:t>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C558D0" w:rsidRPr="00C558D0" w:rsidRDefault="00C558D0" w:rsidP="00C558D0">
      <w:pPr>
        <w:pStyle w:val="af9"/>
        <w:spacing w:before="0" w:after="0"/>
        <w:rPr>
          <w:sz w:val="28"/>
          <w:szCs w:val="28"/>
          <w:lang w:val="ru-RU"/>
        </w:rPr>
      </w:pPr>
      <w:r w:rsidRPr="00C558D0">
        <w:rPr>
          <w:color w:val="000000"/>
          <w:sz w:val="28"/>
          <w:szCs w:val="28"/>
          <w:lang w:val="ru-RU"/>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C558D0" w:rsidRPr="00C558D0" w:rsidRDefault="00C558D0" w:rsidP="00C558D0">
      <w:pPr>
        <w:pStyle w:val="af9"/>
        <w:spacing w:before="0" w:after="0"/>
        <w:rPr>
          <w:color w:val="000000"/>
          <w:sz w:val="28"/>
          <w:szCs w:val="28"/>
          <w:lang w:val="ru-RU"/>
        </w:rPr>
      </w:pPr>
      <w:r w:rsidRPr="00C558D0">
        <w:rPr>
          <w:color w:val="000000"/>
          <w:sz w:val="28"/>
          <w:szCs w:val="28"/>
          <w:lang w:val="ru-RU"/>
        </w:rPr>
        <w:t>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C558D0" w:rsidRPr="00C558D0" w:rsidRDefault="00C558D0" w:rsidP="00C558D0">
      <w:pPr>
        <w:pStyle w:val="af9"/>
        <w:spacing w:before="0" w:after="0"/>
        <w:rPr>
          <w:color w:val="000000"/>
          <w:sz w:val="28"/>
          <w:szCs w:val="28"/>
          <w:lang w:val="ru-RU"/>
        </w:rPr>
      </w:pPr>
      <w:r w:rsidRPr="00C558D0">
        <w:rPr>
          <w:b/>
          <w:color w:val="000000"/>
          <w:sz w:val="28"/>
          <w:szCs w:val="28"/>
          <w:lang w:val="ru-RU"/>
        </w:rPr>
        <w:t xml:space="preserve">- </w:t>
      </w:r>
      <w:r w:rsidRPr="00C558D0">
        <w:rPr>
          <w:b/>
          <w:sz w:val="28"/>
          <w:szCs w:val="28"/>
          <w:lang w:val="ru-RU"/>
        </w:rPr>
        <w:t>Циклы профориентационных часов общения</w:t>
      </w:r>
      <w:r w:rsidRPr="00C558D0">
        <w:rPr>
          <w:sz w:val="28"/>
          <w:szCs w:val="28"/>
          <w:lang w:val="ru-RU"/>
        </w:rPr>
        <w:t>, направленных на подготовку обучающихся к осознанному планированию и реализации своего профессионального будущего;</w:t>
      </w:r>
    </w:p>
    <w:p w:rsidR="00C558D0" w:rsidRPr="00C558D0" w:rsidRDefault="00C558D0" w:rsidP="00C558D0">
      <w:pPr>
        <w:pStyle w:val="af9"/>
        <w:tabs>
          <w:tab w:val="left" w:pos="360"/>
        </w:tabs>
        <w:spacing w:before="0" w:after="0"/>
        <w:textAlignment w:val="baseline"/>
        <w:rPr>
          <w:color w:val="000000"/>
          <w:sz w:val="28"/>
          <w:szCs w:val="28"/>
          <w:lang w:val="ru-RU"/>
        </w:rPr>
      </w:pPr>
      <w:r w:rsidRPr="00C558D0">
        <w:rPr>
          <w:b/>
          <w:bCs/>
          <w:color w:val="000000"/>
          <w:sz w:val="28"/>
          <w:szCs w:val="28"/>
          <w:lang w:val="ru-RU"/>
        </w:rPr>
        <w:t>- Встречи с людьми разных профессий</w:t>
      </w:r>
      <w:r w:rsidRPr="00C558D0">
        <w:rPr>
          <w:color w:val="000000"/>
          <w:sz w:val="28"/>
          <w:szCs w:val="28"/>
          <w:lang w:val="ru-RU"/>
        </w:rPr>
        <w:t xml:space="preserve">. </w:t>
      </w:r>
      <w:r w:rsidRPr="00C558D0">
        <w:rPr>
          <w:color w:val="000000"/>
          <w:sz w:val="28"/>
          <w:szCs w:val="28"/>
          <w:shd w:val="clear" w:color="auto" w:fill="FFFFFF"/>
          <w:lang w:val="ru-RU"/>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C558D0" w:rsidRPr="00C558D0" w:rsidRDefault="00C558D0" w:rsidP="00C558D0">
      <w:pPr>
        <w:pStyle w:val="af9"/>
        <w:tabs>
          <w:tab w:val="left" w:pos="360"/>
        </w:tabs>
        <w:spacing w:before="0" w:after="0"/>
        <w:textAlignment w:val="baseline"/>
        <w:rPr>
          <w:sz w:val="28"/>
          <w:szCs w:val="28"/>
          <w:lang w:val="ru-RU"/>
        </w:rPr>
      </w:pPr>
      <w:r w:rsidRPr="00C558D0">
        <w:rPr>
          <w:b/>
          <w:bCs/>
          <w:color w:val="000000"/>
          <w:sz w:val="28"/>
          <w:szCs w:val="28"/>
          <w:lang w:val="ru-RU"/>
        </w:rPr>
        <w:t>- Профориентационные игры</w:t>
      </w:r>
      <w:r w:rsidRPr="00C558D0">
        <w:rPr>
          <w:color w:val="000000"/>
          <w:sz w:val="28"/>
          <w:szCs w:val="28"/>
          <w:lang w:val="ru-RU"/>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C558D0">
        <w:rPr>
          <w:color w:val="000000"/>
          <w:sz w:val="28"/>
          <w:szCs w:val="28"/>
          <w:shd w:val="clear" w:color="auto" w:fill="FFFFFF"/>
          <w:lang w:val="ru-RU"/>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C558D0">
        <w:rPr>
          <w:bCs/>
          <w:color w:val="000000"/>
          <w:sz w:val="28"/>
          <w:szCs w:val="28"/>
          <w:lang w:val="ru-RU"/>
        </w:rPr>
        <w:t>деловые игры,</w:t>
      </w:r>
      <w:r w:rsidRPr="00C558D0">
        <w:rPr>
          <w:color w:val="000000"/>
          <w:sz w:val="28"/>
          <w:szCs w:val="28"/>
          <w:lang w:val="ru-RU"/>
        </w:rPr>
        <w:t>помогающие осознать ответственность человека за благосостояние общества на основе осознания «Я» как гражданина России.</w:t>
      </w:r>
    </w:p>
    <w:p w:rsidR="00C558D0" w:rsidRPr="00C558D0" w:rsidRDefault="00C558D0" w:rsidP="00C558D0">
      <w:pPr>
        <w:pStyle w:val="af9"/>
        <w:tabs>
          <w:tab w:val="left" w:pos="360"/>
        </w:tabs>
        <w:spacing w:before="0" w:after="0"/>
        <w:textAlignment w:val="baseline"/>
        <w:rPr>
          <w:color w:val="000000"/>
          <w:sz w:val="28"/>
          <w:szCs w:val="28"/>
          <w:lang w:val="ru-RU"/>
        </w:rPr>
      </w:pPr>
      <w:r w:rsidRPr="00C558D0">
        <w:rPr>
          <w:color w:val="000000"/>
          <w:sz w:val="28"/>
          <w:szCs w:val="28"/>
          <w:lang w:val="ru-RU"/>
        </w:rPr>
        <w:t xml:space="preserve">- </w:t>
      </w:r>
      <w:r w:rsidRPr="00C558D0">
        <w:rPr>
          <w:sz w:val="28"/>
          <w:szCs w:val="28"/>
          <w:lang w:val="ru-RU"/>
        </w:rPr>
        <w:t xml:space="preserve">Совместное с педагогами изучение интернет ресурсов, посвященных выбору профессий, прохождение профориентационного онлайн-тестирования </w:t>
      </w:r>
      <w:r w:rsidRPr="00C558D0">
        <w:rPr>
          <w:sz w:val="28"/>
          <w:szCs w:val="28"/>
          <w:lang w:val="ru-RU"/>
        </w:rPr>
        <w:lastRenderedPageBreak/>
        <w:t>(размещение профориентационной информации на официальном сайте школы, оформление стенда по профориентации, занятия с элементами тренинга;</w:t>
      </w:r>
    </w:p>
    <w:p w:rsidR="00C558D0" w:rsidRPr="00C558D0" w:rsidRDefault="00C558D0" w:rsidP="00C558D0">
      <w:pPr>
        <w:pStyle w:val="af9"/>
        <w:tabs>
          <w:tab w:val="left" w:pos="360"/>
        </w:tabs>
        <w:spacing w:before="0" w:after="0"/>
        <w:textAlignment w:val="baseline"/>
        <w:rPr>
          <w:color w:val="000000"/>
          <w:sz w:val="28"/>
          <w:szCs w:val="28"/>
          <w:lang w:val="ru-RU"/>
        </w:rPr>
      </w:pPr>
      <w:r w:rsidRPr="00C558D0">
        <w:rPr>
          <w:b/>
          <w:bCs/>
          <w:color w:val="000000"/>
          <w:sz w:val="28"/>
          <w:szCs w:val="28"/>
          <w:lang w:val="ru-RU"/>
        </w:rPr>
        <w:t>- Экскурсии на предприятия</w:t>
      </w:r>
      <w:r w:rsidRPr="00C558D0">
        <w:rPr>
          <w:color w:val="000000"/>
          <w:sz w:val="28"/>
          <w:szCs w:val="28"/>
          <w:lang w:val="ru-RU"/>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лицеисты</w:t>
      </w:r>
      <w:r w:rsidRPr="00C558D0">
        <w:rPr>
          <w:color w:val="000000"/>
          <w:sz w:val="28"/>
          <w:szCs w:val="28"/>
          <w:shd w:val="clear" w:color="auto" w:fill="FFFFFF"/>
        </w:rPr>
        <w:t> </w:t>
      </w:r>
      <w:r w:rsidRPr="00C558D0">
        <w:rPr>
          <w:color w:val="000000"/>
          <w:sz w:val="28"/>
          <w:szCs w:val="28"/>
          <w:shd w:val="clear" w:color="auto" w:fill="FFFFFF"/>
          <w:lang w:val="ru-RU"/>
        </w:rPr>
        <w:t>могут наблюдать за деятельностью специалиста на рабочем месте. При</w:t>
      </w:r>
      <w:r w:rsidRPr="00C558D0">
        <w:rPr>
          <w:color w:val="000000"/>
          <w:sz w:val="28"/>
          <w:szCs w:val="28"/>
          <w:shd w:val="clear" w:color="auto" w:fill="FFFFFF"/>
        </w:rPr>
        <w:t> </w:t>
      </w:r>
      <w:r w:rsidRPr="00C558D0">
        <w:rPr>
          <w:color w:val="000000"/>
          <w:sz w:val="28"/>
          <w:szCs w:val="28"/>
          <w:shd w:val="clear" w:color="auto" w:fill="FFFFFF"/>
          <w:lang w:val="ru-RU"/>
        </w:rPr>
        <w:t>проведении экскурсии</w:t>
      </w:r>
      <w:r w:rsidRPr="00C558D0">
        <w:rPr>
          <w:color w:val="000000"/>
          <w:sz w:val="28"/>
          <w:szCs w:val="28"/>
          <w:shd w:val="clear" w:color="auto" w:fill="FFFFFF"/>
        </w:rPr>
        <w:t> </w:t>
      </w:r>
      <w:r w:rsidRPr="00C558D0">
        <w:rPr>
          <w:color w:val="000000"/>
          <w:sz w:val="28"/>
          <w:szCs w:val="28"/>
          <w:shd w:val="clear" w:color="auto" w:fill="FFFFFF"/>
          <w:lang w:val="ru-RU"/>
        </w:rPr>
        <w:t>главное – сосредоточиться на одной</w:t>
      </w:r>
      <w:r w:rsidRPr="00C558D0">
        <w:rPr>
          <w:color w:val="000000"/>
          <w:sz w:val="28"/>
          <w:szCs w:val="28"/>
          <w:shd w:val="clear" w:color="auto" w:fill="FFFFFF"/>
        </w:rPr>
        <w:t> </w:t>
      </w:r>
      <w:r w:rsidRPr="00C558D0">
        <w:rPr>
          <w:color w:val="000000"/>
          <w:sz w:val="28"/>
          <w:szCs w:val="28"/>
          <w:shd w:val="clear" w:color="auto" w:fill="FFFFFF"/>
          <w:lang w:val="ru-RU"/>
        </w:rPr>
        <w:t>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C558D0" w:rsidRPr="00C558D0" w:rsidRDefault="00C558D0" w:rsidP="00C558D0">
      <w:pPr>
        <w:pStyle w:val="af9"/>
        <w:tabs>
          <w:tab w:val="left" w:pos="360"/>
        </w:tabs>
        <w:spacing w:before="0" w:after="0"/>
        <w:textAlignment w:val="baseline"/>
        <w:rPr>
          <w:color w:val="000000"/>
          <w:sz w:val="28"/>
          <w:szCs w:val="28"/>
          <w:lang w:val="ru-RU"/>
        </w:rPr>
      </w:pPr>
      <w:r w:rsidRPr="00C558D0">
        <w:rPr>
          <w:b/>
          <w:sz w:val="28"/>
          <w:szCs w:val="28"/>
          <w:lang w:val="ru-RU"/>
        </w:rPr>
        <w:t>Участие в работе всероссийских профориентационных проектов</w:t>
      </w:r>
      <w:r w:rsidRPr="00C558D0">
        <w:rPr>
          <w:sz w:val="28"/>
          <w:szCs w:val="28"/>
          <w:lang w:val="ru-RU"/>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6-9 классы; тестирование на платформе проекта «Билет в будущее», Всероссийские открытые уроки на потрале «ПроеКТОриЯ» - 1-11классы);</w:t>
      </w:r>
    </w:p>
    <w:p w:rsidR="00C558D0" w:rsidRPr="00C558D0" w:rsidRDefault="00C558D0" w:rsidP="00C558D0">
      <w:pPr>
        <w:pStyle w:val="af9"/>
        <w:tabs>
          <w:tab w:val="left" w:pos="360"/>
        </w:tabs>
        <w:spacing w:before="0" w:after="0"/>
        <w:textAlignment w:val="baseline"/>
        <w:rPr>
          <w:color w:val="000000"/>
          <w:sz w:val="28"/>
          <w:szCs w:val="28"/>
          <w:lang w:val="ru-RU"/>
        </w:rPr>
      </w:pPr>
      <w:r w:rsidRPr="00C558D0">
        <w:rPr>
          <w:b/>
          <w:bCs/>
          <w:color w:val="000000"/>
          <w:sz w:val="28"/>
          <w:szCs w:val="28"/>
          <w:lang w:val="ru-RU"/>
        </w:rPr>
        <w:t>Участие в  днях открытых дверей</w:t>
      </w:r>
      <w:r w:rsidRPr="00C558D0">
        <w:rPr>
          <w:color w:val="000000"/>
          <w:sz w:val="28"/>
          <w:szCs w:val="28"/>
          <w:lang w:val="ru-RU"/>
        </w:rPr>
        <w:t xml:space="preserve"> в средних специальных и высших учебных заведениях Сахалинской бласти. «Дни открытых дверей» в учебных заведениях </w:t>
      </w:r>
      <w:r w:rsidRPr="00C558D0">
        <w:rPr>
          <w:color w:val="000000"/>
          <w:sz w:val="28"/>
          <w:szCs w:val="28"/>
          <w:shd w:val="clear" w:color="auto" w:fill="FFFFFF"/>
          <w:lang w:val="ru-RU"/>
        </w:rPr>
        <w:t>помогают обучающимся сделать правильный выбор. Повысить интерес у школьников  к выбранным профессиям.</w:t>
      </w:r>
      <w:r w:rsidRPr="00C558D0">
        <w:rPr>
          <w:color w:val="000000"/>
          <w:sz w:val="28"/>
          <w:szCs w:val="28"/>
          <w:shd w:val="clear" w:color="auto" w:fill="FFFFFF"/>
        </w:rPr>
        <w:t> </w:t>
      </w:r>
      <w:r w:rsidRPr="00C558D0">
        <w:rPr>
          <w:color w:val="000000"/>
          <w:sz w:val="28"/>
          <w:szCs w:val="28"/>
          <w:shd w:val="clear" w:color="auto" w:fill="FFFFFF"/>
          <w:lang w:val="ru-RU"/>
        </w:rPr>
        <w:t xml:space="preserve"> </w:t>
      </w:r>
    </w:p>
    <w:p w:rsidR="00C558D0" w:rsidRPr="00C558D0" w:rsidRDefault="00C558D0" w:rsidP="00C558D0">
      <w:pPr>
        <w:pStyle w:val="af9"/>
        <w:shd w:val="clear" w:color="auto" w:fill="FFFFFF"/>
        <w:spacing w:before="0" w:after="0"/>
        <w:textAlignment w:val="baseline"/>
        <w:rPr>
          <w:sz w:val="28"/>
          <w:szCs w:val="28"/>
          <w:lang w:val="ru-RU"/>
        </w:rPr>
      </w:pPr>
      <w:r w:rsidRPr="00C558D0">
        <w:rPr>
          <w:b/>
          <w:bCs/>
          <w:color w:val="000000"/>
          <w:sz w:val="28"/>
          <w:szCs w:val="28"/>
          <w:lang w:val="ru-RU"/>
        </w:rPr>
        <w:t>Индивидуальные консультации психолога для обучающихся и их родителей</w:t>
      </w:r>
      <w:r w:rsidRPr="00C558D0">
        <w:rPr>
          <w:color w:val="000000"/>
          <w:sz w:val="28"/>
          <w:szCs w:val="28"/>
          <w:lang w:val="ru-RU"/>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C558D0" w:rsidRPr="00C558D0" w:rsidRDefault="00C558D0" w:rsidP="00C558D0">
      <w:pPr>
        <w:pStyle w:val="af9"/>
        <w:shd w:val="clear" w:color="auto" w:fill="FFFFFF"/>
        <w:tabs>
          <w:tab w:val="left" w:pos="360"/>
        </w:tabs>
        <w:spacing w:before="0" w:after="0"/>
        <w:textAlignment w:val="baseline"/>
        <w:rPr>
          <w:color w:val="000000"/>
          <w:sz w:val="28"/>
          <w:szCs w:val="28"/>
          <w:lang w:val="ru-RU"/>
        </w:rPr>
      </w:pPr>
      <w:r w:rsidRPr="00C558D0">
        <w:rPr>
          <w:color w:val="000000"/>
          <w:sz w:val="28"/>
          <w:szCs w:val="28"/>
          <w:lang w:val="ru-RU"/>
        </w:rPr>
        <w:t xml:space="preserve">- </w:t>
      </w:r>
      <w:r w:rsidRPr="00C558D0">
        <w:rPr>
          <w:sz w:val="28"/>
          <w:szCs w:val="28"/>
          <w:lang w:val="ru-RU"/>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C558D0" w:rsidRPr="00C558D0" w:rsidRDefault="00C558D0" w:rsidP="00C558D0">
      <w:pPr>
        <w:pStyle w:val="af9"/>
        <w:shd w:val="clear" w:color="auto" w:fill="FFFFFF"/>
        <w:spacing w:before="0" w:after="0"/>
        <w:jc w:val="center"/>
        <w:textAlignment w:val="baseline"/>
        <w:rPr>
          <w:rStyle w:val="CharAttribute501"/>
          <w:b/>
          <w:i w:val="0"/>
          <w:szCs w:val="28"/>
          <w:lang w:val="ru-RU"/>
        </w:rPr>
      </w:pPr>
      <w:r w:rsidRPr="00C558D0">
        <w:rPr>
          <w:rStyle w:val="CharAttribute501"/>
          <w:b/>
          <w:szCs w:val="28"/>
          <w:lang w:val="ru-RU"/>
        </w:rPr>
        <w:t>Вариативные модули:</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b/>
          <w:sz w:val="28"/>
          <w:szCs w:val="28"/>
          <w:lang w:val="ru-RU"/>
        </w:rPr>
        <w:t>2.12. Модуль «Детские общественные объединения»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Действующие на базе школы детские общественные объединения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w:t>
      </w:r>
      <w:r w:rsidRPr="00C558D0">
        <w:rPr>
          <w:rFonts w:ascii="Times New Roman" w:hAnsi="Times New Roman"/>
          <w:sz w:val="28"/>
          <w:szCs w:val="28"/>
          <w:lang w:val="ru-RU"/>
        </w:rPr>
        <w:lastRenderedPageBreak/>
        <w:t>№ 82-ФЗ «Об общественных объединениях» (ст. 5). Воспитание в детском общественном объединении осуществляется через:</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Первичное отделение Общероссийской общественно-государственной детско-юношеской организации - </w:t>
      </w:r>
      <w:r w:rsidRPr="00C558D0">
        <w:rPr>
          <w:rFonts w:ascii="Times New Roman" w:hAnsi="Times New Roman"/>
          <w:bCs/>
          <w:sz w:val="28"/>
          <w:szCs w:val="28"/>
          <w:shd w:val="clear" w:color="auto" w:fill="FFFFFF"/>
          <w:lang w:val="ru-RU"/>
        </w:rPr>
        <w:t>Российское движение детей и молодёжи</w:t>
      </w:r>
      <w:r w:rsidRPr="00C558D0">
        <w:rPr>
          <w:rFonts w:ascii="Times New Roman" w:hAnsi="Times New Roman"/>
          <w:sz w:val="28"/>
          <w:szCs w:val="28"/>
          <w:shd w:val="clear" w:color="auto" w:fill="FFFFFF"/>
        </w:rPr>
        <w:t> </w:t>
      </w:r>
      <w:r w:rsidRPr="00C558D0">
        <w:rPr>
          <w:rFonts w:ascii="Times New Roman" w:hAnsi="Times New Roman"/>
          <w:sz w:val="28"/>
          <w:szCs w:val="28"/>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C558D0">
        <w:rPr>
          <w:rFonts w:ascii="Times New Roman" w:hAnsi="Times New Roman"/>
          <w:sz w:val="28"/>
          <w:szCs w:val="28"/>
          <w:shd w:val="clear" w:color="auto" w:fill="FFFFFF"/>
        </w:rPr>
        <w:t>N</w:t>
      </w:r>
      <w:r w:rsidRPr="00C558D0">
        <w:rPr>
          <w:rFonts w:ascii="Times New Roman" w:hAnsi="Times New Roman"/>
          <w:sz w:val="28"/>
          <w:szCs w:val="28"/>
          <w:shd w:val="clear" w:color="auto" w:fill="FFFFFF"/>
          <w:lang w:val="ru-RU"/>
        </w:rPr>
        <w:t xml:space="preserve"> 261-ФЗ.</w:t>
      </w:r>
      <w:r w:rsidRPr="00C558D0">
        <w:rPr>
          <w:rFonts w:ascii="Times New Roman" w:hAnsi="Times New Roman"/>
          <w:color w:val="000000"/>
          <w:sz w:val="28"/>
          <w:szCs w:val="28"/>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C558D0">
        <w:rPr>
          <w:rFonts w:ascii="Times New Roman" w:hAnsi="Times New Roman"/>
          <w:sz w:val="28"/>
          <w:szCs w:val="28"/>
          <w:lang w:val="ru-RU"/>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w:t>
      </w:r>
      <w:r w:rsidRPr="00C558D0">
        <w:rPr>
          <w:rFonts w:ascii="Times New Roman" w:hAnsi="Times New Roman"/>
          <w:sz w:val="28"/>
          <w:szCs w:val="28"/>
          <w:lang w:val="ru-RU"/>
        </w:rPr>
        <w:lastRenderedPageBreak/>
        <w:t>старше 8 лет. Дети и родители самостоятельно принимают решение об участии в проектах РДДМ.</w:t>
      </w:r>
      <w:r w:rsidRPr="00C558D0">
        <w:rPr>
          <w:rFonts w:ascii="Times New Roman" w:hAnsi="Times New Roman"/>
          <w:color w:val="000000"/>
          <w:sz w:val="28"/>
          <w:szCs w:val="28"/>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C558D0">
        <w:rPr>
          <w:rFonts w:ascii="Times New Roman" w:hAnsi="Times New Roman"/>
          <w:sz w:val="28"/>
          <w:szCs w:val="28"/>
          <w:lang w:val="ru-RU"/>
        </w:rPr>
        <w:t>.</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Одно из направлений РДДМ «Движение первых» -прогр</w:t>
      </w:r>
      <w:r w:rsidRPr="00C558D0">
        <w:rPr>
          <w:rFonts w:ascii="Times New Roman" w:hAnsi="Times New Roman"/>
          <w:sz w:val="28"/>
          <w:szCs w:val="28"/>
          <w:shd w:val="clear" w:color="auto" w:fill="FFFFFF"/>
          <w:lang w:val="ru-RU"/>
        </w:rPr>
        <w:t>амма «</w:t>
      </w:r>
      <w:r w:rsidRPr="00C558D0">
        <w:rPr>
          <w:rFonts w:ascii="Times New Roman" w:hAnsi="Times New Roman"/>
          <w:b/>
          <w:bCs/>
          <w:sz w:val="28"/>
          <w:szCs w:val="28"/>
          <w:shd w:val="clear" w:color="auto" w:fill="FFFFFF"/>
          <w:lang w:val="ru-RU"/>
        </w:rPr>
        <w:t>Орлята</w:t>
      </w:r>
      <w:r w:rsidRPr="00C558D0">
        <w:rPr>
          <w:rFonts w:ascii="Times New Roman" w:hAnsi="Times New Roman"/>
          <w:sz w:val="28"/>
          <w:szCs w:val="28"/>
          <w:shd w:val="clear" w:color="auto" w:fill="FFFFFF"/>
        </w:rPr>
        <w:t> </w:t>
      </w:r>
      <w:r w:rsidRPr="00C558D0">
        <w:rPr>
          <w:rFonts w:ascii="Times New Roman" w:hAnsi="Times New Roman"/>
          <w:b/>
          <w:bCs/>
          <w:sz w:val="28"/>
          <w:szCs w:val="28"/>
          <w:shd w:val="clear" w:color="auto" w:fill="FFFFFF"/>
          <w:lang w:val="ru-RU"/>
        </w:rPr>
        <w:t>России</w:t>
      </w:r>
      <w:r w:rsidRPr="00C558D0">
        <w:rPr>
          <w:rFonts w:ascii="Times New Roman" w:hAnsi="Times New Roman"/>
          <w:sz w:val="28"/>
          <w:szCs w:val="28"/>
          <w:shd w:val="clear" w:color="auto" w:fill="FFFFFF"/>
          <w:lang w:val="ru-RU"/>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C558D0">
        <w:rPr>
          <w:rFonts w:ascii="Times New Roman" w:hAnsi="Times New Roman"/>
          <w:b/>
          <w:bCs/>
          <w:sz w:val="28"/>
          <w:szCs w:val="28"/>
          <w:shd w:val="clear" w:color="auto" w:fill="FFFFFF"/>
          <w:lang w:val="ru-RU"/>
        </w:rPr>
        <w:t>Орлята</w:t>
      </w:r>
      <w:r w:rsidRPr="00C558D0">
        <w:rPr>
          <w:rFonts w:ascii="Times New Roman" w:hAnsi="Times New Roman"/>
          <w:sz w:val="28"/>
          <w:szCs w:val="28"/>
          <w:shd w:val="clear" w:color="auto" w:fill="FFFFFF"/>
        </w:rPr>
        <w:t> </w:t>
      </w:r>
      <w:r w:rsidRPr="00C558D0">
        <w:rPr>
          <w:rFonts w:ascii="Times New Roman" w:hAnsi="Times New Roman"/>
          <w:b/>
          <w:bCs/>
          <w:sz w:val="28"/>
          <w:szCs w:val="28"/>
          <w:shd w:val="clear" w:color="auto" w:fill="FFFFFF"/>
          <w:lang w:val="ru-RU"/>
        </w:rPr>
        <w:t>России</w:t>
      </w:r>
      <w:r w:rsidRPr="00C558D0">
        <w:rPr>
          <w:rFonts w:ascii="Times New Roman" w:hAnsi="Times New Roman"/>
          <w:sz w:val="28"/>
          <w:szCs w:val="28"/>
          <w:shd w:val="clear" w:color="auto" w:fill="FFFFFF"/>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ab/>
        <w:t xml:space="preserve">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смеха, День Победы, День защиты детей.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Работает Школьный спортивный клуб «Юниор».</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Основными функциями школьного спортивного клуба являются:  обеспечение систематического проведения внеклассных физкультурно-спортивных мероприятий с учащимися;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-организация постоянно действующих спортивных секций;</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проведение внутришкольных соревнований, товарищеских спортивных встреч между классами и другими школами;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-проведение широкой пропаганды физической культуры и спорта.</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В школе действует волонтерское движение- 2 волонтёрских огтряда: «Люди в чёрном» и «Юные волонтёры».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 Воспитательный потенциал реализуется: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на внешкольном уровне: посильная помощь, оказываемая школьниками </w:t>
      </w:r>
      <w:r w:rsidRPr="00C558D0">
        <w:rPr>
          <w:rFonts w:ascii="Times New Roman" w:hAnsi="Times New Roman"/>
          <w:sz w:val="28"/>
          <w:szCs w:val="28"/>
          <w:lang w:val="ru-RU"/>
        </w:rPr>
        <w:lastRenderedPageBreak/>
        <w:t>пожилым жителям района, экологические десанты в природу, акции по поздравлению пожилых людей с праздниками, благотворительные акции, акция «Протяни руку лапе» и др.</w:t>
      </w:r>
    </w:p>
    <w:p w:rsidR="00C558D0" w:rsidRPr="00C558D0" w:rsidRDefault="00C558D0" w:rsidP="00C558D0">
      <w:pPr>
        <w:jc w:val="left"/>
        <w:rPr>
          <w:rFonts w:ascii="Times New Roman" w:hAnsi="Times New Roman"/>
          <w:color w:val="000000"/>
          <w:sz w:val="28"/>
          <w:szCs w:val="28"/>
          <w:lang w:val="ru-RU" w:eastAsia="ru-RU"/>
        </w:rPr>
      </w:pPr>
      <w:r w:rsidRPr="00C558D0">
        <w:rPr>
          <w:rFonts w:ascii="Times New Roman" w:hAnsi="Times New Roman"/>
          <w:sz w:val="28"/>
          <w:szCs w:val="28"/>
          <w:lang w:val="ru-RU"/>
        </w:rPr>
        <w:t xml:space="preserve">  на школьном уровне: весенняя Неделя Добра, трудовые и экологические десанты, благотворительные патриотические акции и др.</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b/>
          <w:sz w:val="28"/>
          <w:szCs w:val="28"/>
          <w:lang w:val="ru-RU"/>
        </w:rPr>
        <w:t xml:space="preserve">2.13. Модуль «Школьные медиа»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Воспитательный потенциал школьных медиа реализуется в рамках различных видов и форм деятельности:</w:t>
      </w:r>
    </w:p>
    <w:p w:rsidR="00C558D0" w:rsidRPr="00C558D0" w:rsidRDefault="00C558D0" w:rsidP="00F9738B">
      <w:pPr>
        <w:pStyle w:val="af9"/>
        <w:numPr>
          <w:ilvl w:val="0"/>
          <w:numId w:val="26"/>
        </w:numPr>
        <w:suppressAutoHyphens/>
        <w:spacing w:before="0" w:beforeAutospacing="0" w:after="0" w:afterAutospacing="0"/>
        <w:ind w:left="0" w:firstLine="709"/>
        <w:jc w:val="left"/>
        <w:rPr>
          <w:sz w:val="28"/>
          <w:szCs w:val="28"/>
          <w:lang w:val="ru-RU"/>
        </w:rPr>
      </w:pPr>
      <w:r w:rsidRPr="00C558D0">
        <w:rPr>
          <w:b/>
          <w:color w:val="000000"/>
          <w:sz w:val="28"/>
          <w:szCs w:val="28"/>
          <w:lang w:val="ru-RU"/>
        </w:rPr>
        <w:t>библиотечные уроки</w:t>
      </w:r>
      <w:r w:rsidRPr="00C558D0">
        <w:rPr>
          <w:color w:val="000000"/>
          <w:sz w:val="28"/>
          <w:szCs w:val="28"/>
          <w:lang w:val="ru-RU"/>
        </w:rPr>
        <w:t xml:space="preserve"> – вид деятельности по </w:t>
      </w:r>
      <w:r w:rsidRPr="00C558D0">
        <w:rPr>
          <w:sz w:val="28"/>
          <w:szCs w:val="28"/>
          <w:shd w:val="clear" w:color="auto" w:fill="FFFFFF"/>
          <w:lang w:val="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C558D0">
        <w:rPr>
          <w:color w:val="333333"/>
          <w:sz w:val="28"/>
          <w:szCs w:val="28"/>
          <w:shd w:val="clear" w:color="auto" w:fill="FFFFFF"/>
          <w:lang w:val="ru-RU"/>
        </w:rPr>
        <w:t>традиционные</w:t>
      </w:r>
      <w:r w:rsidRPr="00C558D0">
        <w:rPr>
          <w:color w:val="000000"/>
          <w:sz w:val="28"/>
          <w:szCs w:val="28"/>
          <w:shd w:val="clear" w:color="auto" w:fill="FFFFFF"/>
          <w:lang w:val="ru-RU"/>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C558D0" w:rsidRPr="00C558D0" w:rsidRDefault="00C558D0" w:rsidP="00F9738B">
      <w:pPr>
        <w:pStyle w:val="af9"/>
        <w:numPr>
          <w:ilvl w:val="0"/>
          <w:numId w:val="26"/>
        </w:numPr>
        <w:shd w:val="clear" w:color="auto" w:fill="FFFFFF"/>
        <w:suppressAutoHyphens/>
        <w:spacing w:before="0" w:beforeAutospacing="0" w:after="0" w:afterAutospacing="0"/>
        <w:ind w:left="0" w:firstLine="709"/>
        <w:jc w:val="left"/>
        <w:rPr>
          <w:sz w:val="28"/>
          <w:szCs w:val="28"/>
          <w:lang w:val="ru-RU"/>
        </w:rPr>
      </w:pPr>
      <w:r w:rsidRPr="00C558D0">
        <w:rPr>
          <w:b/>
          <w:color w:val="000000"/>
          <w:sz w:val="28"/>
          <w:szCs w:val="28"/>
          <w:lang w:val="ru-RU"/>
        </w:rPr>
        <w:t>школьный медиацентр</w:t>
      </w:r>
      <w:r w:rsidRPr="00C558D0">
        <w:rPr>
          <w:color w:val="000000"/>
          <w:sz w:val="28"/>
          <w:szCs w:val="28"/>
          <w:lang w:val="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C558D0" w:rsidRPr="00C558D0" w:rsidRDefault="00C558D0" w:rsidP="00F9738B">
      <w:pPr>
        <w:pStyle w:val="af9"/>
        <w:numPr>
          <w:ilvl w:val="0"/>
          <w:numId w:val="26"/>
        </w:numPr>
        <w:shd w:val="clear" w:color="auto" w:fill="FFFFFF"/>
        <w:suppressAutoHyphens/>
        <w:spacing w:before="0" w:beforeAutospacing="0" w:after="0" w:afterAutospacing="0"/>
        <w:ind w:left="0" w:firstLine="709"/>
        <w:jc w:val="left"/>
        <w:rPr>
          <w:color w:val="000000"/>
          <w:sz w:val="28"/>
          <w:szCs w:val="28"/>
          <w:lang w:val="ru-RU"/>
        </w:rPr>
      </w:pPr>
      <w:r w:rsidRPr="00C558D0">
        <w:rPr>
          <w:b/>
          <w:color w:val="000000"/>
          <w:sz w:val="28"/>
          <w:szCs w:val="28"/>
          <w:lang w:val="ru-RU"/>
        </w:rPr>
        <w:t xml:space="preserve">разновозрастный редакционный совет </w:t>
      </w:r>
      <w:r w:rsidRPr="00C558D0">
        <w:rPr>
          <w:color w:val="000000"/>
          <w:sz w:val="28"/>
          <w:szCs w:val="28"/>
          <w:lang w:val="ru-RU"/>
        </w:rPr>
        <w:t>подростков, старшеклассников и консультирующих их взрослых, целью которого является освещение (через группу «</w:t>
      </w:r>
      <w:r w:rsidRPr="00C558D0">
        <w:rPr>
          <w:color w:val="000000"/>
          <w:sz w:val="28"/>
          <w:szCs w:val="28"/>
        </w:rPr>
        <w:t>Vkontakte</w:t>
      </w:r>
      <w:r w:rsidRPr="00C558D0">
        <w:rPr>
          <w:color w:val="000000"/>
          <w:sz w:val="28"/>
          <w:szCs w:val="28"/>
          <w:lang w:val="ru-RU"/>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558D0" w:rsidRPr="00C558D0" w:rsidRDefault="00C558D0" w:rsidP="00C558D0">
      <w:pPr>
        <w:tabs>
          <w:tab w:val="left" w:pos="851"/>
        </w:tabs>
        <w:jc w:val="left"/>
        <w:rPr>
          <w:rFonts w:ascii="Times New Roman" w:hAnsi="Times New Roman"/>
          <w:b/>
          <w:iCs/>
          <w:sz w:val="28"/>
          <w:szCs w:val="28"/>
          <w:lang w:val="ru-RU"/>
        </w:rPr>
      </w:pPr>
    </w:p>
    <w:p w:rsidR="00C558D0" w:rsidRPr="00C558D0" w:rsidRDefault="00C558D0" w:rsidP="00C558D0">
      <w:pPr>
        <w:tabs>
          <w:tab w:val="left" w:pos="851"/>
        </w:tabs>
        <w:jc w:val="left"/>
        <w:rPr>
          <w:rFonts w:ascii="Times New Roman" w:hAnsi="Times New Roman"/>
          <w:b/>
          <w:iCs/>
          <w:sz w:val="28"/>
          <w:szCs w:val="28"/>
          <w:lang w:val="ru-RU"/>
        </w:rPr>
      </w:pPr>
      <w:r w:rsidRPr="00C558D0">
        <w:rPr>
          <w:rFonts w:ascii="Times New Roman" w:hAnsi="Times New Roman"/>
          <w:b/>
          <w:iCs/>
          <w:sz w:val="28"/>
          <w:szCs w:val="28"/>
          <w:lang w:val="ru-RU"/>
        </w:rPr>
        <w:t xml:space="preserve">2.14.«Экскурсии, походы»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w:t>
      </w:r>
      <w:r w:rsidRPr="00C558D0">
        <w:rPr>
          <w:rFonts w:ascii="Times New Roman" w:hAnsi="Times New Roman"/>
          <w:sz w:val="28"/>
          <w:szCs w:val="28"/>
          <w:lang w:val="ru-RU"/>
        </w:rPr>
        <w:lastRenderedPageBreak/>
        <w:t>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-ежегодные экскурсионные походы,  организуемые в классах их классными руководителями и родителями школьников, после окончания учебного года;</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-выездные экскурсии в музеи, на предприятия;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-социальная экскурсия в г.Южно- Сахалинск.</w:t>
      </w:r>
    </w:p>
    <w:p w:rsidR="00C558D0" w:rsidRPr="00C558D0" w:rsidRDefault="00C558D0" w:rsidP="00C558D0">
      <w:pPr>
        <w:pStyle w:val="a5"/>
        <w:tabs>
          <w:tab w:val="left" w:pos="885"/>
        </w:tabs>
        <w:ind w:left="0"/>
        <w:jc w:val="left"/>
        <w:rPr>
          <w:rFonts w:ascii="Times New Roman" w:hAnsi="Times New Roman"/>
          <w:sz w:val="28"/>
          <w:szCs w:val="28"/>
          <w:lang w:val="ru-RU"/>
        </w:rPr>
      </w:pPr>
    </w:p>
    <w:p w:rsidR="00C558D0" w:rsidRPr="00C558D0" w:rsidRDefault="00C558D0" w:rsidP="00C558D0">
      <w:pPr>
        <w:pStyle w:val="a5"/>
        <w:tabs>
          <w:tab w:val="left" w:pos="885"/>
        </w:tabs>
        <w:ind w:left="0"/>
        <w:jc w:val="left"/>
        <w:rPr>
          <w:rFonts w:ascii="Times New Roman" w:hAnsi="Times New Roman"/>
          <w:b/>
          <w:sz w:val="28"/>
          <w:szCs w:val="28"/>
          <w:lang w:val="ru-RU"/>
        </w:rPr>
      </w:pPr>
      <w:r w:rsidRPr="00C558D0">
        <w:rPr>
          <w:rFonts w:ascii="Times New Roman" w:hAnsi="Times New Roman"/>
          <w:b/>
          <w:sz w:val="28"/>
          <w:szCs w:val="28"/>
          <w:lang w:val="ru-RU"/>
        </w:rPr>
        <w:t xml:space="preserve">2.15.Модуль «Школьный музей»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Реализация воспитательного потенциала школьного музея предусматривает: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 на классном уровне – организацию и проведение музейных уроков;</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 подготовку и проведение междисциплинарных, интегрированных уроков, уроков в трансформированном пространстве;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подготовку и проведение классных часов на базе музея либо по классам с использованием материалов музея;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на школьном уровне – организация и проведение уроков Мужества, воспитательных дел, посвященных памятным датам в истории школы, села, региона, России;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 на внешкольном уровне – организация и проведение воспитательных дел, посвященных памятным датам в истории;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 xml:space="preserve">участие в конкурсах различных уровней; </w:t>
      </w:r>
    </w:p>
    <w:p w:rsidR="00C558D0" w:rsidRPr="00C558D0" w:rsidRDefault="00C558D0" w:rsidP="00C558D0">
      <w:pPr>
        <w:pStyle w:val="a5"/>
        <w:tabs>
          <w:tab w:val="left" w:pos="885"/>
        </w:tabs>
        <w:ind w:left="0"/>
        <w:jc w:val="left"/>
        <w:rPr>
          <w:rFonts w:ascii="Times New Roman" w:hAnsi="Times New Roman"/>
          <w:sz w:val="28"/>
          <w:szCs w:val="28"/>
          <w:lang w:val="ru-RU"/>
        </w:rPr>
      </w:pPr>
      <w:r w:rsidRPr="00C558D0">
        <w:rPr>
          <w:rFonts w:ascii="Times New Roman" w:hAnsi="Times New Roman"/>
          <w:sz w:val="28"/>
          <w:szCs w:val="28"/>
          <w:lang w:val="ru-RU"/>
        </w:rPr>
        <w:t>-экскурсии.</w:t>
      </w:r>
    </w:p>
    <w:p w:rsidR="00C558D0" w:rsidRPr="00C558D0" w:rsidRDefault="00C558D0" w:rsidP="00C558D0">
      <w:pPr>
        <w:pStyle w:val="1"/>
        <w:keepLines w:val="0"/>
        <w:pBdr>
          <w:bottom w:val="none" w:sz="0" w:space="0" w:color="auto"/>
        </w:pBdr>
        <w:tabs>
          <w:tab w:val="num" w:pos="0"/>
        </w:tabs>
        <w:suppressAutoHyphens/>
        <w:spacing w:before="0" w:line="240" w:lineRule="auto"/>
        <w:jc w:val="left"/>
        <w:rPr>
          <w:bCs/>
          <w:color w:val="000000"/>
          <w:szCs w:val="28"/>
          <w:lang w:val="ru-RU"/>
        </w:rPr>
      </w:pPr>
      <w:r w:rsidRPr="00C558D0">
        <w:rPr>
          <w:color w:val="000000"/>
          <w:szCs w:val="28"/>
          <w:lang w:val="ru-RU"/>
        </w:rPr>
        <w:t xml:space="preserve">Раздел </w:t>
      </w:r>
      <w:r w:rsidRPr="00C558D0">
        <w:rPr>
          <w:color w:val="000000"/>
          <w:szCs w:val="28"/>
        </w:rPr>
        <w:t>III</w:t>
      </w:r>
      <w:r w:rsidRPr="00C558D0">
        <w:rPr>
          <w:color w:val="000000"/>
          <w:szCs w:val="28"/>
          <w:lang w:val="ru-RU"/>
        </w:rPr>
        <w:t>. Организация воспитательной деятельности</w:t>
      </w:r>
    </w:p>
    <w:p w:rsidR="00C558D0" w:rsidRPr="00C558D0" w:rsidRDefault="00C558D0" w:rsidP="00C558D0">
      <w:pPr>
        <w:jc w:val="left"/>
        <w:rPr>
          <w:rFonts w:ascii="Times New Roman" w:hAnsi="Times New Roman"/>
          <w:sz w:val="28"/>
          <w:szCs w:val="28"/>
          <w:lang w:val="ru-RU"/>
        </w:rPr>
      </w:pPr>
    </w:p>
    <w:p w:rsidR="00C558D0" w:rsidRPr="00C558D0" w:rsidRDefault="00C558D0" w:rsidP="00C558D0">
      <w:pPr>
        <w:pStyle w:val="1"/>
        <w:keepLines w:val="0"/>
        <w:pBdr>
          <w:bottom w:val="none" w:sz="0" w:space="0" w:color="auto"/>
        </w:pBdr>
        <w:tabs>
          <w:tab w:val="num" w:pos="0"/>
        </w:tabs>
        <w:suppressAutoHyphens/>
        <w:spacing w:before="0" w:line="240" w:lineRule="auto"/>
        <w:jc w:val="left"/>
        <w:rPr>
          <w:b w:val="0"/>
          <w:bCs/>
          <w:strike/>
          <w:color w:val="000000"/>
          <w:szCs w:val="28"/>
          <w:lang w:val="ru-RU"/>
        </w:rPr>
      </w:pPr>
      <w:r w:rsidRPr="00C558D0">
        <w:rPr>
          <w:b w:val="0"/>
          <w:color w:val="000000"/>
          <w:szCs w:val="28"/>
          <w:lang w:val="ru-RU"/>
        </w:rPr>
        <w:t xml:space="preserve">3. </w:t>
      </w:r>
      <w:r w:rsidRPr="00C558D0">
        <w:rPr>
          <w:color w:val="000000"/>
          <w:szCs w:val="28"/>
          <w:lang w:val="ru-RU"/>
        </w:rPr>
        <w:t>Общие требования к условиям реализации Программы</w:t>
      </w:r>
    </w:p>
    <w:p w:rsidR="00C558D0" w:rsidRPr="00C558D0" w:rsidRDefault="00C558D0" w:rsidP="00C558D0">
      <w:pPr>
        <w:tabs>
          <w:tab w:val="left" w:pos="851"/>
        </w:tabs>
        <w:jc w:val="left"/>
        <w:rPr>
          <w:rFonts w:ascii="Times New Roman" w:hAnsi="Times New Roman"/>
          <w:bCs/>
          <w:color w:val="000000"/>
          <w:sz w:val="28"/>
          <w:szCs w:val="28"/>
          <w:lang w:val="ru-RU"/>
        </w:rPr>
      </w:pPr>
      <w:r w:rsidRPr="00C558D0">
        <w:rPr>
          <w:rFonts w:ascii="Times New Roman" w:hAnsi="Times New Roman"/>
          <w:bCs/>
          <w:color w:val="000000"/>
          <w:sz w:val="28"/>
          <w:szCs w:val="28"/>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w:t>
      </w:r>
      <w:r w:rsidRPr="00C558D0">
        <w:rPr>
          <w:rFonts w:ascii="Times New Roman" w:hAnsi="Times New Roman"/>
          <w:bCs/>
          <w:color w:val="000000"/>
          <w:sz w:val="28"/>
          <w:szCs w:val="28"/>
          <w:lang w:val="ru-RU"/>
        </w:rPr>
        <w:lastRenderedPageBreak/>
        <w:t xml:space="preserve">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C558D0" w:rsidRPr="00C558D0" w:rsidRDefault="00C558D0" w:rsidP="00C558D0">
      <w:pPr>
        <w:tabs>
          <w:tab w:val="left" w:pos="851"/>
        </w:tabs>
        <w:jc w:val="left"/>
        <w:rPr>
          <w:rFonts w:ascii="Times New Roman" w:hAnsi="Times New Roman"/>
          <w:bCs/>
          <w:color w:val="000000"/>
          <w:sz w:val="28"/>
          <w:szCs w:val="28"/>
          <w:lang w:val="ru-RU"/>
        </w:rPr>
      </w:pPr>
      <w:r w:rsidRPr="00C558D0">
        <w:rPr>
          <w:rFonts w:ascii="Times New Roman" w:hAnsi="Times New Roman"/>
          <w:bCs/>
          <w:color w:val="000000"/>
          <w:sz w:val="28"/>
          <w:szCs w:val="28"/>
          <w:lang w:val="ru-RU"/>
        </w:rPr>
        <w:t>Уклад школы направлен на сохранение преемственности принципов воспитания на всех уровнях общего образования:</w:t>
      </w:r>
    </w:p>
    <w:p w:rsidR="00C558D0" w:rsidRPr="00C558D0" w:rsidRDefault="00C558D0" w:rsidP="00F9738B">
      <w:pPr>
        <w:numPr>
          <w:ilvl w:val="0"/>
          <w:numId w:val="25"/>
        </w:numPr>
        <w:tabs>
          <w:tab w:val="left" w:pos="851"/>
        </w:tabs>
        <w:suppressAutoHyphens/>
        <w:spacing w:after="0" w:line="240" w:lineRule="auto"/>
        <w:ind w:left="0" w:firstLine="709"/>
        <w:jc w:val="left"/>
        <w:rPr>
          <w:rFonts w:ascii="Times New Roman" w:hAnsi="Times New Roman"/>
          <w:bCs/>
          <w:color w:val="000000"/>
          <w:sz w:val="28"/>
          <w:szCs w:val="28"/>
          <w:lang w:val="ru-RU"/>
        </w:rPr>
      </w:pPr>
      <w:r w:rsidRPr="00C558D0">
        <w:rPr>
          <w:rFonts w:ascii="Times New Roman" w:hAnsi="Times New Roman"/>
          <w:bCs/>
          <w:color w:val="000000"/>
          <w:sz w:val="28"/>
          <w:szCs w:val="28"/>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558D0" w:rsidRPr="00C558D0" w:rsidRDefault="00C558D0" w:rsidP="00F9738B">
      <w:pPr>
        <w:numPr>
          <w:ilvl w:val="0"/>
          <w:numId w:val="25"/>
        </w:numPr>
        <w:tabs>
          <w:tab w:val="left" w:pos="851"/>
        </w:tabs>
        <w:suppressAutoHyphens/>
        <w:spacing w:after="0" w:line="240" w:lineRule="auto"/>
        <w:ind w:left="0" w:firstLine="709"/>
        <w:jc w:val="left"/>
        <w:rPr>
          <w:rFonts w:ascii="Times New Roman" w:hAnsi="Times New Roman"/>
          <w:bCs/>
          <w:color w:val="000000"/>
          <w:sz w:val="28"/>
          <w:szCs w:val="28"/>
          <w:lang w:val="ru-RU"/>
        </w:rPr>
      </w:pPr>
      <w:r w:rsidRPr="00C558D0">
        <w:rPr>
          <w:rFonts w:ascii="Times New Roman" w:hAnsi="Times New Roman"/>
          <w:bCs/>
          <w:color w:val="000000"/>
          <w:sz w:val="28"/>
          <w:szCs w:val="28"/>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C558D0" w:rsidRPr="00C558D0" w:rsidRDefault="00C558D0" w:rsidP="00F9738B">
      <w:pPr>
        <w:numPr>
          <w:ilvl w:val="0"/>
          <w:numId w:val="25"/>
        </w:numPr>
        <w:tabs>
          <w:tab w:val="left" w:pos="851"/>
        </w:tabs>
        <w:suppressAutoHyphens/>
        <w:spacing w:after="0" w:line="240" w:lineRule="auto"/>
        <w:ind w:left="0" w:firstLine="709"/>
        <w:jc w:val="left"/>
        <w:rPr>
          <w:rFonts w:ascii="Times New Roman" w:hAnsi="Times New Roman"/>
          <w:bCs/>
          <w:color w:val="000000"/>
          <w:sz w:val="28"/>
          <w:szCs w:val="28"/>
          <w:lang w:val="ru-RU"/>
        </w:rPr>
      </w:pPr>
      <w:r w:rsidRPr="00C558D0">
        <w:rPr>
          <w:rFonts w:ascii="Times New Roman" w:hAnsi="Times New Roman"/>
          <w:bCs/>
          <w:color w:val="000000"/>
          <w:sz w:val="28"/>
          <w:szCs w:val="28"/>
          <w:lang w:val="ru-RU"/>
        </w:rPr>
        <w:t>взаимодействие с родителями (законными представителями) по вопросам воспитания;</w:t>
      </w:r>
    </w:p>
    <w:p w:rsidR="00C558D0" w:rsidRPr="00C558D0" w:rsidRDefault="00C558D0" w:rsidP="00F9738B">
      <w:pPr>
        <w:numPr>
          <w:ilvl w:val="0"/>
          <w:numId w:val="25"/>
        </w:numPr>
        <w:tabs>
          <w:tab w:val="left" w:pos="851"/>
        </w:tabs>
        <w:suppressAutoHyphens/>
        <w:spacing w:after="0" w:line="240" w:lineRule="auto"/>
        <w:ind w:left="0" w:firstLine="709"/>
        <w:jc w:val="left"/>
        <w:rPr>
          <w:rFonts w:ascii="Times New Roman" w:hAnsi="Times New Roman"/>
          <w:bCs/>
          <w:color w:val="000000"/>
          <w:sz w:val="28"/>
          <w:szCs w:val="28"/>
          <w:lang w:val="ru-RU"/>
        </w:rPr>
      </w:pPr>
      <w:r w:rsidRPr="00C558D0">
        <w:rPr>
          <w:rFonts w:ascii="Times New Roman" w:hAnsi="Times New Roman"/>
          <w:bCs/>
          <w:color w:val="000000"/>
          <w:sz w:val="28"/>
          <w:szCs w:val="28"/>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C558D0" w:rsidRPr="00C558D0" w:rsidRDefault="00C558D0" w:rsidP="00C558D0">
      <w:pPr>
        <w:tabs>
          <w:tab w:val="left" w:pos="851"/>
        </w:tabs>
        <w:jc w:val="left"/>
        <w:rPr>
          <w:rFonts w:ascii="Times New Roman" w:hAnsi="Times New Roman"/>
          <w:bCs/>
          <w:color w:val="000000"/>
          <w:sz w:val="28"/>
          <w:szCs w:val="28"/>
          <w:lang w:val="ru-RU"/>
        </w:rPr>
      </w:pPr>
    </w:p>
    <w:p w:rsidR="00C558D0" w:rsidRPr="00C558D0" w:rsidRDefault="00C558D0" w:rsidP="00C558D0">
      <w:pPr>
        <w:pStyle w:val="1"/>
        <w:keepLines w:val="0"/>
        <w:pBdr>
          <w:bottom w:val="none" w:sz="0" w:space="0" w:color="auto"/>
        </w:pBdr>
        <w:tabs>
          <w:tab w:val="num" w:pos="0"/>
        </w:tabs>
        <w:suppressAutoHyphens/>
        <w:spacing w:before="0" w:line="240" w:lineRule="auto"/>
        <w:jc w:val="left"/>
        <w:rPr>
          <w:szCs w:val="28"/>
          <w:lang w:val="ru-RU"/>
        </w:rPr>
      </w:pPr>
      <w:r w:rsidRPr="00C558D0">
        <w:rPr>
          <w:color w:val="000000"/>
          <w:szCs w:val="28"/>
          <w:lang w:val="ru-RU"/>
        </w:rPr>
        <w:t>3.1. Кадровое обеспечение воспитательного процесса</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C558D0" w:rsidRPr="00C558D0" w:rsidRDefault="00C558D0" w:rsidP="00C558D0">
      <w:pPr>
        <w:tabs>
          <w:tab w:val="left" w:pos="3450"/>
        </w:tabs>
        <w:jc w:val="left"/>
        <w:rPr>
          <w:rFonts w:ascii="Times New Roman" w:hAnsi="Times New Roman"/>
          <w:sz w:val="28"/>
          <w:szCs w:val="28"/>
          <w:lang w:val="ru-RU"/>
        </w:rPr>
      </w:pPr>
      <w:r w:rsidRPr="00C558D0">
        <w:rPr>
          <w:rFonts w:ascii="Times New Roman" w:hAnsi="Times New Roman"/>
          <w:sz w:val="28"/>
          <w:szCs w:val="28"/>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C558D0" w:rsidRPr="00C558D0" w:rsidRDefault="00C558D0" w:rsidP="00C558D0">
      <w:pPr>
        <w:tabs>
          <w:tab w:val="left" w:pos="3450"/>
        </w:tabs>
        <w:jc w:val="left"/>
        <w:rPr>
          <w:rFonts w:ascii="Times New Roman" w:hAnsi="Times New Roman"/>
          <w:color w:val="000000"/>
          <w:sz w:val="28"/>
          <w:szCs w:val="28"/>
          <w:lang w:val="ru-RU"/>
        </w:rPr>
      </w:pPr>
      <w:r w:rsidRPr="00C558D0">
        <w:rPr>
          <w:rFonts w:ascii="Times New Roman" w:hAnsi="Times New Roman"/>
          <w:sz w:val="28"/>
          <w:szCs w:val="28"/>
          <w:lang w:val="ru-RU"/>
        </w:rPr>
        <w:t xml:space="preserve">-          </w:t>
      </w:r>
      <w:r w:rsidRPr="00C558D0">
        <w:rPr>
          <w:rFonts w:ascii="Times New Roman" w:hAnsi="Times New Roman"/>
          <w:color w:val="000000"/>
          <w:sz w:val="28"/>
          <w:szCs w:val="28"/>
          <w:lang w:val="ru-RU"/>
        </w:rPr>
        <w:t>сопровождение молодых педагогических работников, вновь поступивших на работу педагогических работников (работа школы наставничества);</w:t>
      </w:r>
    </w:p>
    <w:p w:rsidR="00C558D0" w:rsidRPr="00C558D0" w:rsidRDefault="00C558D0" w:rsidP="00C558D0">
      <w:pPr>
        <w:tabs>
          <w:tab w:val="left" w:pos="3450"/>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индивидуальная работа с педагогическими работниками по запросам (в том числе и по вопросам классного руководства);</w:t>
      </w:r>
    </w:p>
    <w:p w:rsidR="00C558D0" w:rsidRPr="00C558D0" w:rsidRDefault="00C558D0" w:rsidP="00C558D0">
      <w:pPr>
        <w:tabs>
          <w:tab w:val="left" w:pos="3450"/>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контроль оформления учебно-педагогической документации;</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lastRenderedPageBreak/>
        <w:t>-</w:t>
      </w:r>
      <w:r w:rsidRPr="00C558D0">
        <w:rPr>
          <w:rFonts w:ascii="Times New Roman" w:hAnsi="Times New Roman"/>
          <w:sz w:val="28"/>
          <w:szCs w:val="28"/>
          <w:lang w:val="ru-RU"/>
        </w:rPr>
        <w:tab/>
        <w:t>участие в постоянно действующих учебных курсах, семинарах по вопросам воспитания;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участие в работе городских и региональных методических объединений представление опыта работы школы;</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w:t>
      </w:r>
      <w:r w:rsidRPr="00C558D0">
        <w:rPr>
          <w:rFonts w:ascii="Times New Roman" w:hAnsi="Times New Roman"/>
          <w:sz w:val="28"/>
          <w:szCs w:val="28"/>
          <w:lang w:val="ru-RU"/>
        </w:rPr>
        <w:tab/>
        <w:t>участие в работе постоянно действующего методического семинара по духовно-нравственному воспитанию.</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С 2023г. в школе введена должность Советника директора по воспитательной работе </w:t>
      </w:r>
      <w:r w:rsidRPr="00C558D0">
        <w:rPr>
          <w:rFonts w:ascii="Times New Roman" w:hAnsi="Times New Roman"/>
          <w:sz w:val="28"/>
          <w:szCs w:val="28"/>
          <w:shd w:val="clear" w:color="auto" w:fill="FFFFFF"/>
          <w:lang w:val="ru-RU"/>
        </w:rPr>
        <w:t>по инициативе Министерства просвещения в рамках проекта «Патриотическое</w:t>
      </w:r>
      <w:r w:rsidRPr="00C558D0">
        <w:rPr>
          <w:rFonts w:ascii="Times New Roman" w:hAnsi="Times New Roman"/>
          <w:sz w:val="28"/>
          <w:szCs w:val="28"/>
          <w:shd w:val="clear" w:color="auto" w:fill="FFFFFF"/>
        </w:rPr>
        <w:t> </w:t>
      </w:r>
      <w:r w:rsidRPr="00C558D0">
        <w:rPr>
          <w:rFonts w:ascii="Times New Roman" w:hAnsi="Times New Roman"/>
          <w:sz w:val="28"/>
          <w:szCs w:val="28"/>
          <w:shd w:val="clear" w:color="auto" w:fill="FFFFFF"/>
          <w:lang w:val="ru-RU"/>
        </w:rPr>
        <w:t>воспитание</w:t>
      </w:r>
      <w:r w:rsidRPr="00C558D0">
        <w:rPr>
          <w:rFonts w:ascii="Times New Roman" w:hAnsi="Times New Roman"/>
          <w:sz w:val="28"/>
          <w:szCs w:val="28"/>
          <w:shd w:val="clear" w:color="auto" w:fill="FFFFFF"/>
        </w:rPr>
        <w:t> </w:t>
      </w:r>
      <w:r w:rsidRPr="00C558D0">
        <w:rPr>
          <w:rFonts w:ascii="Times New Roman" w:hAnsi="Times New Roman"/>
          <w:sz w:val="28"/>
          <w:szCs w:val="28"/>
          <w:shd w:val="clear" w:color="auto" w:fill="FFFFFF"/>
          <w:lang w:val="ru-RU"/>
        </w:rPr>
        <w:t>граждан РФ».</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ab/>
      </w:r>
    </w:p>
    <w:p w:rsidR="00C558D0" w:rsidRPr="00C558D0" w:rsidRDefault="00C558D0" w:rsidP="00C558D0">
      <w:pPr>
        <w:pStyle w:val="1"/>
        <w:keepLines w:val="0"/>
        <w:pBdr>
          <w:bottom w:val="none" w:sz="0" w:space="0" w:color="auto"/>
        </w:pBdr>
        <w:tabs>
          <w:tab w:val="num" w:pos="0"/>
        </w:tabs>
        <w:suppressAutoHyphens/>
        <w:spacing w:before="0" w:line="240" w:lineRule="auto"/>
        <w:jc w:val="left"/>
        <w:rPr>
          <w:szCs w:val="28"/>
          <w:lang w:val="ru-RU"/>
        </w:rPr>
      </w:pPr>
      <w:r w:rsidRPr="00C558D0">
        <w:rPr>
          <w:color w:val="000000"/>
          <w:szCs w:val="28"/>
          <w:lang w:val="ru-RU"/>
        </w:rPr>
        <w:t>3.2. Нормативно-методическое обеспечение</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Подготовка приказов и локальных актов школы по внедрению рабочей программы воспитания в образовательный процесс.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color w:val="000000"/>
          <w:sz w:val="28"/>
          <w:szCs w:val="28"/>
          <w:lang w:val="ru-RU"/>
        </w:rPr>
        <w:tab/>
        <w:t xml:space="preserve">Обеспечение использования педагогами методических пособий, видеоуроков и видеомероприятий по учебно-воспитательной работе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Создание рабочей программы воспитания на 2024-2025 г. с приложением плана воспитательной работы школы на три уровня образования НОО, ООО, СОО.</w:t>
      </w:r>
    </w:p>
    <w:p w:rsidR="00C558D0" w:rsidRPr="00C558D0" w:rsidRDefault="00C558D0" w:rsidP="00C558D0">
      <w:pPr>
        <w:jc w:val="left"/>
        <w:rPr>
          <w:rFonts w:ascii="Times New Roman" w:hAnsi="Times New Roman"/>
          <w:color w:val="000000"/>
          <w:sz w:val="28"/>
          <w:szCs w:val="28"/>
          <w:lang w:val="ru-RU"/>
        </w:rPr>
      </w:pPr>
      <w:r w:rsidRPr="00C558D0">
        <w:rPr>
          <w:rFonts w:ascii="Times New Roman" w:hAnsi="Times New Roman"/>
          <w:sz w:val="28"/>
          <w:szCs w:val="28"/>
          <w:lang w:val="ru-RU"/>
        </w:rPr>
        <w:tab/>
      </w:r>
      <w:r w:rsidRPr="00C558D0">
        <w:rPr>
          <w:rFonts w:ascii="Times New Roman" w:hAnsi="Times New Roman"/>
          <w:color w:val="000000"/>
          <w:sz w:val="28"/>
          <w:szCs w:val="28"/>
          <w:lang w:val="ru-RU"/>
        </w:rPr>
        <w:t xml:space="preserve"> Обновление содержания воспитательных программ в целях реализации новых направлений программ воспитания.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color w:val="000000"/>
          <w:sz w:val="28"/>
          <w:szCs w:val="28"/>
          <w:lang w:val="ru-RU"/>
        </w:rPr>
        <w:tab/>
        <w:t>Подготовка/корректировка дополнительных общеразвивающих программ ОО.</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ab/>
        <w:t>Сайт, на котором будут отражены реальные результаты программы воспитания.</w:t>
      </w:r>
    </w:p>
    <w:p w:rsidR="00C558D0" w:rsidRPr="00C558D0" w:rsidRDefault="00C558D0" w:rsidP="00C558D0">
      <w:pPr>
        <w:jc w:val="left"/>
        <w:rPr>
          <w:rFonts w:ascii="Times New Roman" w:hAnsi="Times New Roman"/>
          <w:sz w:val="28"/>
          <w:szCs w:val="28"/>
          <w:lang w:val="ru-RU"/>
        </w:rPr>
      </w:pPr>
    </w:p>
    <w:p w:rsidR="00C558D0" w:rsidRPr="00C558D0" w:rsidRDefault="00C558D0" w:rsidP="00C558D0">
      <w:pPr>
        <w:pStyle w:val="1"/>
        <w:keepLines w:val="0"/>
        <w:pBdr>
          <w:bottom w:val="none" w:sz="0" w:space="0" w:color="auto"/>
        </w:pBdr>
        <w:tabs>
          <w:tab w:val="num" w:pos="0"/>
        </w:tabs>
        <w:suppressAutoHyphens/>
        <w:spacing w:before="0" w:line="240" w:lineRule="auto"/>
        <w:jc w:val="left"/>
        <w:rPr>
          <w:bCs/>
          <w:color w:val="000000"/>
          <w:szCs w:val="28"/>
          <w:lang w:val="ru-RU"/>
        </w:rPr>
      </w:pPr>
      <w:r w:rsidRPr="00C558D0">
        <w:rPr>
          <w:color w:val="000000"/>
          <w:szCs w:val="28"/>
          <w:lang w:val="ru-RU"/>
        </w:rPr>
        <w:t xml:space="preserve">3.3. </w:t>
      </w:r>
      <w:r w:rsidRPr="00C558D0">
        <w:rPr>
          <w:szCs w:val="28"/>
          <w:lang w:val="ru-RU"/>
        </w:rPr>
        <w:t>Требования к условиям работы с обучающимися с особыми образовательными потребностями</w:t>
      </w:r>
      <w:r w:rsidRPr="00C558D0">
        <w:rPr>
          <w:color w:val="000000"/>
          <w:szCs w:val="28"/>
          <w:lang w:val="ru-RU"/>
        </w:rPr>
        <w:t>.</w:t>
      </w:r>
    </w:p>
    <w:p w:rsidR="00C558D0" w:rsidRPr="00C558D0" w:rsidRDefault="00C558D0" w:rsidP="00C558D0">
      <w:pPr>
        <w:jc w:val="left"/>
        <w:rPr>
          <w:rFonts w:ascii="Times New Roman" w:hAnsi="Times New Roman"/>
          <w:bCs/>
          <w:color w:val="000000"/>
          <w:sz w:val="28"/>
          <w:szCs w:val="28"/>
          <w:lang w:val="ru-RU"/>
        </w:rPr>
      </w:pP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lastRenderedPageBreak/>
        <w:tab/>
      </w:r>
      <w:r w:rsidRPr="00C558D0">
        <w:rPr>
          <w:rFonts w:ascii="Times New Roman" w:hAnsi="Times New Roman"/>
          <w:color w:val="000000"/>
          <w:sz w:val="28"/>
          <w:szCs w:val="28"/>
          <w:lang w:val="ru-RU"/>
        </w:rPr>
        <w:t xml:space="preserve">Дети ОВЗ и дети-инвалиды получают образование, на равных, со всеми обучающимися, создана благоприятная доброжелательная среда. </w:t>
      </w:r>
      <w:r w:rsidRPr="00C558D0">
        <w:rPr>
          <w:rFonts w:ascii="Times New Roman" w:hAnsi="Times New Roman"/>
          <w:sz w:val="28"/>
          <w:szCs w:val="28"/>
          <w:lang w:val="ru-RU"/>
        </w:rPr>
        <w:t xml:space="preserve"> Эти дети находятся под пристальным контролем классных руководителей и социально-психологической службы. Они имеют возможность </w:t>
      </w:r>
      <w:r w:rsidRPr="00C558D0">
        <w:rPr>
          <w:rFonts w:ascii="Times New Roman" w:hAnsi="Times New Roman"/>
          <w:color w:val="000000"/>
          <w:sz w:val="28"/>
          <w:szCs w:val="28"/>
          <w:lang w:val="ru-RU"/>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C558D0" w:rsidRPr="00C558D0" w:rsidRDefault="00C558D0" w:rsidP="00C558D0">
      <w:pPr>
        <w:tabs>
          <w:tab w:val="left" w:pos="851"/>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Особыми задачами воспитания обучающихся с ОВЗ являются:</w:t>
      </w:r>
    </w:p>
    <w:p w:rsidR="00C558D0" w:rsidRPr="00C558D0" w:rsidRDefault="00C558D0" w:rsidP="00C558D0">
      <w:pPr>
        <w:tabs>
          <w:tab w:val="left" w:pos="851"/>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налаживание эмоционально-положительного взаимодействия детей с ОВЗ с окружающими для их успешной адаптации и интеграции в школе;</w:t>
      </w:r>
    </w:p>
    <w:p w:rsidR="00C558D0" w:rsidRPr="00C558D0" w:rsidRDefault="00C558D0" w:rsidP="00C558D0">
      <w:pPr>
        <w:tabs>
          <w:tab w:val="left" w:pos="851"/>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формирование доброжелательного отношения к детям с ОВЗ и их семьям со стороны всех участников образовательных отношений;</w:t>
      </w:r>
    </w:p>
    <w:p w:rsidR="00C558D0" w:rsidRPr="00C558D0" w:rsidRDefault="00C558D0" w:rsidP="00C558D0">
      <w:pPr>
        <w:tabs>
          <w:tab w:val="left" w:pos="851"/>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построение воспитательной деятельности с учетом индивидуальных особенностей каждого обучающегося с ОВЗ;</w:t>
      </w:r>
    </w:p>
    <w:p w:rsidR="00C558D0" w:rsidRPr="00C558D0" w:rsidRDefault="00C558D0" w:rsidP="00C558D0">
      <w:pPr>
        <w:tabs>
          <w:tab w:val="left" w:pos="851"/>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xml:space="preserve">- активное привлечение семьи и ближайшего социального окружения к воспитанию обучающихся с ОВЗ; </w:t>
      </w:r>
    </w:p>
    <w:p w:rsidR="00C558D0" w:rsidRPr="00C558D0" w:rsidRDefault="00C558D0" w:rsidP="00C558D0">
      <w:pPr>
        <w:tabs>
          <w:tab w:val="left" w:pos="851"/>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C558D0" w:rsidRPr="00C558D0" w:rsidRDefault="00C558D0" w:rsidP="00C558D0">
      <w:pPr>
        <w:tabs>
          <w:tab w:val="left" w:pos="851"/>
        </w:tabs>
        <w:jc w:val="left"/>
        <w:rPr>
          <w:rFonts w:ascii="Times New Roman" w:hAnsi="Times New Roman"/>
          <w:color w:val="000000"/>
          <w:sz w:val="28"/>
          <w:szCs w:val="28"/>
          <w:lang w:val="ru-RU"/>
        </w:rPr>
      </w:pPr>
      <w:r w:rsidRPr="00C558D0">
        <w:rPr>
          <w:rFonts w:ascii="Times New Roman" w:hAnsi="Times New Roman"/>
          <w:color w:val="000000"/>
          <w:sz w:val="28"/>
          <w:szCs w:val="28"/>
          <w:lang w:val="ru-RU"/>
        </w:rPr>
        <w:t>- индивидуализация в воспитательной работе с обучающимися с ОВЗ.</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личностно-ориентированный подход в организации всех видов детской деятельности.</w:t>
      </w:r>
    </w:p>
    <w:p w:rsidR="00C558D0" w:rsidRPr="00C558D0" w:rsidRDefault="00C558D0" w:rsidP="00C558D0">
      <w:pPr>
        <w:tabs>
          <w:tab w:val="left" w:pos="851"/>
        </w:tabs>
        <w:jc w:val="left"/>
        <w:rPr>
          <w:rFonts w:ascii="Times New Roman" w:hAnsi="Times New Roman"/>
          <w:color w:val="000000"/>
          <w:sz w:val="28"/>
          <w:szCs w:val="28"/>
          <w:lang w:val="ru-RU"/>
        </w:rPr>
      </w:pPr>
    </w:p>
    <w:p w:rsidR="00C558D0" w:rsidRPr="00C558D0" w:rsidRDefault="00C558D0" w:rsidP="00C558D0">
      <w:pPr>
        <w:pStyle w:val="1"/>
        <w:keepLines w:val="0"/>
        <w:pBdr>
          <w:bottom w:val="none" w:sz="0" w:space="0" w:color="auto"/>
        </w:pBdr>
        <w:tabs>
          <w:tab w:val="num" w:pos="0"/>
        </w:tabs>
        <w:suppressAutoHyphens/>
        <w:spacing w:before="0" w:line="240" w:lineRule="auto"/>
        <w:jc w:val="left"/>
        <w:rPr>
          <w:szCs w:val="28"/>
          <w:lang w:val="ru-RU"/>
        </w:rPr>
      </w:pPr>
      <w:r w:rsidRPr="00C558D0">
        <w:rPr>
          <w:color w:val="000000"/>
          <w:szCs w:val="28"/>
          <w:lang w:val="ru-RU"/>
        </w:rPr>
        <w:t>3.4. Система поощрения социальной успешности и проявлений активной жизненной позиции обучающихся</w:t>
      </w:r>
    </w:p>
    <w:p w:rsidR="00C558D0" w:rsidRPr="00C558D0" w:rsidRDefault="00C558D0" w:rsidP="00C558D0">
      <w:pPr>
        <w:widowControl/>
        <w:jc w:val="left"/>
        <w:rPr>
          <w:rFonts w:ascii="Times New Roman" w:hAnsi="Times New Roman"/>
          <w:color w:val="000000"/>
          <w:sz w:val="28"/>
          <w:szCs w:val="28"/>
          <w:lang w:val="ru-RU" w:eastAsia="ru-RU"/>
        </w:rPr>
      </w:pPr>
      <w:r w:rsidRPr="00C558D0">
        <w:rPr>
          <w:rFonts w:ascii="Times New Roman" w:hAnsi="Times New Roman"/>
          <w:color w:val="000000"/>
          <w:sz w:val="28"/>
          <w:szCs w:val="28"/>
          <w:lang w:val="ru-RU"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w:t>
      </w:r>
      <w:r w:rsidRPr="00C558D0">
        <w:rPr>
          <w:rFonts w:ascii="Times New Roman" w:hAnsi="Times New Roman"/>
          <w:color w:val="000000"/>
          <w:sz w:val="28"/>
          <w:szCs w:val="28"/>
          <w:lang w:val="ru-RU" w:eastAsia="ru-RU"/>
        </w:rPr>
        <w:lastRenderedPageBreak/>
        <w:t>воспитательных целях. Система проявлений активной жизненной позиции и поощрения социальной успешности обучающихся строится на принципах:</w:t>
      </w:r>
    </w:p>
    <w:p w:rsidR="00C558D0" w:rsidRPr="00C558D0" w:rsidRDefault="00C558D0" w:rsidP="00F9738B">
      <w:pPr>
        <w:widowControl/>
        <w:numPr>
          <w:ilvl w:val="0"/>
          <w:numId w:val="27"/>
        </w:numPr>
        <w:suppressAutoHyphens/>
        <w:spacing w:after="0" w:line="240" w:lineRule="auto"/>
        <w:ind w:left="0" w:firstLine="709"/>
        <w:jc w:val="left"/>
        <w:rPr>
          <w:rFonts w:ascii="Times New Roman" w:hAnsi="Times New Roman"/>
          <w:i/>
          <w:color w:val="000000"/>
          <w:sz w:val="28"/>
          <w:szCs w:val="28"/>
          <w:lang w:val="ru-RU" w:eastAsia="ru-RU"/>
        </w:rPr>
      </w:pPr>
      <w:r w:rsidRPr="00C558D0">
        <w:rPr>
          <w:rFonts w:ascii="Times New Roman" w:hAnsi="Times New Roman"/>
          <w:color w:val="000000"/>
          <w:sz w:val="28"/>
          <w:szCs w:val="28"/>
          <w:lang w:val="ru-RU"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C558D0" w:rsidRPr="00C558D0" w:rsidRDefault="00C558D0" w:rsidP="00C558D0">
      <w:pPr>
        <w:widowControl/>
        <w:jc w:val="left"/>
        <w:rPr>
          <w:rFonts w:ascii="Times New Roman" w:hAnsi="Times New Roman"/>
          <w:color w:val="000000"/>
          <w:sz w:val="28"/>
          <w:szCs w:val="28"/>
          <w:lang w:val="ru-RU" w:eastAsia="ru-RU"/>
        </w:rPr>
      </w:pPr>
      <w:r w:rsidRPr="00C558D0">
        <w:rPr>
          <w:rFonts w:ascii="Times New Roman" w:hAnsi="Times New Roman"/>
          <w:color w:val="000000"/>
          <w:sz w:val="28"/>
          <w:szCs w:val="28"/>
          <w:lang w:val="ru-RU" w:eastAsia="ru-RU"/>
        </w:rPr>
        <w:t>-</w:t>
      </w:r>
      <w:r w:rsidRPr="00C558D0">
        <w:rPr>
          <w:rFonts w:ascii="Times New Roman" w:hAnsi="Times New Roman"/>
          <w:color w:val="000000"/>
          <w:sz w:val="28"/>
          <w:szCs w:val="28"/>
          <w:lang w:val="ru-RU"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C558D0" w:rsidRPr="00C558D0" w:rsidRDefault="00C558D0" w:rsidP="00C558D0">
      <w:pPr>
        <w:widowControl/>
        <w:jc w:val="left"/>
        <w:rPr>
          <w:rFonts w:ascii="Times New Roman" w:hAnsi="Times New Roman"/>
          <w:color w:val="000000"/>
          <w:sz w:val="28"/>
          <w:szCs w:val="28"/>
          <w:lang w:val="ru-RU" w:eastAsia="ru-RU"/>
        </w:rPr>
      </w:pPr>
      <w:r w:rsidRPr="00C558D0">
        <w:rPr>
          <w:rFonts w:ascii="Times New Roman" w:hAnsi="Times New Roman"/>
          <w:color w:val="000000"/>
          <w:sz w:val="28"/>
          <w:szCs w:val="28"/>
          <w:lang w:val="ru-RU" w:eastAsia="ru-RU"/>
        </w:rPr>
        <w:t xml:space="preserve">- в школе организована деятельность по ведению портфолио обучающихся.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87" w:name="_Hlk77507037"/>
      <w:bookmarkEnd w:id="87"/>
    </w:p>
    <w:p w:rsidR="00C558D0" w:rsidRPr="00C558D0" w:rsidRDefault="00C558D0" w:rsidP="00C558D0">
      <w:pPr>
        <w:widowControl/>
        <w:jc w:val="left"/>
        <w:rPr>
          <w:rFonts w:ascii="Times New Roman" w:hAnsi="Times New Roman"/>
          <w:sz w:val="28"/>
          <w:szCs w:val="28"/>
          <w:lang w:val="ru-RU"/>
        </w:rPr>
      </w:pPr>
      <w:r w:rsidRPr="00C558D0">
        <w:rPr>
          <w:rFonts w:ascii="Times New Roman" w:hAnsi="Times New Roman"/>
          <w:color w:val="000000"/>
          <w:sz w:val="28"/>
          <w:szCs w:val="28"/>
          <w:lang w:val="ru-RU" w:eastAsia="ru-RU"/>
        </w:rPr>
        <w:t>-Еженедельно и в конце каждой четверти на общешкольной линейке  ребята  награждаются сертификатами, грамотами, дипломами за свои достижения.</w:t>
      </w:r>
    </w:p>
    <w:p w:rsidR="00C558D0" w:rsidRPr="00C558D0" w:rsidRDefault="00C558D0" w:rsidP="00C558D0">
      <w:pPr>
        <w:widowControl/>
        <w:jc w:val="left"/>
        <w:rPr>
          <w:rFonts w:ascii="Times New Roman" w:hAnsi="Times New Roman"/>
          <w:sz w:val="28"/>
          <w:szCs w:val="28"/>
          <w:lang w:val="ru-RU"/>
        </w:rPr>
      </w:pPr>
      <w:r w:rsidRPr="00C558D0">
        <w:rPr>
          <w:rFonts w:ascii="Times New Roman" w:hAnsi="Times New Roman"/>
          <w:b/>
          <w:iCs/>
          <w:color w:val="000000"/>
          <w:sz w:val="28"/>
          <w:szCs w:val="28"/>
          <w:lang w:val="ru-RU"/>
        </w:rPr>
        <w:t>3.5. Основные  направления  самоанализа  воспитательной  работы</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Самоанализ осуществляется ежегодно силами самого образовательного учреждения.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Основными принципами, на основе которых осуществляется самоанализ воспитательной работы в школе, являются: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принцип развивающего характера осуществляемого анализа, </w:t>
      </w:r>
      <w:r w:rsidRPr="00C558D0">
        <w:rPr>
          <w:rFonts w:ascii="Times New Roman" w:hAnsi="Times New Roman"/>
          <w:sz w:val="28"/>
          <w:szCs w:val="28"/>
          <w:lang w:val="ru-RU"/>
        </w:rPr>
        <w:lastRenderedPageBreak/>
        <w:t>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eastAsia="ru-RU"/>
        </w:rPr>
        <w:t xml:space="preserve">Основные направления анализа </w:t>
      </w:r>
      <w:r w:rsidRPr="00C558D0">
        <w:rPr>
          <w:rFonts w:ascii="Times New Roman" w:hAnsi="Times New Roman"/>
          <w:sz w:val="28"/>
          <w:szCs w:val="28"/>
          <w:lang w:val="ru-RU"/>
        </w:rPr>
        <w:t>организуемого в школе воспитательного процесса:</w:t>
      </w:r>
    </w:p>
    <w:p w:rsidR="00C558D0" w:rsidRPr="00C558D0" w:rsidRDefault="00C558D0" w:rsidP="00C558D0">
      <w:pPr>
        <w:jc w:val="left"/>
        <w:rPr>
          <w:rFonts w:ascii="Times New Roman" w:hAnsi="Times New Roman"/>
          <w:i/>
          <w:sz w:val="28"/>
          <w:szCs w:val="28"/>
          <w:lang w:val="ru-RU"/>
        </w:rPr>
      </w:pPr>
      <w:r w:rsidRPr="00C558D0">
        <w:rPr>
          <w:rFonts w:ascii="Times New Roman" w:hAnsi="Times New Roman"/>
          <w:b/>
          <w:bCs/>
          <w:i/>
          <w:color w:val="000000"/>
          <w:sz w:val="28"/>
          <w:szCs w:val="28"/>
          <w:lang w:val="ru-RU" w:eastAsia="ru-RU"/>
        </w:rPr>
        <w:t xml:space="preserve"> У</w:t>
      </w:r>
      <w:r w:rsidRPr="00C558D0">
        <w:rPr>
          <w:rFonts w:ascii="Times New Roman" w:hAnsi="Times New Roman"/>
          <w:b/>
          <w:bCs/>
          <w:color w:val="000000"/>
          <w:sz w:val="28"/>
          <w:szCs w:val="28"/>
          <w:lang w:val="ru-RU" w:eastAsia="ru-RU"/>
        </w:rPr>
        <w:t>словия организации воспитательной работы</w:t>
      </w:r>
      <w:r w:rsidRPr="00C558D0">
        <w:rPr>
          <w:rFonts w:ascii="Times New Roman" w:hAnsi="Times New Roman"/>
          <w:b/>
          <w:sz w:val="28"/>
          <w:szCs w:val="28"/>
          <w:lang w:val="ru-RU"/>
        </w:rPr>
        <w:t xml:space="preserve"> по </w:t>
      </w:r>
      <w:r w:rsidRPr="00C558D0">
        <w:rPr>
          <w:rFonts w:ascii="Times New Roman" w:hAnsi="Times New Roman"/>
          <w:b/>
          <w:color w:val="000000"/>
          <w:sz w:val="28"/>
          <w:szCs w:val="28"/>
          <w:lang w:val="ru-RU" w:eastAsia="ru-RU"/>
        </w:rPr>
        <w:t>четырем составляющим</w:t>
      </w:r>
      <w:r w:rsidRPr="00C558D0">
        <w:rPr>
          <w:rFonts w:ascii="Times New Roman" w:hAnsi="Times New Roman"/>
          <w:color w:val="000000"/>
          <w:sz w:val="28"/>
          <w:szCs w:val="28"/>
          <w:lang w:val="ru-RU" w:eastAsia="ru-RU"/>
        </w:rPr>
        <w:t>:</w:t>
      </w:r>
    </w:p>
    <w:p w:rsidR="00C558D0" w:rsidRPr="00C558D0" w:rsidRDefault="00C558D0" w:rsidP="00C558D0">
      <w:pPr>
        <w:widowControl/>
        <w:shd w:val="clear" w:color="auto" w:fill="FFFFFF"/>
        <w:jc w:val="left"/>
        <w:rPr>
          <w:rFonts w:ascii="Times New Roman" w:hAnsi="Times New Roman"/>
          <w:sz w:val="28"/>
          <w:szCs w:val="28"/>
          <w:lang w:val="ru-RU"/>
        </w:rPr>
      </w:pPr>
      <w:r w:rsidRPr="00C558D0">
        <w:rPr>
          <w:rFonts w:ascii="Times New Roman" w:hAnsi="Times New Roman"/>
          <w:color w:val="000000"/>
          <w:sz w:val="28"/>
          <w:szCs w:val="28"/>
          <w:lang w:val="ru-RU" w:eastAsia="ru-RU"/>
        </w:rPr>
        <w:tab/>
        <w:t>-нормативно-методическое обеспечение;</w:t>
      </w:r>
    </w:p>
    <w:p w:rsidR="00C558D0" w:rsidRPr="00C558D0" w:rsidRDefault="00C558D0" w:rsidP="00C558D0">
      <w:pPr>
        <w:widowControl/>
        <w:shd w:val="clear" w:color="auto" w:fill="FFFFFF"/>
        <w:jc w:val="left"/>
        <w:rPr>
          <w:rFonts w:ascii="Times New Roman" w:hAnsi="Times New Roman"/>
          <w:sz w:val="28"/>
          <w:szCs w:val="28"/>
          <w:lang w:val="ru-RU"/>
        </w:rPr>
      </w:pPr>
      <w:r w:rsidRPr="00C558D0">
        <w:rPr>
          <w:rFonts w:ascii="Times New Roman" w:hAnsi="Times New Roman"/>
          <w:color w:val="000000"/>
          <w:sz w:val="28"/>
          <w:szCs w:val="28"/>
          <w:lang w:val="ru-RU" w:eastAsia="ru-RU"/>
        </w:rPr>
        <w:tab/>
        <w:t>-кадровое обеспечение;</w:t>
      </w:r>
    </w:p>
    <w:p w:rsidR="00C558D0" w:rsidRPr="00C558D0" w:rsidRDefault="00C558D0" w:rsidP="00C558D0">
      <w:pPr>
        <w:widowControl/>
        <w:shd w:val="clear" w:color="auto" w:fill="FFFFFF"/>
        <w:jc w:val="left"/>
        <w:rPr>
          <w:rFonts w:ascii="Times New Roman" w:hAnsi="Times New Roman"/>
          <w:sz w:val="28"/>
          <w:szCs w:val="28"/>
          <w:lang w:val="ru-RU"/>
        </w:rPr>
      </w:pPr>
      <w:r w:rsidRPr="00C558D0">
        <w:rPr>
          <w:rFonts w:ascii="Times New Roman" w:hAnsi="Times New Roman"/>
          <w:color w:val="000000"/>
          <w:sz w:val="28"/>
          <w:szCs w:val="28"/>
          <w:lang w:val="ru-RU" w:eastAsia="ru-RU"/>
        </w:rPr>
        <w:tab/>
        <w:t>-материально-техническое обеспечение;</w:t>
      </w:r>
    </w:p>
    <w:p w:rsidR="00C558D0" w:rsidRPr="00C558D0" w:rsidRDefault="00C558D0" w:rsidP="00C558D0">
      <w:pPr>
        <w:widowControl/>
        <w:shd w:val="clear" w:color="auto" w:fill="FFFFFF"/>
        <w:jc w:val="left"/>
        <w:rPr>
          <w:rFonts w:ascii="Times New Roman" w:hAnsi="Times New Roman"/>
          <w:sz w:val="28"/>
          <w:szCs w:val="28"/>
          <w:lang w:val="ru-RU"/>
        </w:rPr>
      </w:pPr>
      <w:r w:rsidRPr="00C558D0">
        <w:rPr>
          <w:rFonts w:ascii="Times New Roman" w:hAnsi="Times New Roman"/>
          <w:color w:val="000000"/>
          <w:sz w:val="28"/>
          <w:szCs w:val="28"/>
          <w:lang w:val="ru-RU" w:eastAsia="ru-RU"/>
        </w:rPr>
        <w:tab/>
        <w:t>-удовлетворенность качеством условий.</w:t>
      </w:r>
    </w:p>
    <w:p w:rsidR="00C558D0" w:rsidRPr="00C558D0" w:rsidRDefault="00C558D0" w:rsidP="00C558D0">
      <w:pPr>
        <w:pStyle w:val="20"/>
        <w:keepNext w:val="0"/>
        <w:keepLines w:val="0"/>
        <w:widowControl/>
        <w:numPr>
          <w:ilvl w:val="1"/>
          <w:numId w:val="0"/>
        </w:numPr>
        <w:pBdr>
          <w:bottom w:val="none" w:sz="0" w:space="0" w:color="auto"/>
        </w:pBdr>
        <w:tabs>
          <w:tab w:val="num" w:pos="0"/>
        </w:tabs>
        <w:suppressAutoHyphens/>
        <w:spacing w:before="0" w:line="240" w:lineRule="auto"/>
        <w:ind w:firstLine="709"/>
        <w:jc w:val="left"/>
        <w:rPr>
          <w:sz w:val="28"/>
          <w:szCs w:val="28"/>
          <w:lang w:val="ru-RU"/>
        </w:rPr>
      </w:pPr>
      <w:r w:rsidRPr="00C558D0">
        <w:rPr>
          <w:sz w:val="28"/>
          <w:szCs w:val="28"/>
          <w:lang w:val="ru-RU"/>
        </w:rPr>
        <w:t>Анализ организации воспитательной работы по следующим направлениям:</w:t>
      </w:r>
    </w:p>
    <w:p w:rsidR="00C558D0" w:rsidRPr="00C558D0" w:rsidRDefault="00C558D0" w:rsidP="00C558D0">
      <w:pPr>
        <w:pStyle w:val="Ul"/>
        <w:spacing w:line="240" w:lineRule="auto"/>
        <w:ind w:firstLine="709"/>
        <w:rPr>
          <w:sz w:val="28"/>
          <w:szCs w:val="28"/>
        </w:rPr>
      </w:pPr>
      <w:r w:rsidRPr="00C558D0">
        <w:rPr>
          <w:sz w:val="28"/>
          <w:szCs w:val="28"/>
        </w:rPr>
        <w:t>- реализация внеурочной деятельности;</w:t>
      </w:r>
    </w:p>
    <w:p w:rsidR="00C558D0" w:rsidRPr="00C558D0" w:rsidRDefault="00C558D0" w:rsidP="00C558D0">
      <w:pPr>
        <w:pStyle w:val="Ul"/>
        <w:spacing w:line="240" w:lineRule="auto"/>
        <w:ind w:firstLine="709"/>
        <w:rPr>
          <w:sz w:val="28"/>
          <w:szCs w:val="28"/>
        </w:rPr>
      </w:pPr>
      <w:r w:rsidRPr="00C558D0">
        <w:rPr>
          <w:sz w:val="28"/>
          <w:szCs w:val="28"/>
        </w:rPr>
        <w:t>- реализация воспитательной работы классных руководителей;</w:t>
      </w:r>
    </w:p>
    <w:p w:rsidR="00C558D0" w:rsidRPr="00C558D0" w:rsidRDefault="00C558D0" w:rsidP="00C558D0">
      <w:pPr>
        <w:pStyle w:val="Ul"/>
        <w:spacing w:line="240" w:lineRule="auto"/>
        <w:ind w:firstLine="709"/>
        <w:rPr>
          <w:sz w:val="28"/>
          <w:szCs w:val="28"/>
        </w:rPr>
      </w:pPr>
      <w:r w:rsidRPr="00C558D0">
        <w:rPr>
          <w:sz w:val="28"/>
          <w:szCs w:val="28"/>
        </w:rPr>
        <w:t>- реализация дополнительных программ;</w:t>
      </w:r>
    </w:p>
    <w:p w:rsidR="00C558D0" w:rsidRPr="00C558D0" w:rsidRDefault="00C558D0" w:rsidP="00C558D0">
      <w:pPr>
        <w:pStyle w:val="Ul"/>
        <w:spacing w:line="240" w:lineRule="auto"/>
        <w:ind w:firstLine="709"/>
        <w:rPr>
          <w:sz w:val="28"/>
          <w:szCs w:val="28"/>
        </w:rPr>
      </w:pPr>
      <w:r w:rsidRPr="00C558D0">
        <w:rPr>
          <w:sz w:val="28"/>
          <w:szCs w:val="28"/>
        </w:rPr>
        <w:t>- удовлетворенность качеством реализации воспитательной работы.</w:t>
      </w:r>
    </w:p>
    <w:p w:rsidR="00C558D0" w:rsidRPr="00C558D0" w:rsidRDefault="00C558D0" w:rsidP="00C558D0">
      <w:pPr>
        <w:pStyle w:val="Ul"/>
        <w:spacing w:line="240" w:lineRule="auto"/>
        <w:ind w:firstLine="709"/>
        <w:rPr>
          <w:sz w:val="28"/>
          <w:szCs w:val="28"/>
        </w:rPr>
      </w:pPr>
      <w:r w:rsidRPr="00C558D0">
        <w:rPr>
          <w:sz w:val="28"/>
          <w:szCs w:val="28"/>
        </w:rPr>
        <w:t>Проводится с заполнением сводных таблиц выполненной работы и анализа ее качества, анкетирование.</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b/>
          <w:bCs/>
          <w:sz w:val="28"/>
          <w:szCs w:val="28"/>
          <w:lang w:val="ru-RU"/>
        </w:rPr>
        <w:t xml:space="preserve"> Результаты воспитания, социализации и саморазвития обучающихся.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C558D0">
        <w:rPr>
          <w:rFonts w:ascii="Times New Roman" w:hAnsi="Times New Roman"/>
          <w:color w:val="000000"/>
          <w:sz w:val="28"/>
          <w:szCs w:val="28"/>
          <w:shd w:val="clear" w:color="auto" w:fill="FFFFFF"/>
          <w:lang w:val="ru-RU"/>
        </w:rPr>
        <w:t>достижения в</w:t>
      </w:r>
      <w:r w:rsidRPr="00C558D0">
        <w:rPr>
          <w:rFonts w:ascii="Times New Roman" w:hAnsi="Times New Roman"/>
          <w:color w:val="000000"/>
          <w:sz w:val="28"/>
          <w:szCs w:val="28"/>
          <w:shd w:val="clear" w:color="auto" w:fill="FFFFFF"/>
        </w:rPr>
        <w:t> </w:t>
      </w:r>
      <w:r w:rsidRPr="00C558D0">
        <w:rPr>
          <w:rFonts w:ascii="Times New Roman" w:hAnsi="Times New Roman"/>
          <w:color w:val="000000"/>
          <w:sz w:val="28"/>
          <w:szCs w:val="28"/>
          <w:shd w:val="clear" w:color="auto" w:fill="FFFFFF"/>
          <w:lang w:val="ru-RU"/>
        </w:rPr>
        <w:t>конкурсах и</w:t>
      </w:r>
      <w:r w:rsidRPr="00C558D0">
        <w:rPr>
          <w:rFonts w:ascii="Times New Roman" w:hAnsi="Times New Roman"/>
          <w:color w:val="000000"/>
          <w:sz w:val="28"/>
          <w:szCs w:val="28"/>
          <w:shd w:val="clear" w:color="auto" w:fill="FFFFFF"/>
        </w:rPr>
        <w:t> </w:t>
      </w:r>
      <w:r w:rsidRPr="00C558D0">
        <w:rPr>
          <w:rFonts w:ascii="Times New Roman" w:hAnsi="Times New Roman"/>
          <w:color w:val="000000"/>
          <w:sz w:val="28"/>
          <w:szCs w:val="28"/>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sidRPr="00C558D0">
        <w:rPr>
          <w:rFonts w:ascii="Times New Roman" w:hAnsi="Times New Roman"/>
          <w:color w:val="000000"/>
          <w:sz w:val="28"/>
          <w:szCs w:val="28"/>
          <w:shd w:val="clear" w:color="auto" w:fill="FFFFFF"/>
        </w:rPr>
        <w:t>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Осуществляется анализ классными руководителями совместно с заместителем директора по воспитательной работе с последующим </w:t>
      </w:r>
      <w:r w:rsidRPr="00C558D0">
        <w:rPr>
          <w:rFonts w:ascii="Times New Roman" w:hAnsi="Times New Roman"/>
          <w:sz w:val="28"/>
          <w:szCs w:val="28"/>
          <w:lang w:val="ru-RU"/>
        </w:rPr>
        <w:lastRenderedPageBreak/>
        <w:t>обсуждением его результатов на заседании методического объединения классных руководителей или педагогическом совете.</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Способом получения информации о результатах воспитания, социализации и саморазвития обучающхся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Заполненные таблицы по всем классам и формируются в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b/>
          <w:bCs/>
          <w:sz w:val="28"/>
          <w:szCs w:val="28"/>
          <w:lang w:val="ru-RU"/>
        </w:rPr>
        <w:t xml:space="preserve"> Состояние организуемой в школе совместной деятельности детей и взрослых.</w:t>
      </w:r>
      <w:r w:rsidRPr="00C558D0">
        <w:rPr>
          <w:rFonts w:ascii="Times New Roman" w:hAnsi="Times New Roman"/>
          <w:b/>
          <w:sz w:val="28"/>
          <w:szCs w:val="28"/>
          <w:lang w:val="ru-RU"/>
        </w:rPr>
        <w:t xml:space="preserve"> Удовлетворенность качеством результатов воспитательной работы.</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Критерием, на основе которого осуществляется данный анализ, является наличие в школе </w:t>
      </w:r>
      <w:r w:rsidRPr="00C558D0">
        <w:rPr>
          <w:rFonts w:ascii="Times New Roman" w:hAnsi="Times New Roman"/>
          <w:color w:val="000000"/>
          <w:sz w:val="28"/>
          <w:szCs w:val="28"/>
          <w:lang w:val="ru-RU"/>
        </w:rPr>
        <w:t>интересной, событийно насыщенной и личностно-развивающей</w:t>
      </w:r>
      <w:r w:rsidRPr="00C558D0">
        <w:rPr>
          <w:rFonts w:ascii="Times New Roman" w:hAnsi="Times New Roman"/>
          <w:sz w:val="28"/>
          <w:szCs w:val="28"/>
          <w:lang w:val="ru-RU"/>
        </w:rPr>
        <w:t xml:space="preserve"> совместной деятельности детей и взрослых</w:t>
      </w:r>
      <w:r w:rsidRPr="00C558D0">
        <w:rPr>
          <w:rFonts w:ascii="Times New Roman" w:hAnsi="Times New Roman"/>
          <w:color w:val="000000"/>
          <w:sz w:val="28"/>
          <w:szCs w:val="28"/>
          <w:lang w:val="ru-RU"/>
        </w:rPr>
        <w:t xml:space="preserve">.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Способами получения информации о состоянии организуемой в учреждении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lastRenderedPageBreak/>
        <w:t>Часть вопросов такого анкетирования затрагивает и организацию воспитательной деятельности.</w:t>
      </w:r>
      <w:r w:rsidRPr="00C558D0">
        <w:rPr>
          <w:rFonts w:ascii="Times New Roman" w:hAnsi="Times New Roman"/>
          <w:color w:val="000000"/>
          <w:sz w:val="28"/>
          <w:szCs w:val="28"/>
          <w:shd w:val="clear" w:color="auto" w:fill="FFFFFF"/>
          <w:lang w:val="ru-RU"/>
        </w:rPr>
        <w:t xml:space="preserve"> Пусть оценят три показателя: качество организации внеурочной деятельности;</w:t>
      </w:r>
      <w:r w:rsidRPr="00C558D0">
        <w:rPr>
          <w:rFonts w:ascii="Times New Roman" w:hAnsi="Times New Roman"/>
          <w:color w:val="000000"/>
          <w:sz w:val="28"/>
          <w:szCs w:val="28"/>
          <w:shd w:val="clear" w:color="auto" w:fill="FFFFFF"/>
        </w:rPr>
        <w:t> </w:t>
      </w:r>
      <w:r w:rsidRPr="00C558D0">
        <w:rPr>
          <w:rFonts w:ascii="Times New Roman" w:hAnsi="Times New Roman"/>
          <w:color w:val="000000"/>
          <w:sz w:val="28"/>
          <w:szCs w:val="28"/>
          <w:shd w:val="clear" w:color="auto" w:fill="FFFFFF"/>
          <w:lang w:val="ru-RU"/>
        </w:rPr>
        <w:t>качество воспитательной деятельности классного руководителя; качество дополнительного образования.</w:t>
      </w:r>
      <w:r w:rsidRPr="00C558D0">
        <w:rPr>
          <w:rFonts w:ascii="Times New Roman" w:hAnsi="Times New Roman"/>
          <w:color w:val="000000"/>
          <w:sz w:val="28"/>
          <w:szCs w:val="28"/>
          <w:shd w:val="clear" w:color="auto" w:fill="FFFFFF"/>
        </w:rPr>
        <w:t>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sz w:val="28"/>
          <w:szCs w:val="28"/>
          <w:lang w:val="ru-RU"/>
        </w:rPr>
        <w:t>Внимание при этом сосредотачивается на</w:t>
      </w:r>
      <w:r w:rsidRPr="00C558D0">
        <w:rPr>
          <w:rFonts w:ascii="Times New Roman" w:hAnsi="Times New Roman"/>
          <w:iCs/>
          <w:sz w:val="28"/>
          <w:szCs w:val="28"/>
          <w:lang w:val="ru-RU"/>
        </w:rPr>
        <w:t xml:space="preserve"> вопросах, связанных с </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iCs/>
          <w:sz w:val="28"/>
          <w:szCs w:val="28"/>
          <w:lang w:val="ru-RU"/>
        </w:rPr>
        <w:t xml:space="preserve">- качеством проводимых </w:t>
      </w:r>
      <w:r w:rsidRPr="00C558D0">
        <w:rPr>
          <w:rFonts w:ascii="Times New Roman" w:hAnsi="Times New Roman"/>
          <w:sz w:val="28"/>
          <w:szCs w:val="28"/>
          <w:lang w:val="ru-RU"/>
        </w:rPr>
        <w:t>о</w:t>
      </w:r>
      <w:r w:rsidRPr="00C558D0">
        <w:rPr>
          <w:rFonts w:ascii="Times New Roman" w:hAnsi="Times New Roman"/>
          <w:color w:val="000000"/>
          <w:sz w:val="28"/>
          <w:szCs w:val="28"/>
          <w:lang w:val="ru-RU"/>
        </w:rPr>
        <w:t xml:space="preserve">бщешкольных ключевых </w:t>
      </w:r>
      <w:r w:rsidRPr="00C558D0">
        <w:rPr>
          <w:rFonts w:ascii="Times New Roman" w:hAnsi="Times New Roman"/>
          <w:sz w:val="28"/>
          <w:szCs w:val="28"/>
          <w:lang w:val="ru-RU"/>
        </w:rPr>
        <w:t>дел;</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iCs/>
          <w:sz w:val="28"/>
          <w:szCs w:val="28"/>
          <w:lang w:val="ru-RU"/>
        </w:rPr>
        <w:t>- качеством совместной деятельности классных руководителей и их классов;</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iCs/>
          <w:sz w:val="28"/>
          <w:szCs w:val="28"/>
          <w:lang w:val="ru-RU"/>
        </w:rPr>
        <w:t>- качеством организуемой в школе</w:t>
      </w:r>
      <w:r w:rsidRPr="00C558D0">
        <w:rPr>
          <w:rFonts w:ascii="Times New Roman" w:hAnsi="Times New Roman"/>
          <w:sz w:val="28"/>
          <w:szCs w:val="28"/>
          <w:lang w:val="ru-RU"/>
        </w:rPr>
        <w:t xml:space="preserve"> внеурочной деятельности;</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качеством реализации личностно-развивающего потенциала уроков;</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xml:space="preserve">- качеством существующего в школе </w:t>
      </w:r>
      <w:r w:rsidRPr="00C558D0">
        <w:rPr>
          <w:rFonts w:ascii="Times New Roman" w:hAnsi="Times New Roman"/>
          <w:sz w:val="28"/>
          <w:szCs w:val="28"/>
          <w:lang w:val="ru-RU"/>
        </w:rPr>
        <w:t>ученического самоуправления;</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качеством</w:t>
      </w:r>
      <w:r w:rsidRPr="00C558D0">
        <w:rPr>
          <w:rFonts w:ascii="Times New Roman" w:hAnsi="Times New Roman"/>
          <w:sz w:val="28"/>
          <w:szCs w:val="28"/>
          <w:lang w:val="ru-RU"/>
        </w:rPr>
        <w:t xml:space="preserve"> функционирующих на базе школы д</w:t>
      </w:r>
      <w:r w:rsidRPr="00C558D0">
        <w:rPr>
          <w:rFonts w:ascii="Times New Roman" w:hAnsi="Times New Roman"/>
          <w:color w:val="000000"/>
          <w:sz w:val="28"/>
          <w:szCs w:val="28"/>
          <w:lang w:val="ru-RU"/>
        </w:rPr>
        <w:t>етских общественных объединений;</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качеством</w:t>
      </w:r>
      <w:r w:rsidRPr="00C558D0">
        <w:rPr>
          <w:rFonts w:ascii="Times New Roman" w:hAnsi="Times New Roman"/>
          <w:color w:val="000000"/>
          <w:sz w:val="28"/>
          <w:szCs w:val="28"/>
          <w:lang w:val="ru-RU"/>
        </w:rPr>
        <w:t xml:space="preserve"> проводимых в школе экскурсий, походов; </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качеством</w:t>
      </w:r>
      <w:r w:rsidRPr="00C558D0">
        <w:rPr>
          <w:rStyle w:val="CharAttribute484"/>
          <w:rFonts w:eastAsia="№Е;Times New Roman"/>
          <w:szCs w:val="28"/>
          <w:lang w:val="ru-RU"/>
        </w:rPr>
        <w:t xml:space="preserve"> профориентационной работы школы;</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качеством</w:t>
      </w:r>
      <w:r w:rsidRPr="00C558D0">
        <w:rPr>
          <w:rStyle w:val="CharAttribute484"/>
          <w:rFonts w:eastAsia="№Е;Times New Roman"/>
          <w:szCs w:val="28"/>
          <w:lang w:val="ru-RU"/>
        </w:rPr>
        <w:t xml:space="preserve"> работы школьных медиа;</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качеством</w:t>
      </w:r>
      <w:r w:rsidRPr="00C558D0">
        <w:rPr>
          <w:rFonts w:ascii="Times New Roman" w:hAnsi="Times New Roman"/>
          <w:color w:val="000000"/>
          <w:sz w:val="28"/>
          <w:szCs w:val="28"/>
          <w:lang w:val="ru-RU"/>
        </w:rPr>
        <w:t xml:space="preserve"> организации предметно-эстетической среды школы;</w:t>
      </w:r>
    </w:p>
    <w:p w:rsidR="00C558D0" w:rsidRPr="00C558D0" w:rsidRDefault="00C558D0" w:rsidP="00C558D0">
      <w:pPr>
        <w:jc w:val="left"/>
        <w:rPr>
          <w:rFonts w:ascii="Times New Roman" w:hAnsi="Times New Roman"/>
          <w:iCs/>
          <w:sz w:val="28"/>
          <w:szCs w:val="28"/>
          <w:lang w:val="ru-RU"/>
        </w:rPr>
      </w:pPr>
      <w:r w:rsidRPr="00C558D0">
        <w:rPr>
          <w:rFonts w:ascii="Times New Roman" w:hAnsi="Times New Roman"/>
          <w:iCs/>
          <w:sz w:val="28"/>
          <w:szCs w:val="28"/>
          <w:lang w:val="ru-RU"/>
        </w:rPr>
        <w:t>- качеством взаимодействия школы и семей обучающихся.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iCs/>
          <w:sz w:val="28"/>
          <w:szCs w:val="28"/>
          <w:lang w:val="ru-RU"/>
        </w:rPr>
        <w:t xml:space="preserve">Итогом самоанализа </w:t>
      </w:r>
      <w:r w:rsidRPr="00C558D0">
        <w:rPr>
          <w:rFonts w:ascii="Times New Roman" w:hAnsi="Times New Roman"/>
          <w:sz w:val="28"/>
          <w:szCs w:val="28"/>
          <w:lang w:val="ru-RU"/>
        </w:rPr>
        <w:t>организуемой в учреждении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558D0" w:rsidRPr="00C558D0" w:rsidRDefault="00C558D0" w:rsidP="00C558D0">
      <w:pPr>
        <w:jc w:val="left"/>
        <w:rPr>
          <w:rFonts w:ascii="Times New Roman" w:hAnsi="Times New Roman"/>
          <w:color w:val="000000"/>
          <w:sz w:val="28"/>
          <w:szCs w:val="28"/>
          <w:lang w:val="ru-RU"/>
        </w:rPr>
      </w:pPr>
      <w:r w:rsidRPr="00C558D0">
        <w:rPr>
          <w:rFonts w:ascii="Times New Roman" w:hAnsi="Times New Roman"/>
          <w:b/>
          <w:bCs/>
          <w:color w:val="000000"/>
          <w:sz w:val="28"/>
          <w:szCs w:val="28"/>
          <w:lang w:val="ru-RU"/>
        </w:rPr>
        <w:t>Ожидаемые конечные  результаты</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color w:val="000000"/>
          <w:sz w:val="28"/>
          <w:szCs w:val="28"/>
          <w:lang w:val="ru-RU"/>
        </w:rPr>
        <w:t xml:space="preserve">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w:t>
      </w:r>
      <w:r w:rsidRPr="00C558D0">
        <w:rPr>
          <w:rFonts w:ascii="Times New Roman" w:hAnsi="Times New Roman"/>
          <w:color w:val="000000"/>
          <w:sz w:val="28"/>
          <w:szCs w:val="28"/>
          <w:lang w:val="ru-RU"/>
        </w:rPr>
        <w:lastRenderedPageBreak/>
        <w:t>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C558D0" w:rsidRPr="00C558D0" w:rsidRDefault="00C558D0" w:rsidP="00C558D0">
      <w:pPr>
        <w:jc w:val="left"/>
        <w:rPr>
          <w:rFonts w:ascii="Times New Roman" w:hAnsi="Times New Roman"/>
          <w:color w:val="000000"/>
          <w:sz w:val="28"/>
          <w:szCs w:val="28"/>
          <w:lang w:val="ru-RU"/>
        </w:rPr>
      </w:pPr>
      <w:r w:rsidRPr="00C558D0">
        <w:rPr>
          <w:rFonts w:ascii="Times New Roman" w:hAnsi="Times New Roman"/>
          <w:color w:val="000000"/>
          <w:sz w:val="28"/>
          <w:szCs w:val="28"/>
          <w:lang w:val="ru-RU"/>
        </w:rPr>
        <w:t>2. Введение в практику новых форм и методов духовно-нравственного воспитания.</w:t>
      </w:r>
    </w:p>
    <w:p w:rsidR="00C558D0" w:rsidRPr="00C558D0" w:rsidRDefault="00C558D0" w:rsidP="00C558D0">
      <w:pPr>
        <w:jc w:val="left"/>
        <w:rPr>
          <w:rFonts w:ascii="Times New Roman" w:hAnsi="Times New Roman"/>
          <w:color w:val="000000"/>
          <w:sz w:val="28"/>
          <w:szCs w:val="28"/>
          <w:lang w:val="ru-RU"/>
        </w:rPr>
      </w:pPr>
      <w:r w:rsidRPr="00C558D0">
        <w:rPr>
          <w:rFonts w:ascii="Times New Roman" w:hAnsi="Times New Roman"/>
          <w:color w:val="000000"/>
          <w:sz w:val="28"/>
          <w:szCs w:val="28"/>
          <w:lang w:val="ru-RU"/>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C558D0" w:rsidRPr="00C558D0" w:rsidRDefault="00C558D0" w:rsidP="00C558D0">
      <w:pPr>
        <w:jc w:val="left"/>
        <w:rPr>
          <w:rFonts w:ascii="Times New Roman" w:hAnsi="Times New Roman"/>
          <w:sz w:val="28"/>
          <w:szCs w:val="28"/>
          <w:lang w:val="ru-RU"/>
        </w:rPr>
      </w:pPr>
      <w:r w:rsidRPr="00C558D0">
        <w:rPr>
          <w:rFonts w:ascii="Times New Roman" w:hAnsi="Times New Roman"/>
          <w:color w:val="000000"/>
          <w:sz w:val="28"/>
          <w:szCs w:val="28"/>
          <w:lang w:val="ru-RU"/>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A721D" w:rsidRPr="00D82633" w:rsidRDefault="006A721D" w:rsidP="00C558D0">
      <w:pPr>
        <w:ind w:left="709" w:firstLine="0"/>
        <w:rPr>
          <w:rFonts w:ascii="Times New Roman" w:hAnsi="Times New Roman"/>
          <w:b/>
          <w:sz w:val="24"/>
          <w:szCs w:val="24"/>
          <w:lang w:val="ru-RU"/>
        </w:rPr>
      </w:pPr>
      <w:r w:rsidRPr="00D82633">
        <w:rPr>
          <w:rFonts w:ascii="Times New Roman" w:hAnsi="Times New Roman"/>
          <w:b/>
          <w:sz w:val="24"/>
          <w:szCs w:val="24"/>
          <w:lang w:val="ru-RU"/>
        </w:rPr>
        <w:t>Приложение 1</w:t>
      </w:r>
    </w:p>
    <w:p w:rsidR="006A721D" w:rsidRPr="00D82633" w:rsidRDefault="006A721D" w:rsidP="006A721D">
      <w:pPr>
        <w:rPr>
          <w:rFonts w:ascii="Times New Roman" w:hAnsi="Times New Roman"/>
          <w:sz w:val="28"/>
          <w:szCs w:val="28"/>
          <w:lang w:val="ru-RU"/>
        </w:rPr>
      </w:pPr>
      <w:r w:rsidRPr="00D82633">
        <w:rPr>
          <w:rFonts w:ascii="Times New Roman" w:hAnsi="Times New Roman"/>
          <w:sz w:val="28"/>
          <w:szCs w:val="28"/>
          <w:lang w:val="ru-RU"/>
        </w:rPr>
        <w:t>КАЛЕНДАРНЫЙ ПЛАН ВОСПИТАТЕЛЬНОЙ РАБОТЫ</w:t>
      </w:r>
    </w:p>
    <w:p w:rsidR="00C558D0" w:rsidRPr="00C558D0" w:rsidRDefault="00C558D0" w:rsidP="00C558D0">
      <w:pPr>
        <w:rPr>
          <w:rFonts w:ascii="Times New Roman" w:hAnsi="Times New Roman"/>
          <w:i/>
          <w:sz w:val="28"/>
          <w:szCs w:val="28"/>
          <w:lang w:val="ru-RU"/>
        </w:rPr>
      </w:pPr>
      <w:r w:rsidRPr="00C558D0">
        <w:rPr>
          <w:rFonts w:ascii="Times New Roman" w:hAnsi="Times New Roman"/>
          <w:b/>
          <w:sz w:val="28"/>
          <w:szCs w:val="28"/>
          <w:lang w:val="ru-RU"/>
        </w:rPr>
        <w:t xml:space="preserve">2024 год - </w:t>
      </w:r>
      <w:r w:rsidRPr="00C558D0">
        <w:rPr>
          <w:rFonts w:ascii="Times New Roman" w:hAnsi="Times New Roman"/>
          <w:i/>
          <w:sz w:val="28"/>
          <w:szCs w:val="28"/>
          <w:lang w:val="ru-RU"/>
        </w:rPr>
        <w:t xml:space="preserve">Год семьи, 225 лет со дня рождения А.С. Пушкина </w:t>
      </w:r>
    </w:p>
    <w:p w:rsidR="00C558D0" w:rsidRPr="00C558D0" w:rsidRDefault="00C558D0" w:rsidP="00C558D0">
      <w:pPr>
        <w:rPr>
          <w:rFonts w:ascii="Times New Roman" w:hAnsi="Times New Roman"/>
          <w:i/>
          <w:sz w:val="28"/>
          <w:szCs w:val="28"/>
          <w:lang w:val="ru-RU"/>
        </w:rPr>
      </w:pPr>
      <w:r w:rsidRPr="00C558D0">
        <w:rPr>
          <w:rFonts w:ascii="Times New Roman" w:hAnsi="Times New Roman"/>
          <w:b/>
          <w:sz w:val="28"/>
          <w:szCs w:val="28"/>
          <w:lang w:val="ru-RU"/>
        </w:rPr>
        <w:t xml:space="preserve">2025 год – </w:t>
      </w:r>
      <w:r w:rsidRPr="00C558D0">
        <w:rPr>
          <w:rFonts w:ascii="Times New Roman" w:hAnsi="Times New Roman"/>
          <w:i/>
          <w:sz w:val="28"/>
          <w:szCs w:val="28"/>
          <w:lang w:val="ru-RU"/>
        </w:rPr>
        <w:t>80-летие Победы в Великой Отечественной войне  1941-1945 годов</w:t>
      </w:r>
    </w:p>
    <w:tbl>
      <w:tblPr>
        <w:tblStyle w:val="aff"/>
        <w:tblW w:w="0" w:type="auto"/>
        <w:tblInd w:w="-885" w:type="dxa"/>
        <w:tblLook w:val="04A0"/>
      </w:tblPr>
      <w:tblGrid>
        <w:gridCol w:w="3389"/>
        <w:gridCol w:w="1518"/>
        <w:gridCol w:w="1558"/>
        <w:gridCol w:w="1518"/>
        <w:gridCol w:w="2473"/>
      </w:tblGrid>
      <w:tr w:rsidR="00C558D0" w:rsidRPr="00737C34" w:rsidTr="00C558D0">
        <w:tc>
          <w:tcPr>
            <w:tcW w:w="3389" w:type="dxa"/>
          </w:tcPr>
          <w:p w:rsidR="00C558D0" w:rsidRPr="0075267F" w:rsidRDefault="00C558D0" w:rsidP="00C558D0">
            <w:pPr>
              <w:rPr>
                <w:rFonts w:ascii="Times New Roman" w:hAnsi="Times New Roman"/>
                <w:bCs/>
                <w:sz w:val="24"/>
                <w:szCs w:val="24"/>
              </w:rPr>
            </w:pPr>
            <w:r w:rsidRPr="0075267F">
              <w:rPr>
                <w:rFonts w:ascii="Times New Roman" w:hAnsi="Times New Roman"/>
                <w:bCs/>
                <w:sz w:val="24"/>
                <w:szCs w:val="24"/>
              </w:rPr>
              <w:t>Мероприятия, дела, события</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 кл.</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5-9 кл.</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10-11 кл.</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 xml:space="preserve">Ответственные </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Сентябрь </w:t>
            </w:r>
          </w:p>
        </w:tc>
      </w:tr>
      <w:tr w:rsidR="00C558D0" w:rsidRPr="00C558D0"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1 сентября: День знаний; </w:t>
            </w:r>
            <w:r w:rsidRPr="00C558D0">
              <w:rPr>
                <w:rFonts w:ascii="Times New Roman" w:hAnsi="Times New Roman"/>
                <w:sz w:val="24"/>
                <w:szCs w:val="24"/>
                <w:lang w:val="ru-RU"/>
              </w:rPr>
              <w:br/>
              <w:t xml:space="preserve">3 сентября: День окончания Второй мировой войны, </w:t>
            </w:r>
            <w:r w:rsidRPr="00C558D0">
              <w:rPr>
                <w:rFonts w:ascii="Times New Roman" w:hAnsi="Times New Roman"/>
                <w:sz w:val="24"/>
                <w:szCs w:val="24"/>
                <w:lang w:val="ru-RU"/>
              </w:rPr>
              <w:br/>
              <w:t>3 сентября: День солидарности в борьбе с терроризмом;</w:t>
            </w:r>
            <w:r w:rsidRPr="00C558D0">
              <w:rPr>
                <w:rFonts w:ascii="Times New Roman" w:hAnsi="Times New Roman"/>
                <w:sz w:val="24"/>
                <w:szCs w:val="24"/>
                <w:lang w:val="ru-RU"/>
              </w:rPr>
              <w:br/>
              <w:t xml:space="preserve">8 сентября: Международный день распространения грамотности; </w:t>
            </w:r>
            <w:r w:rsidRPr="00C558D0">
              <w:rPr>
                <w:rFonts w:ascii="Times New Roman" w:hAnsi="Times New Roman"/>
                <w:sz w:val="24"/>
                <w:szCs w:val="24"/>
                <w:lang w:val="ru-RU"/>
              </w:rPr>
              <w:br/>
              <w:t xml:space="preserve">10 сентября: Международный день памяти жертв фашизма.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11 сентября: День специалиста органов воспитательной работы (офицер-воспитатель);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21 сентября: День зарождения российской государственности (приурочен к открытию </w:t>
            </w:r>
            <w:r w:rsidRPr="00C558D0">
              <w:rPr>
                <w:rFonts w:ascii="Times New Roman" w:hAnsi="Times New Roman"/>
                <w:sz w:val="24"/>
                <w:szCs w:val="24"/>
                <w:lang w:val="ru-RU"/>
              </w:rPr>
              <w:lastRenderedPageBreak/>
              <w:t xml:space="preserve">памятника «Тысячелетие России» в Великом Новгороде императором Александром </w:t>
            </w:r>
            <w:r w:rsidRPr="0075267F">
              <w:rPr>
                <w:rFonts w:ascii="Times New Roman" w:hAnsi="Times New Roman"/>
                <w:sz w:val="24"/>
                <w:szCs w:val="24"/>
              </w:rPr>
              <w:t>II</w:t>
            </w:r>
            <w:r w:rsidRPr="00C558D0">
              <w:rPr>
                <w:rFonts w:ascii="Times New Roman" w:hAnsi="Times New Roman"/>
                <w:sz w:val="24"/>
                <w:szCs w:val="24"/>
                <w:lang w:val="ru-RU"/>
              </w:rPr>
              <w:t xml:space="preserve"> 21 сентября 1862 г.) -</w:t>
            </w:r>
            <w:r w:rsidRPr="00C558D0">
              <w:rPr>
                <w:rFonts w:ascii="Times New Roman" w:hAnsi="Times New Roman"/>
                <w:sz w:val="24"/>
                <w:szCs w:val="24"/>
                <w:lang w:val="ru-RU"/>
              </w:rPr>
              <w:br/>
              <w:t>27 сентября: День работников дошкольного образования</w:t>
            </w:r>
            <w:r w:rsidRPr="00C558D0">
              <w:rPr>
                <w:rFonts w:ascii="Times New Roman" w:hAnsi="Times New Roman"/>
                <w:sz w:val="24"/>
                <w:szCs w:val="24"/>
                <w:lang w:val="ru-RU"/>
              </w:rPr>
              <w:br/>
              <w:t>27 сентября: День туризма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30 сентября: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Торжественная линейка, посвященная Дню знаний</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Митинг на памятнике, посвященный Дню окончания Второй мировой войны</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03.09.2024г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03.09.2024г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Радченко </w:t>
            </w:r>
            <w:r w:rsidRPr="00C558D0">
              <w:rPr>
                <w:rFonts w:ascii="Times New Roman" w:hAnsi="Times New Roman"/>
                <w:sz w:val="24"/>
                <w:szCs w:val="24"/>
                <w:lang w:val="ru-RU"/>
              </w:rPr>
              <w:lastRenderedPageBreak/>
              <w:t>Ю.В., советник,</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Пакеева Е.Г.</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День солидарности в борьбе с терроризмом: линейка- митинг «Мы помним тебя, Беслан!».</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03.09.2024г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03.09.2024г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Акция «Безопасность детства»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беседы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02.09.-06.09.2024г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02.09.-06.09.2024г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02.09.-06.09.2024г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Комплекс мероприятий по профилактике детского дорожно-транспортного травматизма и вовлечение обучающихся в деятельность отрядов ЮИД «Неделя </w:t>
            </w:r>
            <w:r w:rsidRPr="00C558D0">
              <w:rPr>
                <w:rFonts w:ascii="Times New Roman" w:hAnsi="Times New Roman"/>
                <w:sz w:val="24"/>
                <w:szCs w:val="24"/>
                <w:lang w:val="ru-RU"/>
              </w:rPr>
              <w:lastRenderedPageBreak/>
              <w:t>безопасности»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02.09.-06.09.2024г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02.09.-06.09.2024г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02.09.-06.09.2024г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Мероприятия, посвящённые Всероссийскому дню трезвости:</w:t>
            </w:r>
          </w:p>
          <w:p w:rsidR="00C558D0" w:rsidRPr="00C558D0" w:rsidRDefault="00C558D0" w:rsidP="00C558D0">
            <w:pPr>
              <w:rPr>
                <w:rFonts w:ascii="Times New Roman" w:eastAsia="Times New Roman" w:hAnsi="Times New Roman"/>
                <w:sz w:val="24"/>
                <w:szCs w:val="24"/>
                <w:lang w:val="ru-RU"/>
              </w:rPr>
            </w:pPr>
            <w:r w:rsidRPr="00C558D0">
              <w:rPr>
                <w:rFonts w:ascii="Times New Roman" w:eastAsia="Times New Roman" w:hAnsi="Times New Roman"/>
                <w:sz w:val="24"/>
                <w:szCs w:val="24"/>
                <w:lang w:val="ru-RU"/>
              </w:rPr>
              <w:t>-Единый классный час</w:t>
            </w:r>
          </w:p>
          <w:p w:rsidR="00C558D0" w:rsidRPr="00C558D0" w:rsidRDefault="00C558D0" w:rsidP="00C558D0">
            <w:pPr>
              <w:rPr>
                <w:rFonts w:ascii="Times New Roman" w:eastAsia="Times New Roman" w:hAnsi="Times New Roman"/>
                <w:sz w:val="24"/>
                <w:szCs w:val="24"/>
                <w:lang w:val="ru-RU"/>
              </w:rPr>
            </w:pPr>
            <w:r w:rsidRPr="00C558D0">
              <w:rPr>
                <w:rFonts w:ascii="Times New Roman" w:eastAsia="Times New Roman" w:hAnsi="Times New Roman"/>
                <w:sz w:val="24"/>
                <w:szCs w:val="24"/>
                <w:lang w:val="ru-RU"/>
              </w:rPr>
              <w:t>«Трезвость – норма жизни»;</w:t>
            </w:r>
          </w:p>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11.09.2024г</w:t>
            </w:r>
          </w:p>
        </w:tc>
        <w:tc>
          <w:tcPr>
            <w:tcW w:w="155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11.09.2024г</w:t>
            </w:r>
          </w:p>
        </w:tc>
        <w:tc>
          <w:tcPr>
            <w:tcW w:w="151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Приезжих </w:t>
            </w:r>
            <w:r w:rsidRPr="00C558D0">
              <w:rPr>
                <w:rFonts w:ascii="Times New Roman" w:hAnsi="Times New Roman"/>
                <w:sz w:val="24"/>
                <w:szCs w:val="24"/>
                <w:lang w:val="ru-RU"/>
              </w:rPr>
              <w:lastRenderedPageBreak/>
              <w:t>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Пакеева Е.Г.</w:t>
            </w:r>
          </w:p>
          <w:p w:rsidR="00C558D0" w:rsidRPr="00C558D0" w:rsidRDefault="00C558D0" w:rsidP="00C558D0">
            <w:pPr>
              <w:rPr>
                <w:rFonts w:ascii="Times New Roman" w:hAnsi="Times New Roman"/>
                <w:sz w:val="24"/>
                <w:szCs w:val="24"/>
                <w:lang w:val="ru-RU"/>
              </w:rPr>
            </w:pP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8 сентября: Международный день распространения грамотности:</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Викторина «Знатоки русского языка»</w:t>
            </w:r>
          </w:p>
        </w:tc>
        <w:tc>
          <w:tcPr>
            <w:tcW w:w="151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08.09.2024г</w:t>
            </w:r>
          </w:p>
        </w:tc>
        <w:tc>
          <w:tcPr>
            <w:tcW w:w="155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Викторина «Знатоки русского языка»</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08.09.2024г</w:t>
            </w:r>
          </w:p>
        </w:tc>
        <w:tc>
          <w:tcPr>
            <w:tcW w:w="151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Власенко О.Н., Рудакова Л.Д., Приезжих О.А.-учителя русского языка и литературы.</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Грамоте учиться- всегда пригодиться: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книжная выставка</w:t>
            </w:r>
          </w:p>
        </w:tc>
        <w:tc>
          <w:tcPr>
            <w:tcW w:w="1518" w:type="dxa"/>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08.09.2024г</w:t>
            </w:r>
          </w:p>
        </w:tc>
        <w:tc>
          <w:tcPr>
            <w:tcW w:w="155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08.09.2024г</w:t>
            </w:r>
          </w:p>
        </w:tc>
        <w:tc>
          <w:tcPr>
            <w:tcW w:w="151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08.09.2024г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Муратова А.А.- библиотекарь.</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Международный день памяти жертв фашизма.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Час памяти «Такое забыть невозможно»</w:t>
            </w:r>
          </w:p>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10.09.2024г</w:t>
            </w:r>
          </w:p>
        </w:tc>
        <w:tc>
          <w:tcPr>
            <w:tcW w:w="155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10.09.2024г</w:t>
            </w:r>
          </w:p>
        </w:tc>
        <w:tc>
          <w:tcPr>
            <w:tcW w:w="1518" w:type="dxa"/>
          </w:tcPr>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10.09.2024г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Ативанова </w:t>
            </w:r>
            <w:r w:rsidRPr="00C558D0">
              <w:rPr>
                <w:rFonts w:ascii="Times New Roman" w:hAnsi="Times New Roman"/>
                <w:sz w:val="24"/>
                <w:szCs w:val="24"/>
                <w:lang w:val="ru-RU"/>
              </w:rPr>
              <w:lastRenderedPageBreak/>
              <w:t>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p w:rsidR="00C558D0" w:rsidRPr="0075267F" w:rsidRDefault="00C558D0" w:rsidP="00C558D0">
            <w:pPr>
              <w:rPr>
                <w:rFonts w:ascii="Times New Roman" w:hAnsi="Times New Roman"/>
                <w:sz w:val="24"/>
                <w:szCs w:val="24"/>
              </w:rPr>
            </w:pP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hyperlink r:id="rId9" w:history="1">
              <w:r w:rsidRPr="0075267F">
                <w:rPr>
                  <w:rStyle w:val="a4"/>
                  <w:sz w:val="24"/>
                  <w:szCs w:val="24"/>
                </w:rPr>
                <w:t>Всемирный день туризма</w:t>
              </w:r>
            </w:hyperlink>
            <w:r w:rsidRPr="00C558D0">
              <w:rPr>
                <w:rFonts w:ascii="Times New Roman" w:hAnsi="Times New Roman"/>
                <w:sz w:val="24"/>
                <w:szCs w:val="24"/>
                <w:lang w:val="ru-RU"/>
              </w:rPr>
              <w:t xml:space="preserve">.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Экскурсии в природу.</w:t>
            </w:r>
            <w:r w:rsidRPr="0075267F">
              <w:rPr>
                <w:rFonts w:ascii="Times New Roman" w:hAnsi="Times New Roman"/>
                <w:sz w:val="24"/>
                <w:szCs w:val="24"/>
              </w:rPr>
              <w:t> </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27.09.2024г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27.09.2024г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27.09.2024г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Тимиргалиев </w:t>
            </w:r>
            <w:r w:rsidRPr="00C558D0">
              <w:rPr>
                <w:rFonts w:ascii="Times New Roman" w:hAnsi="Times New Roman"/>
                <w:sz w:val="24"/>
                <w:szCs w:val="24"/>
                <w:lang w:val="ru-RU"/>
              </w:rPr>
              <w:lastRenderedPageBreak/>
              <w:t>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C558D0">
              <w:rPr>
                <w:rFonts w:ascii="Times New Roman" w:hAnsi="Times New Roman"/>
                <w:sz w:val="24"/>
                <w:szCs w:val="24"/>
                <w:lang w:val="ru-RU"/>
              </w:rPr>
              <w:lastRenderedPageBreak/>
              <w:t>27 сентября: День работников дошкольного образования</w:t>
            </w:r>
            <w:r w:rsidRPr="00C558D0">
              <w:rPr>
                <w:rFonts w:ascii="Times New Roman" w:hAnsi="Times New Roman"/>
                <w:sz w:val="24"/>
                <w:szCs w:val="24"/>
                <w:lang w:val="ru-RU"/>
              </w:rPr>
              <w:br/>
              <w:t>«Горжусь своей профессией!»</w:t>
            </w:r>
            <w:r w:rsidRPr="00C558D0">
              <w:rPr>
                <w:rFonts w:ascii="Times New Roman" w:hAnsi="Times New Roman"/>
                <w:sz w:val="24"/>
                <w:szCs w:val="24"/>
                <w:lang w:val="ru-RU"/>
              </w:rPr>
              <w:br/>
            </w:r>
            <w:r w:rsidRPr="00C558D0">
              <w:rPr>
                <w:rFonts w:ascii="Times New Roman" w:hAnsi="Times New Roman"/>
                <w:sz w:val="24"/>
                <w:szCs w:val="24"/>
                <w:lang w:val="ru-RU"/>
              </w:rPr>
              <w:br/>
            </w:r>
            <w:r w:rsidRPr="0075267F">
              <w:rPr>
                <w:rFonts w:ascii="Times New Roman" w:hAnsi="Times New Roman"/>
                <w:sz w:val="24"/>
                <w:szCs w:val="24"/>
              </w:rPr>
              <w:t>( Профориентационная встреча с воспитателем д/с)</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27.09.2024г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Романихина И.И,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зам. директора по ВР.</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Урок Цифры</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23.09.-13.10.2024г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23.09.-13.10.2024г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23.09.-13.10.2024г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Пакеева Е.Г.- учитель  информатики.</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Октябрь </w:t>
            </w:r>
          </w:p>
        </w:tc>
      </w:tr>
      <w:tr w:rsidR="00C558D0" w:rsidRPr="00C558D0"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1 октября: Международный день пожилых людей; Международный день музыки;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2 октября: Международный день социального педагога;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4 октября: День защиты животных;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5 октября: День Учителя;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20 октября (третье воскресенье октября): День отца;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25 октября: Международный день школьных библиотек;</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1 октября - Международный день </w:t>
            </w:r>
            <w:r w:rsidRPr="00C558D0">
              <w:rPr>
                <w:rFonts w:ascii="Times New Roman" w:hAnsi="Times New Roman"/>
                <w:sz w:val="24"/>
                <w:szCs w:val="24"/>
                <w:lang w:val="ru-RU"/>
              </w:rPr>
              <w:lastRenderedPageBreak/>
              <w:t>пожилых людей:</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акция «Добро»</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01.10.2024г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Руководитель отряда «Движение </w:t>
            </w:r>
            <w:r w:rsidRPr="00C558D0">
              <w:rPr>
                <w:rFonts w:ascii="Times New Roman" w:hAnsi="Times New Roman"/>
                <w:sz w:val="24"/>
                <w:szCs w:val="24"/>
                <w:lang w:val="ru-RU"/>
              </w:rPr>
              <w:lastRenderedPageBreak/>
              <w:t>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Приезжих О.А.</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1 октября: Международный день музыки: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Викторина «Без музыки никак нельзя»</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01.10.2024г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01.10.2024г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учитель музыки.</w:t>
            </w:r>
          </w:p>
        </w:tc>
      </w:tr>
      <w:tr w:rsidR="00C558D0" w:rsidRPr="00C558D0" w:rsidTr="00C558D0">
        <w:tc>
          <w:tcPr>
            <w:tcW w:w="3389" w:type="dxa"/>
          </w:tcPr>
          <w:p w:rsidR="00C558D0" w:rsidRPr="0075267F" w:rsidRDefault="00C558D0" w:rsidP="00C558D0">
            <w:pPr>
              <w:pStyle w:val="TableParagraph"/>
              <w:ind w:right="97"/>
              <w:jc w:val="left"/>
              <w:rPr>
                <w:sz w:val="24"/>
                <w:szCs w:val="24"/>
              </w:rPr>
            </w:pPr>
            <w:r w:rsidRPr="0075267F">
              <w:rPr>
                <w:sz w:val="24"/>
                <w:szCs w:val="24"/>
              </w:rPr>
              <w:t>4 октября: День защиты животных;</w:t>
            </w:r>
            <w:r w:rsidRPr="0075267F">
              <w:rPr>
                <w:sz w:val="24"/>
                <w:szCs w:val="24"/>
              </w:rPr>
              <w:br/>
              <w:t>Акция «Большая</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 xml:space="preserve">помощь маленькому </w:t>
            </w:r>
            <w:r w:rsidRPr="0075267F">
              <w:rPr>
                <w:rFonts w:ascii="Times New Roman" w:hAnsi="Times New Roman"/>
                <w:spacing w:val="-2"/>
                <w:sz w:val="24"/>
                <w:szCs w:val="24"/>
              </w:rPr>
              <w:t>другу»</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 Тимиргалиев Р.З.- руководители  волонтёрских отрядов.</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День учителя</w:t>
            </w: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Концертная программа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Тимиргалиев </w:t>
            </w:r>
            <w:r w:rsidRPr="00C558D0">
              <w:rPr>
                <w:rFonts w:ascii="Times New Roman" w:hAnsi="Times New Roman"/>
                <w:sz w:val="24"/>
                <w:szCs w:val="24"/>
                <w:lang w:val="ru-RU"/>
              </w:rPr>
              <w:lastRenderedPageBreak/>
              <w:t>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Всероссийская акция, посвященная Дню учителя «Учителю с любовью»</w:t>
            </w:r>
          </w:p>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Руководитель отряда «Движение 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Приезжих О.А.</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Выставка рисунков «Любимому учителю»</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Руководитель отряда «Движение 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Приезжих О.А.</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День самоуправления</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04.10.2024г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Всероссийский экономический диктант</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15.10.2024г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15.10.2024г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20 октября: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День отца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Веселые старты для 1-4  классов с участием отцов.</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20.10.2024г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Соболев Ю.М.-учитель  физ-ры.</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Мастер- класс «Изготовление открыток для папы»</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19.10.2024г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Шорохова </w:t>
            </w:r>
            <w:r w:rsidRPr="00C558D0">
              <w:rPr>
                <w:rFonts w:ascii="Times New Roman" w:hAnsi="Times New Roman"/>
                <w:sz w:val="24"/>
                <w:szCs w:val="24"/>
                <w:lang w:val="ru-RU"/>
              </w:rPr>
              <w:lastRenderedPageBreak/>
              <w:t>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Информационная  выставка "Отец - опора семьи"</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25.10.2024г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25 октября: Международный день школьных библиотек;</w:t>
            </w:r>
          </w:p>
          <w:p w:rsidR="00C558D0" w:rsidRPr="0075267F" w:rsidRDefault="00C558D0" w:rsidP="00C558D0">
            <w:pPr>
              <w:pStyle w:val="TableParagraph"/>
              <w:jc w:val="left"/>
              <w:rPr>
                <w:sz w:val="24"/>
                <w:szCs w:val="24"/>
              </w:rPr>
            </w:pPr>
            <w:r w:rsidRPr="0075267F">
              <w:rPr>
                <w:sz w:val="24"/>
                <w:szCs w:val="24"/>
              </w:rPr>
              <w:t xml:space="preserve">«Путешествие в школьную библиотеку». </w:t>
            </w:r>
          </w:p>
          <w:p w:rsidR="00C558D0" w:rsidRPr="0075267F" w:rsidRDefault="00C558D0" w:rsidP="00C558D0">
            <w:pPr>
              <w:pStyle w:val="TableParagraph"/>
              <w:jc w:val="left"/>
              <w:rPr>
                <w:sz w:val="24"/>
                <w:szCs w:val="24"/>
              </w:rPr>
            </w:pPr>
            <w:r w:rsidRPr="0075267F">
              <w:rPr>
                <w:sz w:val="24"/>
                <w:szCs w:val="24"/>
              </w:rPr>
              <w:t>Библиотечный урок</w:t>
            </w:r>
            <w:r w:rsidRPr="0075267F">
              <w:rPr>
                <w:spacing w:val="-2"/>
                <w:sz w:val="24"/>
                <w:szCs w:val="24"/>
              </w:rPr>
              <w:t>«Правила</w:t>
            </w:r>
          </w:p>
          <w:p w:rsidR="00C558D0" w:rsidRPr="0075267F" w:rsidRDefault="00C558D0" w:rsidP="00C558D0">
            <w:pPr>
              <w:rPr>
                <w:rFonts w:ascii="Times New Roman" w:hAnsi="Times New Roman"/>
                <w:spacing w:val="-2"/>
                <w:sz w:val="24"/>
                <w:szCs w:val="24"/>
              </w:rPr>
            </w:pPr>
            <w:r w:rsidRPr="0075267F">
              <w:rPr>
                <w:rFonts w:ascii="Times New Roman" w:hAnsi="Times New Roman"/>
                <w:sz w:val="24"/>
                <w:szCs w:val="24"/>
              </w:rPr>
              <w:t xml:space="preserve">обращения с </w:t>
            </w:r>
            <w:r w:rsidRPr="0075267F">
              <w:rPr>
                <w:rFonts w:ascii="Times New Roman" w:hAnsi="Times New Roman"/>
                <w:spacing w:val="-2"/>
                <w:sz w:val="24"/>
                <w:szCs w:val="24"/>
              </w:rPr>
              <w:t>книгой»</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25.10.2024г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pacing w:val="-2"/>
                <w:sz w:val="24"/>
                <w:szCs w:val="24"/>
                <w:lang w:val="ru-RU"/>
              </w:rPr>
              <w:t>Всероссийская акция, посвященная международному дню библиотек «Читай с Первыми»</w:t>
            </w:r>
          </w:p>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25.10.2024г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25.10.2024г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Руководитель отряда «Движение 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Приезжих О.А.</w:t>
            </w:r>
          </w:p>
          <w:p w:rsidR="00C558D0" w:rsidRPr="00C558D0" w:rsidRDefault="00C558D0" w:rsidP="00C558D0">
            <w:pPr>
              <w:rPr>
                <w:rFonts w:ascii="Times New Roman" w:hAnsi="Times New Roman"/>
                <w:sz w:val="24"/>
                <w:szCs w:val="24"/>
                <w:lang w:val="ru-RU"/>
              </w:rPr>
            </w:pP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Ноябрь </w:t>
            </w:r>
          </w:p>
        </w:tc>
      </w:tr>
      <w:tr w:rsidR="00C558D0" w:rsidRPr="00C558D0"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4 ноября- День народного единства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8 ноября - День памяти погибших при исполнении служебных обязанностей сотрудников органов внутренних дел России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20 ноября- День начала Нюрнбергского процесса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26 ноября- День матери в России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30 ноября- День Государственного герба Российской Федерации</w:t>
            </w:r>
          </w:p>
        </w:tc>
      </w:tr>
      <w:tr w:rsidR="00C558D0" w:rsidRPr="00737C34" w:rsidTr="00C558D0">
        <w:trPr>
          <w:trHeight w:val="1464"/>
        </w:trPr>
        <w:tc>
          <w:tcPr>
            <w:tcW w:w="3389" w:type="dxa"/>
            <w:tcBorders>
              <w:bottom w:val="single" w:sz="4" w:space="0" w:color="auto"/>
            </w:tcBorders>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lang w:val="ru-RU"/>
              </w:rPr>
              <w:lastRenderedPageBreak/>
              <w:t>4 ноября- День народного единства:</w:t>
            </w:r>
          </w:p>
          <w:p w:rsidR="00C558D0" w:rsidRPr="0075267F" w:rsidRDefault="00C558D0" w:rsidP="00C558D0">
            <w:pPr>
              <w:pStyle w:val="afffc"/>
              <w:rPr>
                <w:lang w:eastAsia="ru-RU"/>
              </w:rPr>
            </w:pPr>
            <w:r w:rsidRPr="0075267F">
              <w:rPr>
                <w:lang w:eastAsia="ru-RU"/>
              </w:rPr>
              <w:t xml:space="preserve">Единый классный час «Мы вместе сильны! Мы едины!» </w:t>
            </w:r>
          </w:p>
          <w:p w:rsidR="00C558D0" w:rsidRPr="0075267F" w:rsidRDefault="00C558D0" w:rsidP="00C558D0">
            <w:pPr>
              <w:rPr>
                <w:rFonts w:ascii="Times New Roman" w:hAnsi="Times New Roman"/>
                <w:sz w:val="24"/>
                <w:szCs w:val="24"/>
              </w:rPr>
            </w:pP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5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2473"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rPr>
          <w:trHeight w:val="660"/>
        </w:trPr>
        <w:tc>
          <w:tcPr>
            <w:tcW w:w="3389"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shd w:val="clear" w:color="auto" w:fill="FFFFFF"/>
                <w:lang w:val="ru-RU"/>
              </w:rPr>
              <w:t>Информационная выставка «День народного единства»</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rPr>
          <w:trHeight w:val="948"/>
        </w:trPr>
        <w:tc>
          <w:tcPr>
            <w:tcW w:w="3389"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shd w:val="clear" w:color="auto" w:fill="FFFFFF"/>
                <w:lang w:val="ru-RU"/>
              </w:rPr>
              <w:t>Мастер-класс по изготовлению коллажа «С днем народного единства»</w:t>
            </w:r>
          </w:p>
        </w:tc>
        <w:tc>
          <w:tcPr>
            <w:tcW w:w="1518"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Руководитель отряда «Движение 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Приезжих О.А.</w:t>
            </w:r>
          </w:p>
          <w:p w:rsidR="00C558D0" w:rsidRPr="00C558D0" w:rsidRDefault="00C558D0" w:rsidP="00C558D0">
            <w:pPr>
              <w:rPr>
                <w:rFonts w:ascii="Times New Roman" w:hAnsi="Times New Roman"/>
                <w:sz w:val="24"/>
                <w:szCs w:val="24"/>
                <w:lang w:val="ru-RU"/>
              </w:rPr>
            </w:pPr>
          </w:p>
        </w:tc>
      </w:tr>
      <w:tr w:rsidR="00C558D0" w:rsidRPr="00737C34" w:rsidTr="00C558D0">
        <w:trPr>
          <w:trHeight w:val="744"/>
        </w:trPr>
        <w:tc>
          <w:tcPr>
            <w:tcW w:w="3389" w:type="dxa"/>
            <w:tcBorders>
              <w:top w:val="single" w:sz="4" w:space="0" w:color="auto"/>
              <w:bottom w:val="single" w:sz="4" w:space="0" w:color="auto"/>
            </w:tcBorders>
          </w:tcPr>
          <w:p w:rsidR="00C558D0" w:rsidRPr="00C558D0" w:rsidRDefault="00C558D0" w:rsidP="00C558D0">
            <w:pPr>
              <w:shd w:val="clear" w:color="auto" w:fill="FFFFFF"/>
              <w:rPr>
                <w:rFonts w:ascii="Times New Roman" w:eastAsia="Times New Roman" w:hAnsi="Times New Roman"/>
                <w:sz w:val="24"/>
                <w:szCs w:val="24"/>
                <w:lang w:val="ru-RU"/>
              </w:rPr>
            </w:pPr>
            <w:r w:rsidRPr="00C558D0">
              <w:rPr>
                <w:rFonts w:ascii="Times New Roman" w:eastAsia="Times New Roman" w:hAnsi="Times New Roman"/>
                <w:sz w:val="24"/>
                <w:szCs w:val="24"/>
                <w:lang w:val="ru-RU"/>
              </w:rPr>
              <w:t>Викторина</w:t>
            </w:r>
          </w:p>
          <w:p w:rsidR="00C558D0" w:rsidRPr="00C558D0" w:rsidRDefault="00C558D0" w:rsidP="00C558D0">
            <w:pPr>
              <w:shd w:val="clear" w:color="auto" w:fill="FFFFFF"/>
              <w:rPr>
                <w:rFonts w:ascii="Times New Roman" w:hAnsi="Times New Roman"/>
                <w:sz w:val="24"/>
                <w:szCs w:val="24"/>
                <w:shd w:val="clear" w:color="auto" w:fill="FFFFFF"/>
                <w:lang w:val="ru-RU"/>
              </w:rPr>
            </w:pPr>
            <w:r w:rsidRPr="00C558D0">
              <w:rPr>
                <w:rFonts w:ascii="Times New Roman" w:eastAsia="Times New Roman" w:hAnsi="Times New Roman"/>
                <w:sz w:val="24"/>
                <w:szCs w:val="24"/>
                <w:lang w:val="ru-RU"/>
              </w:rPr>
              <w:t>«Широка страна моя родная»</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Учителя начальных классов: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Ативанова </w:t>
            </w:r>
            <w:r w:rsidRPr="00C558D0">
              <w:rPr>
                <w:rFonts w:ascii="Times New Roman" w:hAnsi="Times New Roman"/>
                <w:sz w:val="24"/>
                <w:szCs w:val="24"/>
                <w:lang w:val="ru-RU"/>
              </w:rPr>
              <w:lastRenderedPageBreak/>
              <w:t>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p>
        </w:tc>
      </w:tr>
      <w:tr w:rsidR="00C558D0" w:rsidRPr="00C558D0" w:rsidTr="00C558D0">
        <w:trPr>
          <w:trHeight w:val="732"/>
        </w:trPr>
        <w:tc>
          <w:tcPr>
            <w:tcW w:w="3389" w:type="dxa"/>
            <w:tcBorders>
              <w:top w:val="single" w:sz="4" w:space="0" w:color="auto"/>
              <w:bottom w:val="single" w:sz="4" w:space="0" w:color="auto"/>
            </w:tcBorders>
          </w:tcPr>
          <w:p w:rsidR="00C558D0" w:rsidRPr="00C558D0" w:rsidRDefault="00C558D0" w:rsidP="00C558D0">
            <w:pPr>
              <w:shd w:val="clear" w:color="auto" w:fill="FFFFFF"/>
              <w:rPr>
                <w:rFonts w:ascii="Times New Roman" w:eastAsia="Times New Roman" w:hAnsi="Times New Roman"/>
                <w:sz w:val="24"/>
                <w:szCs w:val="24"/>
                <w:lang w:val="ru-RU"/>
              </w:rPr>
            </w:pPr>
            <w:r w:rsidRPr="00C558D0">
              <w:rPr>
                <w:rFonts w:ascii="Times New Roman" w:eastAsia="Times New Roman" w:hAnsi="Times New Roman"/>
                <w:sz w:val="24"/>
                <w:szCs w:val="24"/>
                <w:shd w:val="clear" w:color="auto" w:fill="FFFFFF"/>
                <w:lang w:val="ru-RU"/>
              </w:rPr>
              <w:lastRenderedPageBreak/>
              <w:t>Книжная выставка</w:t>
            </w:r>
          </w:p>
          <w:p w:rsidR="00C558D0" w:rsidRPr="00C558D0" w:rsidRDefault="00C558D0" w:rsidP="00C558D0">
            <w:pPr>
              <w:shd w:val="clear" w:color="auto" w:fill="FFFFFF"/>
              <w:rPr>
                <w:rFonts w:ascii="Times New Roman" w:eastAsia="Times New Roman" w:hAnsi="Times New Roman"/>
                <w:sz w:val="24"/>
                <w:szCs w:val="24"/>
                <w:lang w:val="ru-RU"/>
              </w:rPr>
            </w:pPr>
            <w:r w:rsidRPr="00C558D0">
              <w:rPr>
                <w:rFonts w:ascii="Times New Roman" w:eastAsia="Times New Roman" w:hAnsi="Times New Roman"/>
                <w:sz w:val="24"/>
                <w:szCs w:val="24"/>
                <w:shd w:val="clear" w:color="auto" w:fill="FFFFFF"/>
                <w:lang w:val="ru-RU"/>
              </w:rPr>
              <w:t>«От Руси к России»</w:t>
            </w:r>
          </w:p>
          <w:p w:rsidR="00C558D0" w:rsidRPr="00C558D0" w:rsidRDefault="00C558D0" w:rsidP="00C558D0">
            <w:pPr>
              <w:rPr>
                <w:rFonts w:ascii="Times New Roman" w:eastAsia="Times New Roman" w:hAnsi="Times New Roman"/>
                <w:sz w:val="24"/>
                <w:szCs w:val="24"/>
                <w:lang w:val="ru-RU"/>
              </w:rPr>
            </w:pP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01.11.2024г</w:t>
            </w: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8 ноября - День памяти погибших при исполнении служебных обязанностей сотрудников органов внутренних дел России:</w:t>
            </w:r>
          </w:p>
          <w:p w:rsidR="00C558D0" w:rsidRPr="0075267F" w:rsidRDefault="00C558D0" w:rsidP="00F9738B">
            <w:pPr>
              <w:widowControl/>
              <w:numPr>
                <w:ilvl w:val="0"/>
                <w:numId w:val="29"/>
              </w:numPr>
              <w:shd w:val="clear" w:color="auto" w:fill="FFFFFF"/>
              <w:spacing w:before="100" w:beforeAutospacing="1" w:after="96" w:line="240" w:lineRule="auto"/>
              <w:ind w:left="0"/>
              <w:jc w:val="left"/>
              <w:rPr>
                <w:rFonts w:ascii="Times New Roman" w:eastAsia="Times New Roman" w:hAnsi="Times New Roman"/>
                <w:sz w:val="24"/>
                <w:szCs w:val="24"/>
              </w:rPr>
            </w:pPr>
            <w:r w:rsidRPr="0075267F">
              <w:rPr>
                <w:rFonts w:ascii="Times New Roman" w:eastAsia="Times New Roman" w:hAnsi="Times New Roman"/>
                <w:bCs/>
                <w:sz w:val="24"/>
                <w:szCs w:val="24"/>
              </w:rPr>
              <w:t>Оформление информационного стенда</w:t>
            </w:r>
            <w:r w:rsidRPr="0075267F">
              <w:rPr>
                <w:rFonts w:ascii="Times New Roman" w:eastAsia="Times New Roman" w:hAnsi="Times New Roman"/>
                <w:sz w:val="24"/>
                <w:szCs w:val="24"/>
              </w:rPr>
              <w:t>. </w:t>
            </w: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08.11.2024г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08.11.2024г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08.11.2024г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737C34" w:rsidTr="00C558D0">
        <w:trPr>
          <w:trHeight w:val="1368"/>
        </w:trPr>
        <w:tc>
          <w:tcPr>
            <w:tcW w:w="3389"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20 ноября- День начала Нюрнбергского процесса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shd w:val="clear" w:color="auto" w:fill="FFFFFF"/>
                <w:lang w:val="ru-RU"/>
              </w:rPr>
              <w:t>Уроки памяти «Нюрнбергский процесс: как это было»</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20.11.2024г</w:t>
            </w:r>
          </w:p>
        </w:tc>
        <w:tc>
          <w:tcPr>
            <w:tcW w:w="155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20.11.2024г</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20.11.2024г</w:t>
            </w:r>
          </w:p>
        </w:tc>
        <w:tc>
          <w:tcPr>
            <w:tcW w:w="2473"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Тимиргалиев </w:t>
            </w:r>
            <w:r w:rsidRPr="00C558D0">
              <w:rPr>
                <w:rFonts w:ascii="Times New Roman" w:hAnsi="Times New Roman"/>
                <w:sz w:val="24"/>
                <w:szCs w:val="24"/>
                <w:lang w:val="ru-RU"/>
              </w:rPr>
              <w:lastRenderedPageBreak/>
              <w:t>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rPr>
          <w:trHeight w:val="972"/>
        </w:trPr>
        <w:tc>
          <w:tcPr>
            <w:tcW w:w="3389" w:type="dxa"/>
            <w:tcBorders>
              <w:top w:val="single" w:sz="4" w:space="0" w:color="auto"/>
            </w:tcBorders>
          </w:tcPr>
          <w:p w:rsidR="00C558D0" w:rsidRPr="00C558D0" w:rsidRDefault="00C558D0" w:rsidP="00C558D0">
            <w:pPr>
              <w:rPr>
                <w:rFonts w:ascii="Times New Roman" w:hAnsi="Times New Roman"/>
                <w:sz w:val="24"/>
                <w:szCs w:val="24"/>
                <w:shd w:val="clear" w:color="auto" w:fill="F8F8F8"/>
                <w:lang w:val="ru-RU"/>
              </w:rPr>
            </w:pPr>
            <w:r w:rsidRPr="00C558D0">
              <w:rPr>
                <w:rFonts w:ascii="Times New Roman" w:hAnsi="Times New Roman"/>
                <w:sz w:val="24"/>
                <w:szCs w:val="24"/>
                <w:shd w:val="clear" w:color="auto" w:fill="FFFFFF"/>
                <w:lang w:val="ru-RU"/>
              </w:rPr>
              <w:lastRenderedPageBreak/>
              <w:t>Просмотр и обсуждение фильма «День начала Нюрнбергского процесса»</w:t>
            </w:r>
          </w:p>
        </w:tc>
        <w:tc>
          <w:tcPr>
            <w:tcW w:w="1518" w:type="dxa"/>
            <w:tcBorders>
              <w:top w:val="single" w:sz="4" w:space="0" w:color="auto"/>
            </w:tcBorders>
          </w:tcPr>
          <w:p w:rsidR="00C558D0" w:rsidRPr="00C558D0" w:rsidRDefault="00C558D0" w:rsidP="00C558D0">
            <w:pPr>
              <w:rPr>
                <w:rFonts w:ascii="Times New Roman" w:hAnsi="Times New Roman"/>
                <w:sz w:val="24"/>
                <w:szCs w:val="24"/>
                <w:lang w:val="ru-RU"/>
              </w:rPr>
            </w:pPr>
          </w:p>
        </w:tc>
        <w:tc>
          <w:tcPr>
            <w:tcW w:w="1558" w:type="dxa"/>
            <w:tcBorders>
              <w:top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20.11.2024г</w:t>
            </w:r>
          </w:p>
        </w:tc>
        <w:tc>
          <w:tcPr>
            <w:tcW w:w="1518" w:type="dxa"/>
            <w:tcBorders>
              <w:top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20.11.2024г</w:t>
            </w:r>
          </w:p>
        </w:tc>
        <w:tc>
          <w:tcPr>
            <w:tcW w:w="2473" w:type="dxa"/>
            <w:tcBorders>
              <w:top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737C34" w:rsidTr="00C558D0">
        <w:trPr>
          <w:trHeight w:val="1320"/>
        </w:trPr>
        <w:tc>
          <w:tcPr>
            <w:tcW w:w="3389"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24 ноября- День матери в России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Уроки доброты «Нет ее милей, добрей для любого из детей»</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155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2473"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rPr>
          <w:trHeight w:val="1200"/>
        </w:trPr>
        <w:tc>
          <w:tcPr>
            <w:tcW w:w="3389"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Концерт «С любовью для мамы»</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22.11.2024г</w:t>
            </w: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22.11.2024г</w:t>
            </w: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Ативанова </w:t>
            </w:r>
            <w:r w:rsidRPr="00C558D0">
              <w:rPr>
                <w:rFonts w:ascii="Times New Roman" w:hAnsi="Times New Roman"/>
                <w:sz w:val="24"/>
                <w:szCs w:val="24"/>
                <w:lang w:val="ru-RU"/>
              </w:rPr>
              <w:lastRenderedPageBreak/>
              <w:t>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rPr>
          <w:trHeight w:val="3173"/>
        </w:trPr>
        <w:tc>
          <w:tcPr>
            <w:tcW w:w="3389"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Конкурс литературно-творческих работ (эссе, сочинение, рассказ, стихи), посвященных женщине-матери «Все на земле от материнских рук»</w:t>
            </w:r>
          </w:p>
        </w:tc>
        <w:tc>
          <w:tcPr>
            <w:tcW w:w="1518"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22.11.2024г</w:t>
            </w: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Учителя русского языка и литературы: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Власенко О.Н.</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Приезжих О.А.</w:t>
            </w:r>
          </w:p>
        </w:tc>
      </w:tr>
      <w:tr w:rsidR="00C558D0" w:rsidRPr="00737C34" w:rsidTr="00C558D0">
        <w:trPr>
          <w:trHeight w:val="2628"/>
        </w:trPr>
        <w:tc>
          <w:tcPr>
            <w:tcW w:w="3389"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Выставка- конкурс подарок маме (бабушке) своими руками «Моей любимой мамочке (бабушке)»</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22.11.2024г</w:t>
            </w: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Приезжих </w:t>
            </w:r>
            <w:r w:rsidRPr="00C558D0">
              <w:rPr>
                <w:rFonts w:ascii="Times New Roman" w:hAnsi="Times New Roman"/>
                <w:sz w:val="24"/>
                <w:szCs w:val="24"/>
                <w:lang w:val="ru-RU"/>
              </w:rPr>
              <w:lastRenderedPageBreak/>
              <w:t>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Тимиргалиев Р.З.</w:t>
            </w:r>
          </w:p>
          <w:p w:rsidR="00C558D0" w:rsidRPr="0075267F" w:rsidRDefault="00C558D0" w:rsidP="00C558D0">
            <w:pPr>
              <w:rPr>
                <w:rFonts w:ascii="Times New Roman" w:hAnsi="Times New Roman"/>
                <w:sz w:val="24"/>
                <w:szCs w:val="24"/>
              </w:rPr>
            </w:pPr>
          </w:p>
        </w:tc>
      </w:tr>
      <w:tr w:rsidR="00C558D0" w:rsidRPr="00C558D0" w:rsidTr="00C558D0">
        <w:trPr>
          <w:trHeight w:val="2759"/>
        </w:trPr>
        <w:tc>
          <w:tcPr>
            <w:tcW w:w="3389"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Волонтерская акция  «Сердце матери» (забота и внимание матерям, чьи сыновья  служат в армии или  погибли, исполняя гражданский долг и защищая Отечество)</w:t>
            </w:r>
          </w:p>
          <w:p w:rsidR="00C558D0" w:rsidRPr="00C558D0" w:rsidRDefault="00C558D0" w:rsidP="00C558D0">
            <w:pPr>
              <w:rPr>
                <w:rFonts w:ascii="Times New Roman" w:hAnsi="Times New Roman"/>
                <w:sz w:val="24"/>
                <w:szCs w:val="24"/>
                <w:lang w:val="ru-RU"/>
              </w:rPr>
            </w:pP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 Тимиргалиев Р.З.- руководители  волонтёрских отрядов.</w:t>
            </w:r>
          </w:p>
          <w:p w:rsidR="00C558D0" w:rsidRPr="00C558D0" w:rsidRDefault="00C558D0" w:rsidP="00C558D0">
            <w:pPr>
              <w:rPr>
                <w:rFonts w:ascii="Times New Roman" w:hAnsi="Times New Roman"/>
                <w:sz w:val="24"/>
                <w:szCs w:val="24"/>
                <w:lang w:val="ru-RU"/>
              </w:rPr>
            </w:pPr>
          </w:p>
        </w:tc>
      </w:tr>
      <w:tr w:rsidR="00C558D0" w:rsidRPr="00C558D0" w:rsidTr="00C558D0">
        <w:trPr>
          <w:trHeight w:val="1126"/>
        </w:trPr>
        <w:tc>
          <w:tcPr>
            <w:tcW w:w="3389"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Выставка книг, библиотечные уроки «Без матери нет ни поэта, ни героя».</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155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1518" w:type="dxa"/>
            <w:tcBorders>
              <w:top w:val="single" w:sz="4" w:space="0" w:color="auto"/>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18.-22.11.2024г</w:t>
            </w:r>
          </w:p>
        </w:tc>
        <w:tc>
          <w:tcPr>
            <w:tcW w:w="2473" w:type="dxa"/>
            <w:tcBorders>
              <w:top w:val="single" w:sz="4" w:space="0" w:color="auto"/>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737C34" w:rsidTr="00C558D0">
        <w:trPr>
          <w:trHeight w:val="711"/>
        </w:trPr>
        <w:tc>
          <w:tcPr>
            <w:tcW w:w="3389"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30 ноября- День Государственного герба Российской Федерации</w:t>
            </w:r>
          </w:p>
          <w:p w:rsidR="00C558D0" w:rsidRPr="0075267F" w:rsidRDefault="00C558D0" w:rsidP="00C558D0">
            <w:pPr>
              <w:rPr>
                <w:rFonts w:ascii="Times New Roman" w:hAnsi="Times New Roman"/>
                <w:sz w:val="24"/>
                <w:szCs w:val="24"/>
              </w:rPr>
            </w:pPr>
            <w:r w:rsidRPr="0075267F">
              <w:rPr>
                <w:rFonts w:ascii="Times New Roman" w:hAnsi="Times New Roman"/>
                <w:sz w:val="24"/>
                <w:szCs w:val="24"/>
                <w:shd w:val="clear" w:color="auto" w:fill="FFFFFF"/>
              </w:rPr>
              <w:t>Беседы «День герба России»</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155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2473"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rPr>
          <w:trHeight w:val="597"/>
        </w:trPr>
        <w:tc>
          <w:tcPr>
            <w:tcW w:w="3389"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Викторина «Символы России»</w:t>
            </w: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1558" w:type="dxa"/>
            <w:tcBorders>
              <w:bottom w:val="single" w:sz="4" w:space="0" w:color="auto"/>
            </w:tcBorders>
          </w:tcPr>
          <w:p w:rsidR="00C558D0" w:rsidRPr="0075267F" w:rsidRDefault="00C558D0" w:rsidP="00C558D0">
            <w:pPr>
              <w:rPr>
                <w:rFonts w:ascii="Times New Roman" w:hAnsi="Times New Roman"/>
                <w:sz w:val="24"/>
                <w:szCs w:val="24"/>
              </w:rPr>
            </w:pPr>
          </w:p>
        </w:tc>
        <w:tc>
          <w:tcPr>
            <w:tcW w:w="1518" w:type="dxa"/>
            <w:tcBorders>
              <w:bottom w:val="single" w:sz="4" w:space="0" w:color="auto"/>
            </w:tcBorders>
          </w:tcPr>
          <w:p w:rsidR="00C558D0" w:rsidRPr="0075267F" w:rsidRDefault="00C558D0" w:rsidP="00C558D0">
            <w:pPr>
              <w:rPr>
                <w:rFonts w:ascii="Times New Roman" w:hAnsi="Times New Roman"/>
                <w:sz w:val="24"/>
                <w:szCs w:val="24"/>
              </w:rPr>
            </w:pPr>
          </w:p>
        </w:tc>
        <w:tc>
          <w:tcPr>
            <w:tcW w:w="2473" w:type="dxa"/>
            <w:tcBorders>
              <w:bottom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p>
        </w:tc>
      </w:tr>
      <w:tr w:rsidR="00C558D0" w:rsidRPr="00C558D0" w:rsidTr="00C558D0">
        <w:trPr>
          <w:trHeight w:val="912"/>
        </w:trPr>
        <w:tc>
          <w:tcPr>
            <w:tcW w:w="3389" w:type="dxa"/>
            <w:tcBorders>
              <w:top w:val="single" w:sz="4" w:space="0" w:color="auto"/>
            </w:tcBorders>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shd w:val="clear" w:color="auto" w:fill="FFFFFF"/>
                <w:lang w:val="ru-RU"/>
              </w:rPr>
              <w:t>-исторический урок «Из истории Государственного герба».</w:t>
            </w:r>
          </w:p>
          <w:p w:rsidR="00C558D0" w:rsidRPr="00C558D0" w:rsidRDefault="00C558D0" w:rsidP="00C558D0">
            <w:pPr>
              <w:rPr>
                <w:rFonts w:ascii="Times New Roman" w:hAnsi="Times New Roman"/>
                <w:sz w:val="24"/>
                <w:szCs w:val="24"/>
                <w:lang w:val="ru-RU"/>
              </w:rPr>
            </w:pPr>
          </w:p>
        </w:tc>
        <w:tc>
          <w:tcPr>
            <w:tcW w:w="1518" w:type="dxa"/>
            <w:tcBorders>
              <w:top w:val="single" w:sz="4" w:space="0" w:color="auto"/>
            </w:tcBorders>
          </w:tcPr>
          <w:p w:rsidR="00C558D0" w:rsidRPr="00C558D0" w:rsidRDefault="00C558D0" w:rsidP="00C558D0">
            <w:pPr>
              <w:rPr>
                <w:rFonts w:ascii="Times New Roman" w:hAnsi="Times New Roman"/>
                <w:sz w:val="24"/>
                <w:szCs w:val="24"/>
                <w:lang w:val="ru-RU"/>
              </w:rPr>
            </w:pPr>
          </w:p>
        </w:tc>
        <w:tc>
          <w:tcPr>
            <w:tcW w:w="1558" w:type="dxa"/>
            <w:tcBorders>
              <w:top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1518" w:type="dxa"/>
            <w:tcBorders>
              <w:top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2473" w:type="dxa"/>
            <w:tcBorders>
              <w:top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rPr>
          <w:trHeight w:val="912"/>
        </w:trPr>
        <w:tc>
          <w:tcPr>
            <w:tcW w:w="3389" w:type="dxa"/>
            <w:tcBorders>
              <w:top w:val="single" w:sz="4" w:space="0" w:color="auto"/>
            </w:tcBorders>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shd w:val="clear" w:color="auto" w:fill="FFFFFF"/>
                <w:lang w:val="ru-RU"/>
              </w:rPr>
              <w:t>Трансляция видеоролика «Государственный герб России» в коридоре школы.</w:t>
            </w:r>
          </w:p>
        </w:tc>
        <w:tc>
          <w:tcPr>
            <w:tcW w:w="1518" w:type="dxa"/>
            <w:tcBorders>
              <w:top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1558" w:type="dxa"/>
            <w:tcBorders>
              <w:top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1518" w:type="dxa"/>
            <w:tcBorders>
              <w:top w:val="single" w:sz="4" w:space="0" w:color="auto"/>
            </w:tcBorders>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29.11.2024г</w:t>
            </w:r>
          </w:p>
        </w:tc>
        <w:tc>
          <w:tcPr>
            <w:tcW w:w="2473" w:type="dxa"/>
            <w:tcBorders>
              <w:top w:val="single" w:sz="4" w:space="0" w:color="auto"/>
            </w:tcBorders>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зам.директора по ВР,</w:t>
            </w:r>
          </w:p>
          <w:p w:rsidR="00C558D0" w:rsidRPr="00C558D0" w:rsidRDefault="00C558D0" w:rsidP="00C558D0">
            <w:pPr>
              <w:rPr>
                <w:rFonts w:ascii="Times New Roman" w:hAnsi="Times New Roman"/>
                <w:sz w:val="24"/>
                <w:szCs w:val="24"/>
                <w:lang w:val="ru-RU"/>
              </w:rPr>
            </w:pP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Декабрь </w:t>
            </w:r>
          </w:p>
        </w:tc>
      </w:tr>
      <w:tr w:rsidR="00C558D0" w:rsidRPr="00C558D0"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- 1 декабря: День математика;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- 3 декабря: День неизвестного солдата,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- 3 декабря: Международный день инвалидов;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- 5 декабря: Битва за Москву в период Великой Отечественной войны 1941-1945 гг.;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- 5 декабря: Международный день добровольцев;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- 9 декабря: День Героев Отечества;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- 10 декабря: День прав человека;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- 12 декабря: День Конституции Российской Федерации;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- 27 декабря: День спасателя Российской Федерации.</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Книжная выставка «Подвиг твой бессмертен»</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Международная акция «Письмо Победы»</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Движение первых» 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 Тимиргалиев Р.З.- рук. волонтёрского отряда.</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Выставка-память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«Имя твоё неизвестно, подвиг твой бессмертен»</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Акция  «Памятники вечной славы»</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«Движение первых» 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 Тимиргалиев Р.З.- рук.волонтёрского отряда.</w:t>
            </w:r>
          </w:p>
        </w:tc>
      </w:tr>
      <w:tr w:rsidR="00C558D0" w:rsidRPr="00737C34"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Международный день инвалидов</w:t>
            </w:r>
          </w:p>
          <w:p w:rsidR="00C558D0" w:rsidRPr="0075267F" w:rsidRDefault="00C558D0" w:rsidP="00F9738B">
            <w:pPr>
              <w:widowControl/>
              <w:numPr>
                <w:ilvl w:val="0"/>
                <w:numId w:val="30"/>
              </w:numPr>
              <w:shd w:val="clear" w:color="auto" w:fill="FFFFFF"/>
              <w:spacing w:before="100" w:beforeAutospacing="1" w:after="96" w:line="240" w:lineRule="auto"/>
              <w:ind w:left="0"/>
              <w:jc w:val="left"/>
              <w:rPr>
                <w:rFonts w:ascii="Times New Roman" w:eastAsia="Times New Roman" w:hAnsi="Times New Roman"/>
                <w:sz w:val="24"/>
                <w:szCs w:val="24"/>
              </w:rPr>
            </w:pPr>
            <w:r w:rsidRPr="0075267F">
              <w:rPr>
                <w:rFonts w:ascii="Times New Roman" w:eastAsia="Times New Roman" w:hAnsi="Times New Roman"/>
                <w:bCs/>
                <w:sz w:val="24"/>
                <w:szCs w:val="24"/>
              </w:rPr>
              <w:t>Единые классные часы</w:t>
            </w:r>
            <w:r w:rsidRPr="0075267F">
              <w:rPr>
                <w:rFonts w:ascii="Times New Roman" w:eastAsia="Times New Roman" w:hAnsi="Times New Roman"/>
                <w:sz w:val="24"/>
                <w:szCs w:val="24"/>
              </w:rPr>
              <w:t> толерантности</w:t>
            </w:r>
          </w:p>
          <w:p w:rsidR="00C558D0" w:rsidRPr="0075267F" w:rsidRDefault="00C558D0" w:rsidP="00F9738B">
            <w:pPr>
              <w:widowControl/>
              <w:numPr>
                <w:ilvl w:val="0"/>
                <w:numId w:val="30"/>
              </w:numPr>
              <w:shd w:val="clear" w:color="auto" w:fill="FFFFFF"/>
              <w:spacing w:before="100" w:beforeAutospacing="1" w:after="96" w:line="240" w:lineRule="auto"/>
              <w:ind w:left="0"/>
              <w:jc w:val="left"/>
              <w:rPr>
                <w:rFonts w:ascii="Times New Roman" w:eastAsia="Times New Roman" w:hAnsi="Times New Roman"/>
                <w:sz w:val="24"/>
                <w:szCs w:val="24"/>
              </w:rPr>
            </w:pPr>
            <w:r w:rsidRPr="0075267F">
              <w:rPr>
                <w:rFonts w:ascii="Times New Roman" w:eastAsia="Times New Roman" w:hAnsi="Times New Roman"/>
                <w:sz w:val="24"/>
                <w:szCs w:val="24"/>
              </w:rPr>
              <w:t>«Особые люди, особые возможности». </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Классные руководители:</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Шорохова О.М.</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Ативанова А.С.</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Шестаков Л.А.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Приезжих О.А.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Радченко Ю.В.</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Тимиргалиев Р.З.</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F9738B">
            <w:pPr>
              <w:widowControl/>
              <w:numPr>
                <w:ilvl w:val="0"/>
                <w:numId w:val="31"/>
              </w:numPr>
              <w:shd w:val="clear" w:color="auto" w:fill="FFFFFF"/>
              <w:spacing w:before="100" w:beforeAutospacing="1" w:after="96" w:line="240" w:lineRule="auto"/>
              <w:ind w:left="0"/>
              <w:jc w:val="left"/>
              <w:rPr>
                <w:rFonts w:ascii="Times New Roman" w:eastAsia="Times New Roman" w:hAnsi="Times New Roman"/>
                <w:sz w:val="24"/>
                <w:szCs w:val="24"/>
                <w:lang w:val="ru-RU"/>
              </w:rPr>
            </w:pPr>
            <w:r w:rsidRPr="00C558D0">
              <w:rPr>
                <w:rFonts w:ascii="Times New Roman" w:eastAsia="Times New Roman" w:hAnsi="Times New Roman"/>
                <w:bCs/>
                <w:sz w:val="24"/>
                <w:szCs w:val="24"/>
                <w:lang w:val="ru-RU"/>
              </w:rPr>
              <w:lastRenderedPageBreak/>
              <w:t>Книжная выставка</w:t>
            </w:r>
            <w:r w:rsidRPr="0075267F">
              <w:rPr>
                <w:rFonts w:ascii="Times New Roman" w:eastAsia="Times New Roman" w:hAnsi="Times New Roman"/>
                <w:sz w:val="24"/>
                <w:szCs w:val="24"/>
              </w:rPr>
              <w:t> </w:t>
            </w:r>
            <w:r w:rsidRPr="00C558D0">
              <w:rPr>
                <w:rFonts w:ascii="Times New Roman" w:eastAsia="Times New Roman" w:hAnsi="Times New Roman"/>
                <w:sz w:val="24"/>
                <w:szCs w:val="24"/>
                <w:lang w:val="ru-RU"/>
              </w:rPr>
              <w:t>«Во имя добра и милосердия».</w:t>
            </w:r>
            <w:r w:rsidRPr="0075267F">
              <w:rPr>
                <w:rFonts w:ascii="Times New Roman" w:eastAsia="Times New Roman" w:hAnsi="Times New Roman"/>
                <w:sz w:val="24"/>
                <w:szCs w:val="24"/>
              </w:rPr>
              <w:t> </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737C34" w:rsidTr="00C558D0">
        <w:tc>
          <w:tcPr>
            <w:tcW w:w="3389" w:type="dxa"/>
          </w:tcPr>
          <w:p w:rsidR="00C558D0" w:rsidRPr="0075267F" w:rsidRDefault="00C558D0" w:rsidP="00F9738B">
            <w:pPr>
              <w:widowControl/>
              <w:numPr>
                <w:ilvl w:val="0"/>
                <w:numId w:val="31"/>
              </w:numPr>
              <w:shd w:val="clear" w:color="auto" w:fill="FFFFFF"/>
              <w:spacing w:before="100" w:beforeAutospacing="1" w:after="96" w:line="240" w:lineRule="auto"/>
              <w:ind w:left="0"/>
              <w:jc w:val="left"/>
              <w:rPr>
                <w:rFonts w:ascii="Times New Roman" w:eastAsia="Times New Roman" w:hAnsi="Times New Roman"/>
                <w:b/>
                <w:bCs/>
                <w:sz w:val="24"/>
                <w:szCs w:val="24"/>
              </w:rPr>
            </w:pPr>
            <w:r w:rsidRPr="0075267F">
              <w:rPr>
                <w:rFonts w:ascii="Times New Roman" w:hAnsi="Times New Roman"/>
                <w:sz w:val="24"/>
                <w:szCs w:val="24"/>
              </w:rPr>
              <w:t>Психологический тренинг «Сплочение»</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Загорюк А.Н.- психолог.</w:t>
            </w:r>
          </w:p>
        </w:tc>
      </w:tr>
      <w:tr w:rsidR="00C558D0" w:rsidRPr="00C558D0" w:rsidTr="00C558D0">
        <w:tc>
          <w:tcPr>
            <w:tcW w:w="3389" w:type="dxa"/>
          </w:tcPr>
          <w:p w:rsidR="00C558D0" w:rsidRPr="0075267F" w:rsidRDefault="00C558D0" w:rsidP="00F9738B">
            <w:pPr>
              <w:widowControl/>
              <w:numPr>
                <w:ilvl w:val="0"/>
                <w:numId w:val="31"/>
              </w:numPr>
              <w:shd w:val="clear" w:color="auto" w:fill="FFFFFF"/>
              <w:spacing w:before="100" w:beforeAutospacing="1" w:after="96" w:line="240" w:lineRule="auto"/>
              <w:ind w:left="0"/>
              <w:jc w:val="left"/>
              <w:rPr>
                <w:rFonts w:ascii="Times New Roman" w:hAnsi="Times New Roman"/>
                <w:sz w:val="24"/>
                <w:szCs w:val="24"/>
              </w:rPr>
            </w:pPr>
            <w:r w:rsidRPr="0075267F">
              <w:rPr>
                <w:rFonts w:ascii="Times New Roman" w:hAnsi="Times New Roman"/>
                <w:sz w:val="24"/>
                <w:szCs w:val="24"/>
              </w:rPr>
              <w:t>Проведение акции «Твори добро»</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 рук.волонтёрского отряда.</w:t>
            </w:r>
          </w:p>
        </w:tc>
      </w:tr>
      <w:tr w:rsidR="00C558D0" w:rsidRPr="00737C34" w:rsidTr="00C558D0">
        <w:tc>
          <w:tcPr>
            <w:tcW w:w="3389" w:type="dxa"/>
          </w:tcPr>
          <w:p w:rsidR="00C558D0" w:rsidRPr="00C558D0" w:rsidRDefault="00C558D0" w:rsidP="00F9738B">
            <w:pPr>
              <w:widowControl/>
              <w:numPr>
                <w:ilvl w:val="0"/>
                <w:numId w:val="31"/>
              </w:numPr>
              <w:shd w:val="clear" w:color="auto" w:fill="FFFFFF"/>
              <w:spacing w:before="100" w:beforeAutospacing="1" w:after="96" w:line="240" w:lineRule="auto"/>
              <w:ind w:left="0"/>
              <w:jc w:val="left"/>
              <w:rPr>
                <w:rFonts w:ascii="Times New Roman" w:hAnsi="Times New Roman"/>
                <w:sz w:val="24"/>
                <w:szCs w:val="24"/>
                <w:lang w:val="ru-RU"/>
              </w:rPr>
            </w:pPr>
            <w:r w:rsidRPr="00C558D0">
              <w:rPr>
                <w:rFonts w:ascii="Times New Roman" w:hAnsi="Times New Roman"/>
                <w:sz w:val="24"/>
                <w:szCs w:val="24"/>
                <w:lang w:val="ru-RU"/>
              </w:rPr>
              <w:t>Урок доброты. Просмотр и обсуждение мультфильма «Цветик - семицветик»</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tc>
      </w:tr>
      <w:tr w:rsidR="00C558D0" w:rsidRPr="00737C34" w:rsidTr="00C558D0">
        <w:tc>
          <w:tcPr>
            <w:tcW w:w="3389" w:type="dxa"/>
          </w:tcPr>
          <w:p w:rsidR="00C558D0" w:rsidRPr="00C558D0" w:rsidRDefault="00C558D0" w:rsidP="00F9738B">
            <w:pPr>
              <w:widowControl/>
              <w:numPr>
                <w:ilvl w:val="0"/>
                <w:numId w:val="31"/>
              </w:numPr>
              <w:shd w:val="clear" w:color="auto" w:fill="FFFFFF"/>
              <w:spacing w:before="100" w:beforeAutospacing="1" w:after="96" w:line="240" w:lineRule="auto"/>
              <w:ind w:left="0"/>
              <w:jc w:val="left"/>
              <w:rPr>
                <w:rFonts w:ascii="Times New Roman" w:hAnsi="Times New Roman"/>
                <w:sz w:val="24"/>
                <w:szCs w:val="24"/>
                <w:lang w:val="ru-RU"/>
              </w:rPr>
            </w:pPr>
            <w:r w:rsidRPr="00C558D0">
              <w:rPr>
                <w:rFonts w:ascii="Times New Roman" w:hAnsi="Times New Roman"/>
                <w:sz w:val="24"/>
                <w:szCs w:val="24"/>
                <w:lang w:val="ru-RU"/>
              </w:rPr>
              <w:t>Просмотр и обсуждение фильмов «Хрустальный мальчик»; «Со дна вершины»</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Тимиргалиев </w:t>
            </w:r>
            <w:r w:rsidRPr="00C558D0">
              <w:rPr>
                <w:rFonts w:ascii="Times New Roman" w:hAnsi="Times New Roman"/>
                <w:sz w:val="24"/>
                <w:szCs w:val="24"/>
                <w:lang w:val="ru-RU"/>
              </w:rPr>
              <w:lastRenderedPageBreak/>
              <w:t>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F9738B">
            <w:pPr>
              <w:widowControl/>
              <w:numPr>
                <w:ilvl w:val="0"/>
                <w:numId w:val="31"/>
              </w:numPr>
              <w:shd w:val="clear" w:color="auto" w:fill="FFFFFF"/>
              <w:spacing w:before="100" w:beforeAutospacing="1" w:after="96" w:line="240" w:lineRule="auto"/>
              <w:ind w:left="0"/>
              <w:jc w:val="left"/>
              <w:rPr>
                <w:rFonts w:ascii="Times New Roman" w:hAnsi="Times New Roman"/>
                <w:sz w:val="24"/>
                <w:szCs w:val="24"/>
                <w:lang w:val="ru-RU"/>
              </w:rPr>
            </w:pPr>
            <w:r w:rsidRPr="00C558D0">
              <w:rPr>
                <w:rFonts w:ascii="Times New Roman" w:hAnsi="Times New Roman"/>
                <w:sz w:val="24"/>
                <w:szCs w:val="24"/>
                <w:lang w:val="ru-RU"/>
              </w:rPr>
              <w:lastRenderedPageBreak/>
              <w:t>Участие в общероссийской акции Тотальный тест «Доступная среда»</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5 декабря- День добровольца (волонтера) в России.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часы «Мы вместе. Ценности: милосердие, социальное служение»,</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05.12.2024г</w:t>
            </w:r>
          </w:p>
        </w:tc>
        <w:tc>
          <w:tcPr>
            <w:tcW w:w="2473" w:type="dxa"/>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 xml:space="preserve">Акция </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«#МЫВМЕСТЕ благодарим»</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Руководитель отряда «Движение 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Приезжих О.А.</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Экологическая акция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«Поможем птицам зимой», кормушки для птиц</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Руководитель отряда «Движение </w:t>
            </w:r>
            <w:r w:rsidRPr="00C558D0">
              <w:rPr>
                <w:rFonts w:ascii="Times New Roman" w:hAnsi="Times New Roman"/>
                <w:sz w:val="24"/>
                <w:szCs w:val="24"/>
                <w:lang w:val="ru-RU"/>
              </w:rPr>
              <w:lastRenderedPageBreak/>
              <w:t>первых» 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 рук.волонтёрского отряда.</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9 декабря- День Героев Отечества.</w:t>
            </w:r>
          </w:p>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shd w:val="clear" w:color="auto" w:fill="FFFFFF"/>
                <w:lang w:val="ru-RU"/>
              </w:rPr>
              <w:t xml:space="preserve">Уроки Мужества </w:t>
            </w:r>
            <w:r w:rsidRPr="00C558D0">
              <w:rPr>
                <w:rFonts w:ascii="Times New Roman" w:hAnsi="Times New Roman"/>
                <w:sz w:val="24"/>
                <w:szCs w:val="24"/>
                <w:lang w:val="ru-RU"/>
              </w:rPr>
              <w:t>«Мужество, доблесть, слава»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Тематическая выставка книг «День Героев Отечества»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shd w:val="clear" w:color="auto" w:fill="FBFBFB"/>
              </w:rPr>
              <w:t>квиз «Герои моего Отечества» </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10 декабря- День прав человека.</w:t>
            </w:r>
          </w:p>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Единый урок «Права </w:t>
            </w:r>
            <w:r w:rsidRPr="00C558D0">
              <w:rPr>
                <w:rFonts w:ascii="Times New Roman" w:hAnsi="Times New Roman"/>
                <w:sz w:val="24"/>
                <w:szCs w:val="24"/>
                <w:lang w:val="ru-RU"/>
              </w:rPr>
              <w:lastRenderedPageBreak/>
              <w:t>человека»</w:t>
            </w:r>
          </w:p>
          <w:p w:rsidR="00C558D0" w:rsidRPr="00C558D0" w:rsidRDefault="00C558D0" w:rsidP="00F9738B">
            <w:pPr>
              <w:widowControl/>
              <w:numPr>
                <w:ilvl w:val="0"/>
                <w:numId w:val="32"/>
              </w:numPr>
              <w:shd w:val="clear" w:color="auto" w:fill="FFFFFF"/>
              <w:spacing w:before="96" w:after="96" w:line="240" w:lineRule="auto"/>
              <w:ind w:left="0"/>
              <w:jc w:val="left"/>
              <w:rPr>
                <w:rFonts w:ascii="Times New Roman" w:hAnsi="Times New Roman"/>
                <w:b/>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09.-13.12.2024г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b/>
                <w:sz w:val="24"/>
                <w:szCs w:val="24"/>
                <w:lang w:val="ru-RU"/>
              </w:rPr>
            </w:pPr>
            <w:r w:rsidRPr="00C558D0">
              <w:rPr>
                <w:rStyle w:val="affff6"/>
                <w:rFonts w:ascii="Times New Roman" w:hAnsi="Times New Roman"/>
                <w:b w:val="0"/>
                <w:sz w:val="24"/>
                <w:szCs w:val="24"/>
                <w:bdr w:val="none" w:sz="0" w:space="0" w:color="auto" w:frame="1"/>
                <w:shd w:val="clear" w:color="auto" w:fill="FFFFFF"/>
                <w:lang w:val="ru-RU"/>
              </w:rPr>
              <w:lastRenderedPageBreak/>
              <w:t>Книжно-иллюстративная выставка «Право и человек»</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09.-13.12.2024г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12 декабря- День Конституции Российской Федерации.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«Конституция – Закон, по нему мы все живем!» - беседа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Style w:val="affff6"/>
                <w:rFonts w:ascii="Times New Roman" w:hAnsi="Times New Roman"/>
                <w:b w:val="0"/>
                <w:sz w:val="24"/>
                <w:szCs w:val="24"/>
                <w:bdr w:val="none" w:sz="0" w:space="0" w:color="auto" w:frame="1"/>
                <w:shd w:val="clear" w:color="auto" w:fill="FFFFFF"/>
                <w:lang w:val="ru-RU"/>
              </w:rPr>
            </w:pPr>
            <w:r w:rsidRPr="00C558D0">
              <w:rPr>
                <w:rStyle w:val="affff6"/>
                <w:rFonts w:ascii="Times New Roman" w:hAnsi="Times New Roman"/>
                <w:b w:val="0"/>
                <w:sz w:val="24"/>
                <w:szCs w:val="24"/>
                <w:bdr w:val="none" w:sz="0" w:space="0" w:color="auto" w:frame="1"/>
                <w:shd w:val="clear" w:color="auto" w:fill="FFFFFF"/>
                <w:lang w:val="ru-RU"/>
              </w:rPr>
              <w:lastRenderedPageBreak/>
              <w:t>Правовой урок «Конституция РФ — королева законов»</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09.-13.12.2024г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09.-13.12.2024г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75267F" w:rsidRDefault="00C558D0" w:rsidP="00C558D0">
            <w:pPr>
              <w:rPr>
                <w:rStyle w:val="affff6"/>
                <w:rFonts w:ascii="Times New Roman" w:hAnsi="Times New Roman"/>
                <w:sz w:val="24"/>
                <w:szCs w:val="24"/>
                <w:bdr w:val="none" w:sz="0" w:space="0" w:color="auto" w:frame="1"/>
                <w:shd w:val="clear" w:color="auto" w:fill="FFFFFF"/>
              </w:rPr>
            </w:pPr>
            <w:r w:rsidRPr="00C558D0">
              <w:rPr>
                <w:rFonts w:ascii="Times New Roman" w:hAnsi="Times New Roman"/>
                <w:sz w:val="24"/>
                <w:szCs w:val="24"/>
                <w:lang w:val="ru-RU"/>
              </w:rPr>
              <w:t xml:space="preserve">«Конституция – гарант свободы человека и гражданина» - выставка одной книги ко Дню </w:t>
            </w:r>
            <w:r w:rsidRPr="0075267F">
              <w:rPr>
                <w:rFonts w:ascii="Times New Roman" w:hAnsi="Times New Roman"/>
                <w:sz w:val="24"/>
                <w:szCs w:val="24"/>
              </w:rPr>
              <w:t>Конституции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25 декабря- День принятия Федеральных конституционных законов о Государственных символах Российской Федерации- информационная выставка.</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11.12.2024г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2473" w:type="dxa"/>
          </w:tcPr>
          <w:p w:rsidR="00C558D0" w:rsidRPr="00C558D0" w:rsidRDefault="00C558D0" w:rsidP="00C558D0">
            <w:pPr>
              <w:rPr>
                <w:rFonts w:ascii="Times New Roman" w:hAnsi="Times New Roman"/>
                <w:sz w:val="24"/>
                <w:szCs w:val="24"/>
                <w:lang w:val="ru-RU"/>
              </w:rPr>
            </w:pP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Январь </w:t>
            </w:r>
          </w:p>
        </w:tc>
      </w:tr>
      <w:tr w:rsidR="00C558D0" w:rsidRPr="00C558D0" w:rsidTr="00C558D0">
        <w:tc>
          <w:tcPr>
            <w:tcW w:w="10456" w:type="dxa"/>
            <w:gridSpan w:val="5"/>
          </w:tcPr>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- 1 января: Новый год;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- 7 января: Рождество Христово;</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- 25 января: День российского студенчества;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- 26 января: Международный день без Интернета;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-27 января: День освобождения Ленинграда от фашистской блокады;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-27 января: День освобождения Красной армией крупнейшего «лагеря смерти» Аушвиц-Биркенау (Освенцима) – День памяти жертв Холокоста.</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25 января- День российского студенчества.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Информационный час.</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25.01.2024г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C558D0" w:rsidRDefault="00C558D0" w:rsidP="00C558D0">
            <w:pPr>
              <w:shd w:val="clear" w:color="auto" w:fill="FFFFFF"/>
              <w:spacing w:before="192" w:after="72"/>
              <w:outlineLvl w:val="3"/>
              <w:rPr>
                <w:rFonts w:ascii="Times New Roman" w:eastAsia="Times New Roman" w:hAnsi="Times New Roman"/>
                <w:bCs/>
                <w:sz w:val="24"/>
                <w:szCs w:val="24"/>
                <w:lang w:val="ru-RU"/>
              </w:rPr>
            </w:pPr>
            <w:r w:rsidRPr="00C558D0">
              <w:rPr>
                <w:rFonts w:ascii="Times New Roman" w:eastAsia="Times New Roman" w:hAnsi="Times New Roman"/>
                <w:bCs/>
                <w:sz w:val="24"/>
                <w:szCs w:val="24"/>
                <w:lang w:val="ru-RU"/>
              </w:rPr>
              <w:t>Видео-поздравления студентам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 xml:space="preserve"> (нашим выпускникам)</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25.01.2024г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Руководитель отряда «Движение первых» Приезжих </w:t>
            </w:r>
            <w:r w:rsidRPr="00C558D0">
              <w:rPr>
                <w:rFonts w:ascii="Times New Roman" w:hAnsi="Times New Roman"/>
                <w:sz w:val="24"/>
                <w:szCs w:val="24"/>
                <w:lang w:val="ru-RU"/>
              </w:rPr>
              <w:lastRenderedPageBreak/>
              <w:t>О.А.</w:t>
            </w:r>
          </w:p>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shd w:val="clear" w:color="auto" w:fill="FFFFFF"/>
              <w:spacing w:before="192" w:after="72"/>
              <w:outlineLvl w:val="3"/>
              <w:rPr>
                <w:rFonts w:ascii="Times New Roman" w:eastAsia="Times New Roman" w:hAnsi="Times New Roman"/>
                <w:bCs/>
                <w:sz w:val="24"/>
                <w:szCs w:val="24"/>
                <w:lang w:val="ru-RU"/>
              </w:rPr>
            </w:pPr>
            <w:r w:rsidRPr="00C558D0">
              <w:rPr>
                <w:rFonts w:ascii="Times New Roman" w:eastAsia="Times New Roman" w:hAnsi="Times New Roman"/>
                <w:bCs/>
                <w:sz w:val="24"/>
                <w:szCs w:val="24"/>
                <w:lang w:val="ru-RU"/>
              </w:rPr>
              <w:lastRenderedPageBreak/>
              <w:t>Встречи-беседы с выпускниками нашей школы.</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25.01.2024г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27 января-81 год со дня полного освобождения Ленинграда от фашистской блокады (27 января 1944):</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Общешкольная линейка.</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Всероссийская акция памяти «Блокадный хлеб», Всероссийский урок памяти «Блокадный хлеб».</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Информационная выставка «Будем помнить </w:t>
            </w:r>
            <w:r w:rsidRPr="00C558D0">
              <w:rPr>
                <w:rFonts w:ascii="Times New Roman" w:hAnsi="Times New Roman"/>
                <w:sz w:val="24"/>
                <w:szCs w:val="24"/>
                <w:lang w:val="ru-RU"/>
              </w:rPr>
              <w:lastRenderedPageBreak/>
              <w:t>подвиг Ленинграда»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27.01.2025г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Радченко Ю.В.- советник по </w:t>
            </w:r>
            <w:r w:rsidRPr="00C558D0">
              <w:rPr>
                <w:rFonts w:ascii="Times New Roman" w:hAnsi="Times New Roman"/>
                <w:sz w:val="24"/>
                <w:szCs w:val="24"/>
                <w:lang w:val="ru-RU"/>
              </w:rPr>
              <w:lastRenderedPageBreak/>
              <w:t>воспитанию.</w:t>
            </w:r>
          </w:p>
        </w:tc>
      </w:tr>
      <w:tr w:rsidR="00C558D0" w:rsidRPr="00737C34" w:rsidTr="00C558D0">
        <w:trPr>
          <w:trHeight w:val="3552"/>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27 января-</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День освобождения Красной армией крупнейшего «лагеря смерти» Аушвиц-Биркенау (Освенцима)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День памяти жертв Холокоста.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Информационный час «Что такое Холокост?»</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rPr>
          <w:trHeight w:val="1785"/>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Международная акция «Свеча памяти» 27 января</w:t>
            </w:r>
          </w:p>
          <w:p w:rsidR="00C558D0" w:rsidRPr="0075267F" w:rsidRDefault="00C558D0" w:rsidP="00C558D0">
            <w:pPr>
              <w:rPr>
                <w:rFonts w:ascii="Times New Roman" w:hAnsi="Times New Roman"/>
                <w:sz w:val="24"/>
                <w:szCs w:val="24"/>
              </w:rPr>
            </w:pPr>
            <w:r w:rsidRPr="00C558D0">
              <w:rPr>
                <w:rFonts w:ascii="Times New Roman" w:hAnsi="Times New Roman"/>
                <w:sz w:val="24"/>
                <w:szCs w:val="24"/>
                <w:lang w:val="ru-RU"/>
              </w:rPr>
              <w:t xml:space="preserve">Всероссийская акция, посвященная Международному дню </w:t>
            </w:r>
            <w:r w:rsidRPr="0075267F">
              <w:rPr>
                <w:rFonts w:ascii="Times New Roman" w:hAnsi="Times New Roman"/>
                <w:sz w:val="24"/>
                <w:szCs w:val="24"/>
              </w:rPr>
              <w:t>«Спасибо»</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27.01.2024г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Руководитель отряда «Движение первых» Приезжих О.А.</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Информационная выставка "Холокост – память поколений"</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27.01.2025г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Февраль</w:t>
            </w:r>
          </w:p>
        </w:tc>
      </w:tr>
      <w:tr w:rsidR="00C558D0" w:rsidRPr="00737C34"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 февраля: День воинской славы России;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- 7 февраля: Всемирный день балета;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- 8 февраля: День российской науки;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 xml:space="preserve">- 14 февраля: День книгодарения;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- 15 февраля: День памяти воинов-интернационалистов;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- 21 февраля: Международный день родного языка; </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- 23 февраля: День защитника Отечества.</w:t>
            </w:r>
          </w:p>
          <w:p w:rsidR="00C558D0" w:rsidRPr="0075267F" w:rsidRDefault="00C558D0" w:rsidP="00C558D0">
            <w:pPr>
              <w:rPr>
                <w:rFonts w:ascii="Times New Roman" w:hAnsi="Times New Roman"/>
                <w:sz w:val="24"/>
                <w:szCs w:val="24"/>
              </w:rPr>
            </w:pP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2 февраля- День разгрома советскими войсками немецко-фашистских войск в Сталинградской битве.</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Уроки мужества «Солдатский долг исполнив свято – мы отстояли Сталинград!»</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shd w:val="clear" w:color="auto" w:fill="FFFFFF"/>
                <w:lang w:val="ru-RU"/>
              </w:rPr>
              <w:t>Исторический час «Дни и ночи Сталинграда»</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shd w:val="clear" w:color="auto" w:fill="FFFFFF"/>
                <w:lang w:val="ru-RU"/>
              </w:rPr>
              <w:t>Выставка-память «О Сталинграде горькая строка…».</w:t>
            </w:r>
            <w:r w:rsidRPr="0075267F">
              <w:rPr>
                <w:rFonts w:ascii="Times New Roman" w:hAnsi="Times New Roman"/>
                <w:sz w:val="24"/>
                <w:szCs w:val="24"/>
                <w:shd w:val="clear" w:color="auto" w:fill="FFFFFF"/>
              </w:rPr>
              <w:t> </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02.02.2025г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8 февраля- День российской науки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Классные часы: «Великие русские учѐные и </w:t>
            </w:r>
            <w:r w:rsidRPr="00C558D0">
              <w:rPr>
                <w:rFonts w:ascii="Times New Roman" w:hAnsi="Times New Roman"/>
                <w:sz w:val="24"/>
                <w:szCs w:val="24"/>
                <w:lang w:val="ru-RU"/>
              </w:rPr>
              <w:lastRenderedPageBreak/>
              <w:t>изобретатели», «Ученые современности», «Выдающиеся ученые и изобретатели Сурского края», «Научные достижения 21 века», «Мир науки и техники», «Достижения современной науки в повседневной жизни человека», «Нобелевские лауреаты – выходцы из России».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08.02.2025г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Шорохова </w:t>
            </w:r>
            <w:r w:rsidRPr="00C558D0">
              <w:rPr>
                <w:rFonts w:ascii="Times New Roman" w:hAnsi="Times New Roman"/>
                <w:sz w:val="24"/>
                <w:szCs w:val="24"/>
                <w:lang w:val="ru-RU"/>
              </w:rPr>
              <w:lastRenderedPageBreak/>
              <w:t>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Выставка «Мир роботов глазами детей»</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08.02.2025г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 руководитель кружка «Робототехника»</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Книжная выставка «Наука. Техника. Изобретения».</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15 февраля- День памяти о россиянах, исполнявших служебный долг за пределами Отечества, 36 лет со дня вывода советских войск из Республики Афганистан (1989).</w:t>
            </w:r>
          </w:p>
          <w:p w:rsidR="00C558D0" w:rsidRPr="00C558D0" w:rsidRDefault="00C558D0" w:rsidP="00C558D0">
            <w:pPr>
              <w:rPr>
                <w:rFonts w:ascii="Times New Roman" w:hAnsi="Times New Roman"/>
                <w:sz w:val="24"/>
                <w:szCs w:val="24"/>
                <w:lang w:val="ru-RU"/>
              </w:rPr>
            </w:pPr>
          </w:p>
          <w:p w:rsidR="00C558D0" w:rsidRPr="0075267F" w:rsidRDefault="00C558D0" w:rsidP="00C558D0">
            <w:pPr>
              <w:pStyle w:val="c17"/>
              <w:shd w:val="clear" w:color="auto" w:fill="FFFFFF"/>
              <w:spacing w:before="0" w:beforeAutospacing="0" w:after="0" w:afterAutospacing="0"/>
            </w:pPr>
            <w:r w:rsidRPr="0075267F">
              <w:rPr>
                <w:rStyle w:val="c10"/>
                <w:bCs/>
              </w:rPr>
              <w:t>Торжественная линейка, посвященная Дню памяти о россиянах,</w:t>
            </w:r>
          </w:p>
          <w:p w:rsidR="00C558D0" w:rsidRPr="0075267F" w:rsidRDefault="00C558D0" w:rsidP="00C558D0">
            <w:pPr>
              <w:pStyle w:val="c17"/>
              <w:shd w:val="clear" w:color="auto" w:fill="FFFFFF"/>
              <w:spacing w:before="0" w:beforeAutospacing="0" w:after="0" w:afterAutospacing="0"/>
            </w:pPr>
            <w:r w:rsidRPr="0075267F">
              <w:rPr>
                <w:rStyle w:val="c10"/>
                <w:bCs/>
              </w:rPr>
              <w:t>исполнявших служебный долг за пределами Отечества,</w:t>
            </w:r>
          </w:p>
          <w:p w:rsidR="00C558D0" w:rsidRPr="0075267F" w:rsidRDefault="00C558D0" w:rsidP="00C558D0">
            <w:pPr>
              <w:pStyle w:val="c17"/>
              <w:shd w:val="clear" w:color="auto" w:fill="FFFFFF"/>
              <w:spacing w:before="0" w:beforeAutospacing="0" w:after="0" w:afterAutospacing="0"/>
            </w:pPr>
            <w:r w:rsidRPr="0075267F">
              <w:rPr>
                <w:rStyle w:val="c10"/>
                <w:bCs/>
              </w:rPr>
              <w:t>Дню воинов-</w:t>
            </w:r>
            <w:r w:rsidRPr="0075267F">
              <w:rPr>
                <w:rStyle w:val="c10"/>
                <w:bCs/>
              </w:rPr>
              <w:lastRenderedPageBreak/>
              <w:t>интернационалистов.</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15.02.2025г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15.02.2025г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15.02.2025г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21 февраля- Международный день родного языка.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Видео-эстафета «Читаем на родном языке»</w:t>
            </w:r>
            <w:r w:rsidRPr="00C558D0">
              <w:rPr>
                <w:rFonts w:ascii="Times New Roman" w:hAnsi="Times New Roman"/>
                <w:sz w:val="24"/>
                <w:szCs w:val="24"/>
                <w:lang w:val="ru-RU"/>
              </w:rPr>
              <w:br/>
            </w:r>
            <w:r w:rsidRPr="00C558D0">
              <w:rPr>
                <w:rFonts w:ascii="Times New Roman" w:hAnsi="Times New Roman"/>
                <w:sz w:val="24"/>
                <w:szCs w:val="24"/>
                <w:lang w:val="ru-RU"/>
              </w:rPr>
              <w:br/>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Руководитель отряда «Движение 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Приезжих О.А.</w:t>
            </w:r>
          </w:p>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Выставка «Язык-это душа народа»</w:t>
            </w:r>
            <w:r w:rsidRPr="00C558D0">
              <w:rPr>
                <w:rFonts w:ascii="Times New Roman" w:hAnsi="Times New Roman"/>
                <w:sz w:val="24"/>
                <w:szCs w:val="24"/>
                <w:lang w:val="ru-RU"/>
              </w:rPr>
              <w:br/>
            </w:r>
            <w:r w:rsidRPr="00C558D0">
              <w:rPr>
                <w:rFonts w:ascii="Times New Roman" w:hAnsi="Times New Roman"/>
                <w:sz w:val="24"/>
                <w:szCs w:val="24"/>
                <w:lang w:val="ru-RU"/>
              </w:rPr>
              <w:br/>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shd w:val="clear" w:color="auto" w:fill="FFFFFF"/>
                <w:lang w:val="ru-RU"/>
              </w:rPr>
              <w:t>Викторина «Велик и могуч русский язык»</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23 февраля- День защитника Отечества.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Уроки мужества</w:t>
            </w:r>
          </w:p>
          <w:p w:rsidR="00C558D0" w:rsidRPr="00C558D0" w:rsidRDefault="00C558D0" w:rsidP="00F9738B">
            <w:pPr>
              <w:widowControl/>
              <w:numPr>
                <w:ilvl w:val="0"/>
                <w:numId w:val="33"/>
              </w:numPr>
              <w:shd w:val="clear" w:color="auto" w:fill="FFFFFF"/>
              <w:spacing w:before="100" w:beforeAutospacing="1" w:after="96" w:line="240" w:lineRule="auto"/>
              <w:ind w:left="0"/>
              <w:jc w:val="left"/>
              <w:rPr>
                <w:rFonts w:ascii="Times New Roman" w:eastAsia="Times New Roman" w:hAnsi="Times New Roman"/>
                <w:sz w:val="24"/>
                <w:szCs w:val="24"/>
                <w:lang w:val="ru-RU"/>
              </w:rPr>
            </w:pPr>
            <w:r w:rsidRPr="00C558D0">
              <w:rPr>
                <w:rFonts w:ascii="Times New Roman" w:eastAsia="Times New Roman" w:hAnsi="Times New Roman"/>
                <w:sz w:val="24"/>
                <w:szCs w:val="24"/>
                <w:lang w:val="ru-RU"/>
              </w:rPr>
              <w:t>«Есть такая профессия — Родину защищать»;</w:t>
            </w:r>
            <w:r w:rsidRPr="0075267F">
              <w:rPr>
                <w:rFonts w:ascii="Times New Roman" w:eastAsia="Times New Roman" w:hAnsi="Times New Roman"/>
                <w:sz w:val="24"/>
                <w:szCs w:val="24"/>
              </w:rPr>
              <w:t> </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Смотр строя  и песни.</w:t>
            </w:r>
          </w:p>
          <w:p w:rsidR="00C558D0" w:rsidRPr="0075267F" w:rsidRDefault="00C558D0" w:rsidP="00C558D0">
            <w:pPr>
              <w:rPr>
                <w:rFonts w:ascii="Times New Roman" w:hAnsi="Times New Roman"/>
                <w:sz w:val="24"/>
                <w:szCs w:val="24"/>
              </w:rPr>
            </w:pP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75267F" w:rsidRDefault="00C558D0" w:rsidP="00C558D0">
            <w:pPr>
              <w:pStyle w:val="1f5"/>
              <w:shd w:val="clear" w:color="auto" w:fill="FFFFFF"/>
              <w:spacing w:before="0" w:after="120"/>
              <w:rPr>
                <w:rStyle w:val="afffb"/>
                <w:i w:val="0"/>
              </w:rPr>
            </w:pPr>
            <w:r w:rsidRPr="0075267F">
              <w:rPr>
                <w:shd w:val="clear" w:color="auto" w:fill="FFFFFF"/>
              </w:rPr>
              <w:t>Конкурс «Школа молодого бойца» ( подтягивание на перекладине)</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Соболев Ю. М. -учитель физкультуры.</w:t>
            </w:r>
          </w:p>
        </w:tc>
      </w:tr>
      <w:tr w:rsidR="00C558D0" w:rsidRPr="00C558D0" w:rsidTr="00C558D0">
        <w:tc>
          <w:tcPr>
            <w:tcW w:w="3389" w:type="dxa"/>
          </w:tcPr>
          <w:p w:rsidR="00C558D0" w:rsidRPr="0075267F" w:rsidRDefault="00C558D0" w:rsidP="00C558D0">
            <w:pPr>
              <w:pStyle w:val="1f5"/>
              <w:shd w:val="clear" w:color="auto" w:fill="FFFFFF"/>
              <w:spacing w:before="0" w:after="120"/>
              <w:rPr>
                <w:shd w:val="clear" w:color="auto" w:fill="FFFFFF"/>
              </w:rPr>
            </w:pPr>
            <w:r w:rsidRPr="0075267F">
              <w:rPr>
                <w:shd w:val="clear" w:color="auto" w:fill="FFFFFF"/>
              </w:rPr>
              <w:t>Конкурс «Школа молодого бойца» ( сборка, разборка АК)</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Ким Е.С. –учитель ОБЖ.</w:t>
            </w:r>
          </w:p>
        </w:tc>
      </w:tr>
      <w:tr w:rsidR="00C558D0" w:rsidRPr="00737C34" w:rsidTr="00C558D0">
        <w:tc>
          <w:tcPr>
            <w:tcW w:w="3389" w:type="dxa"/>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shd w:val="clear" w:color="auto" w:fill="FFFFFF"/>
                <w:lang w:val="ru-RU"/>
              </w:rPr>
              <w:t>Конкурс детского творчества.</w:t>
            </w:r>
          </w:p>
          <w:p w:rsidR="00C558D0" w:rsidRPr="00C558D0" w:rsidRDefault="00C558D0" w:rsidP="00C558D0">
            <w:pPr>
              <w:rPr>
                <w:rFonts w:ascii="Times New Roman" w:eastAsia="Times New Roman" w:hAnsi="Times New Roman"/>
                <w:sz w:val="24"/>
                <w:szCs w:val="24"/>
                <w:lang w:val="ru-RU"/>
              </w:rPr>
            </w:pPr>
            <w:r w:rsidRPr="00C558D0">
              <w:rPr>
                <w:rFonts w:ascii="Times New Roman" w:eastAsia="Times New Roman" w:hAnsi="Times New Roman"/>
                <w:bCs/>
                <w:sz w:val="24"/>
                <w:szCs w:val="24"/>
                <w:lang w:val="ru-RU"/>
              </w:rPr>
              <w:t>Выставка поделок, рисунков, макетов</w:t>
            </w:r>
            <w:r w:rsidRPr="00C558D0">
              <w:rPr>
                <w:rFonts w:ascii="Times New Roman" w:eastAsia="Times New Roman" w:hAnsi="Times New Roman"/>
                <w:sz w:val="24"/>
                <w:szCs w:val="24"/>
                <w:shd w:val="clear" w:color="auto" w:fill="FFFFFF"/>
                <w:lang w:val="ru-RU"/>
              </w:rPr>
              <w:t>:</w:t>
            </w:r>
            <w:r w:rsidRPr="0075267F">
              <w:rPr>
                <w:rFonts w:ascii="Times New Roman" w:eastAsia="Times New Roman" w:hAnsi="Times New Roman"/>
                <w:sz w:val="24"/>
                <w:szCs w:val="24"/>
                <w:shd w:val="clear" w:color="auto" w:fill="FFFFFF"/>
              </w:rPr>
              <w:t> </w:t>
            </w:r>
          </w:p>
          <w:p w:rsidR="00C558D0" w:rsidRPr="0075267F" w:rsidRDefault="00C558D0" w:rsidP="00F9738B">
            <w:pPr>
              <w:widowControl/>
              <w:numPr>
                <w:ilvl w:val="0"/>
                <w:numId w:val="34"/>
              </w:numPr>
              <w:shd w:val="clear" w:color="auto" w:fill="FFFFFF"/>
              <w:spacing w:before="96" w:after="96" w:line="240" w:lineRule="auto"/>
              <w:ind w:left="0"/>
              <w:jc w:val="left"/>
              <w:rPr>
                <w:rFonts w:ascii="Times New Roman" w:eastAsia="Times New Roman" w:hAnsi="Times New Roman"/>
                <w:sz w:val="24"/>
                <w:szCs w:val="24"/>
              </w:rPr>
            </w:pPr>
            <w:r w:rsidRPr="0075267F">
              <w:rPr>
                <w:rFonts w:ascii="Times New Roman" w:eastAsia="Times New Roman" w:hAnsi="Times New Roman"/>
                <w:sz w:val="24"/>
                <w:szCs w:val="24"/>
              </w:rPr>
              <w:lastRenderedPageBreak/>
              <w:t>«На страже Родины»; </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20.02.2025г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20.02.2025г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Классные руководители:</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Шорохова О.М.</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Ативанова А.С.</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p>
        </w:tc>
      </w:tr>
      <w:tr w:rsidR="00C558D0" w:rsidRPr="00C558D0" w:rsidTr="00C558D0">
        <w:tc>
          <w:tcPr>
            <w:tcW w:w="3389" w:type="dxa"/>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eastAsia="Times New Roman" w:hAnsi="Times New Roman"/>
                <w:sz w:val="24"/>
                <w:szCs w:val="24"/>
                <w:lang w:val="ru-RU"/>
              </w:rPr>
              <w:lastRenderedPageBreak/>
              <w:t>Благотворительная акция «Открытка защитнику Отечества!»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 руководитель отряда «Движение первых»</w:t>
            </w:r>
          </w:p>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C558D0" w:rsidRDefault="00C558D0" w:rsidP="00C558D0">
            <w:pPr>
              <w:shd w:val="clear" w:color="auto" w:fill="FFFFFF"/>
              <w:rPr>
                <w:rFonts w:ascii="Times New Roman" w:eastAsia="Times New Roman" w:hAnsi="Times New Roman"/>
                <w:sz w:val="24"/>
                <w:szCs w:val="24"/>
                <w:lang w:val="ru-RU"/>
              </w:rPr>
            </w:pPr>
            <w:r w:rsidRPr="00C558D0">
              <w:rPr>
                <w:rFonts w:ascii="Times New Roman" w:eastAsia="Times New Roman" w:hAnsi="Times New Roman"/>
                <w:sz w:val="24"/>
                <w:szCs w:val="24"/>
                <w:lang w:val="ru-RU"/>
              </w:rPr>
              <w:t>Спортивная программа</w:t>
            </w:r>
          </w:p>
          <w:p w:rsidR="00C558D0" w:rsidRPr="00C558D0" w:rsidRDefault="00C558D0" w:rsidP="00C558D0">
            <w:pPr>
              <w:shd w:val="clear" w:color="auto" w:fill="FFFFFF"/>
              <w:rPr>
                <w:rFonts w:ascii="Times New Roman" w:eastAsia="Times New Roman" w:hAnsi="Times New Roman"/>
                <w:sz w:val="24"/>
                <w:szCs w:val="24"/>
                <w:lang w:val="ru-RU"/>
              </w:rPr>
            </w:pPr>
            <w:r w:rsidRPr="00C558D0">
              <w:rPr>
                <w:rFonts w:ascii="Times New Roman" w:eastAsia="Times New Roman" w:hAnsi="Times New Roman"/>
                <w:sz w:val="24"/>
                <w:szCs w:val="24"/>
                <w:lang w:val="ru-RU"/>
              </w:rPr>
              <w:t>«Сильные и смелые»</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14.02.2025г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Соболев Ю. М. -учитель физкультуры.</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shd w:val="clear" w:color="auto" w:fill="FFFFFF"/>
              </w:rPr>
              <w:t>Военно–спортивная игра «Зарница»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Соболев Ю. М. -учитель физкультуры.</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Ким Е.С. –учитель ОБЖ.</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shd w:val="clear" w:color="auto" w:fill="FFFFFF"/>
                <w:lang w:val="ru-RU"/>
              </w:rPr>
              <w:t>Конкурс чтецов «Мужество, доблесть и честь»</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Митина- </w:t>
            </w:r>
            <w:r w:rsidRPr="00C558D0">
              <w:rPr>
                <w:rFonts w:ascii="Times New Roman" w:hAnsi="Times New Roman"/>
                <w:sz w:val="24"/>
                <w:szCs w:val="24"/>
                <w:lang w:val="ru-RU"/>
              </w:rPr>
              <w:lastRenderedPageBreak/>
              <w:t>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75267F" w:rsidRDefault="00C558D0" w:rsidP="00C558D0">
            <w:pPr>
              <w:rPr>
                <w:rFonts w:ascii="Times New Roman" w:hAnsi="Times New Roman"/>
                <w:sz w:val="24"/>
                <w:szCs w:val="24"/>
                <w:shd w:val="clear" w:color="auto" w:fill="FFFFFF"/>
              </w:rPr>
            </w:pPr>
            <w:r w:rsidRPr="0075267F">
              <w:rPr>
                <w:rFonts w:ascii="Times New Roman" w:hAnsi="Times New Roman"/>
                <w:sz w:val="24"/>
                <w:szCs w:val="24"/>
                <w:shd w:val="clear" w:color="auto" w:fill="FFFFFF"/>
              </w:rPr>
              <w:lastRenderedPageBreak/>
              <w:t>Спортивные соревнования</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17.02.-21.02.2025г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Соболев Ю. М. -учитель физкультуры.</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Март</w:t>
            </w:r>
          </w:p>
        </w:tc>
      </w:tr>
      <w:tr w:rsidR="00C558D0" w:rsidRPr="00737C34"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- 8 марта: Международный женский день;</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- 18 марта: День воссоединения Крыма с Россией;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- 21 марта: Всемирный день поэзии;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- 25 марта: час Земли; </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- 27 марта: Всемирный день театра.</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8 марта- Международный женский день.</w:t>
            </w:r>
          </w:p>
          <w:p w:rsidR="00C558D0" w:rsidRPr="00C558D0" w:rsidRDefault="00C558D0" w:rsidP="00C558D0">
            <w:pPr>
              <w:rPr>
                <w:rFonts w:ascii="Times New Roman" w:hAnsi="Times New Roman"/>
                <w:sz w:val="24"/>
                <w:szCs w:val="24"/>
                <w:lang w:val="ru-RU"/>
              </w:rPr>
            </w:pPr>
            <w:r w:rsidRPr="00C558D0">
              <w:rPr>
                <w:rStyle w:val="afffb"/>
                <w:sz w:val="24"/>
                <w:szCs w:val="24"/>
                <w:shd w:val="clear" w:color="auto" w:fill="FFFFFF"/>
                <w:lang w:val="ru-RU"/>
              </w:rPr>
              <w:t>Праздничный концерт.</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07.03.2025г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07.03.2025г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07.03.2025г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Третьякова </w:t>
            </w:r>
            <w:r w:rsidRPr="00C558D0">
              <w:rPr>
                <w:rFonts w:ascii="Times New Roman" w:hAnsi="Times New Roman"/>
                <w:sz w:val="24"/>
                <w:szCs w:val="24"/>
                <w:lang w:val="ru-RU"/>
              </w:rPr>
              <w:lastRenderedPageBreak/>
              <w:t>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eastAsia="Times New Roman" w:hAnsi="Times New Roman"/>
                <w:bCs/>
                <w:sz w:val="24"/>
                <w:szCs w:val="24"/>
                <w:lang w:val="ru-RU"/>
              </w:rPr>
              <w:lastRenderedPageBreak/>
              <w:t>Конкурс рисунков «Моя мама самая лучшая»</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07.03.2025г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Третьякова А.С.</w:t>
            </w:r>
          </w:p>
          <w:p w:rsidR="00C558D0" w:rsidRPr="0075267F" w:rsidRDefault="00C558D0" w:rsidP="00C558D0">
            <w:pPr>
              <w:rPr>
                <w:rFonts w:ascii="Times New Roman" w:hAnsi="Times New Roman"/>
                <w:sz w:val="24"/>
                <w:szCs w:val="24"/>
              </w:rPr>
            </w:pP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shd w:val="clear" w:color="auto" w:fill="FFFFFF"/>
                <w:lang w:val="ru-RU"/>
              </w:rPr>
              <w:t>Спортивно-игровая программа «Для девчонок озорных, милых, добрых, дорогих»</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06.03.2025г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Соболев Ю. М. -учитель физкультуры.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18 марта- День воссоединения Крыма с Россией:</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«Крым и Россия – Мы вместе!»-информационная выставка.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18.03.2025г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18.03.2025г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18.03.2025г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Всероссийская историческая интеллектуальная игра «1 418»</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18.03.2025г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18.03.2025г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21 марта: Всемирный день поэзии;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Экспресс- викторина «Вам знакомы эти строки?»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21.03.2025г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21.03.2025г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21.03.2025г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25 марта: час Земли.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Познавательная беседа.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25.03.2025г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25.03.2025г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25.03.2025г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rPr>
          <w:trHeight w:val="1358"/>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27 марта- Всемирный день театра.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Выставка книг «Волшебный мир театра»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27.03.2025г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27.03.2025г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27.03.2025г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Викторина «Что я знаю о театре?»</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27.03.2025г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Л.А.-педагог доп.образования.</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Апрель</w:t>
            </w:r>
          </w:p>
        </w:tc>
      </w:tr>
      <w:tr w:rsidR="00C558D0" w:rsidRPr="00C558D0"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7 апреля- Всемирный день здоровья.</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12 апреля- День космонавтики.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19 апреля- День памяти о геноциде советского народа нацистами и их пособниками в годы </w:t>
            </w:r>
            <w:r w:rsidRPr="00C558D0">
              <w:rPr>
                <w:rFonts w:ascii="Times New Roman" w:hAnsi="Times New Roman"/>
                <w:sz w:val="24"/>
                <w:szCs w:val="24"/>
                <w:lang w:val="ru-RU"/>
              </w:rPr>
              <w:lastRenderedPageBreak/>
              <w:t>Великой Отечественной войны.</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22 апреля- Всемирный день Земли.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27 апреля- День российского парламентаризма.</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7 апреля- Всемирный день здоровья.</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Кругосветка «Мы за ЗОЖ!»</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7.04.2025г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7.04.2025г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7.04.2025г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И.И.-зам. директора,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Соболев Ю. М. -учитель физкультуры.</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12 апреля- День космонавтики.</w:t>
            </w:r>
          </w:p>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shd w:val="clear" w:color="auto" w:fill="FFFFFF"/>
                <w:lang w:val="ru-RU"/>
              </w:rPr>
              <w:t>Гагаринский урок «Космос- это мы».</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shd w:val="clear" w:color="auto" w:fill="FFFFFF"/>
                <w:lang w:val="ru-RU"/>
              </w:rPr>
            </w:pPr>
            <w:r w:rsidRPr="00C558D0">
              <w:rPr>
                <w:rFonts w:ascii="Times New Roman" w:hAnsi="Times New Roman"/>
                <w:sz w:val="24"/>
                <w:szCs w:val="24"/>
                <w:shd w:val="clear" w:color="auto" w:fill="FFFFFF"/>
                <w:lang w:val="ru-RU"/>
              </w:rPr>
              <w:t>-«Освоившие космос»-  выставка- портрет ко Дню космонавтики.</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c>
          <w:tcPr>
            <w:tcW w:w="3389" w:type="dxa"/>
          </w:tcPr>
          <w:p w:rsidR="00C558D0" w:rsidRPr="0075267F" w:rsidRDefault="00C558D0" w:rsidP="00C558D0">
            <w:pPr>
              <w:rPr>
                <w:rFonts w:ascii="Times New Roman" w:hAnsi="Times New Roman"/>
                <w:sz w:val="24"/>
                <w:szCs w:val="24"/>
                <w:shd w:val="clear" w:color="auto" w:fill="FFFFFF"/>
              </w:rPr>
            </w:pPr>
            <w:r w:rsidRPr="0075267F">
              <w:rPr>
                <w:rFonts w:ascii="Times New Roman" w:hAnsi="Times New Roman"/>
                <w:sz w:val="24"/>
                <w:szCs w:val="24"/>
              </w:rPr>
              <w:t>Космическая викторина</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Приезжих О.А.- руководитель отряда «Движение </w:t>
            </w:r>
            <w:r w:rsidRPr="00C558D0">
              <w:rPr>
                <w:rFonts w:ascii="Times New Roman" w:hAnsi="Times New Roman"/>
                <w:sz w:val="24"/>
                <w:szCs w:val="24"/>
                <w:lang w:val="ru-RU"/>
              </w:rPr>
              <w:lastRenderedPageBreak/>
              <w:t>первых»</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Космические переменки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11.04.2025г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Всероссийский урок, посвященный памяти жертв геноцида Советского народа от немецко-фашистских захватчиков в годы Великой Отечественной войны, с просмотром видеофильма «Без срока давности».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Видео-марафон видеороликов «Вечная память»</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Всероссийская акция «Письмо солдату»</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Акция «Память!»</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14.-19.04.2025г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14.-19.04.2025г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14.-19.04.2025г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 руководитель отряда «Движение первых»</w:t>
            </w:r>
          </w:p>
          <w:p w:rsidR="00C558D0" w:rsidRPr="00C558D0" w:rsidRDefault="00C558D0" w:rsidP="00C558D0">
            <w:pPr>
              <w:rPr>
                <w:rFonts w:ascii="Times New Roman" w:hAnsi="Times New Roman"/>
                <w:sz w:val="24"/>
                <w:szCs w:val="24"/>
                <w:lang w:val="ru-RU"/>
              </w:rPr>
            </w:pP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22 апреля- Всемирный день Земли: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Экологические уроки.</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lastRenderedPageBreak/>
              <w:t>22.04.2025г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27 апреля- День российского парламентаризма.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Игра «Квиз»</w:t>
            </w:r>
          </w:p>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27.04.2025г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Участие первичных отделений в школьных этапах военнопатриотической игры «Зарница 2.0»</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 руководитель отряда «Движение первых», Ким Е.С.- учитель ОБЗР.</w:t>
            </w:r>
          </w:p>
          <w:p w:rsidR="00C558D0" w:rsidRPr="00C558D0" w:rsidRDefault="00C558D0" w:rsidP="00C558D0">
            <w:pPr>
              <w:rPr>
                <w:rFonts w:ascii="Times New Roman" w:hAnsi="Times New Roman"/>
                <w:sz w:val="24"/>
                <w:szCs w:val="24"/>
                <w:lang w:val="ru-RU"/>
              </w:rPr>
            </w:pP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Май   </w:t>
            </w:r>
          </w:p>
        </w:tc>
      </w:tr>
      <w:tr w:rsidR="00C558D0" w:rsidRPr="00C558D0"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 мая- Праздник Весны и Труда.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9 мая- День Победы.</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18 мая- Международный день музеев.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19 мая- День детских общественных организаций России.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24 мая- День славянской письменности и культуры.</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1 мая- Праздник Весны и Труда.</w:t>
            </w:r>
          </w:p>
          <w:p w:rsidR="00C558D0" w:rsidRPr="0075267F" w:rsidRDefault="00C558D0" w:rsidP="00C558D0">
            <w:pPr>
              <w:pStyle w:val="1f5"/>
              <w:shd w:val="clear" w:color="auto" w:fill="FFFFFF"/>
              <w:spacing w:before="0" w:after="120"/>
            </w:pPr>
            <w:r w:rsidRPr="0075267F">
              <w:t>Выставка детских рисунков</w:t>
            </w:r>
          </w:p>
          <w:p w:rsidR="00C558D0" w:rsidRPr="0075267F" w:rsidRDefault="00C558D0" w:rsidP="00C558D0">
            <w:pPr>
              <w:pStyle w:val="1f5"/>
              <w:shd w:val="clear" w:color="auto" w:fill="FFFFFF"/>
              <w:spacing w:before="0" w:after="0"/>
            </w:pPr>
            <w:r w:rsidRPr="0075267F">
              <w:t>«Дети рисуют мир»</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30.04.2025г</w:t>
            </w:r>
          </w:p>
        </w:tc>
        <w:tc>
          <w:tcPr>
            <w:tcW w:w="1558" w:type="dxa"/>
          </w:tcPr>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учитель ИЗО.</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Акция «Всероссийский субботник»</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30.04.2025г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30.04.2025г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30.04.2025г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p w:rsidR="00C558D0" w:rsidRPr="00C558D0" w:rsidRDefault="00C558D0" w:rsidP="00C558D0">
            <w:pPr>
              <w:rPr>
                <w:rFonts w:ascii="Times New Roman" w:hAnsi="Times New Roman"/>
                <w:sz w:val="24"/>
                <w:szCs w:val="24"/>
                <w:lang w:val="ru-RU"/>
              </w:rPr>
            </w:pPr>
          </w:p>
        </w:tc>
      </w:tr>
      <w:tr w:rsidR="00C558D0" w:rsidRPr="00737C34" w:rsidTr="00C558D0">
        <w:trPr>
          <w:trHeight w:val="2741"/>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9 мая- День Победы</w:t>
            </w:r>
          </w:p>
          <w:p w:rsidR="00C558D0" w:rsidRPr="00C558D0" w:rsidRDefault="00C558D0" w:rsidP="00C558D0">
            <w:pPr>
              <w:spacing w:after="480"/>
              <w:rPr>
                <w:rFonts w:ascii="Times New Roman" w:hAnsi="Times New Roman"/>
                <w:sz w:val="24"/>
                <w:szCs w:val="24"/>
                <w:lang w:val="ru-RU"/>
              </w:rPr>
            </w:pPr>
            <w:r w:rsidRPr="00C558D0">
              <w:rPr>
                <w:rFonts w:ascii="Times New Roman" w:hAnsi="Times New Roman"/>
                <w:sz w:val="24"/>
                <w:szCs w:val="24"/>
                <w:lang w:val="ru-RU"/>
              </w:rPr>
              <w:t>Всероссийская историко-патриотическая акция «Линейка памяти»</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Романихина И.И.- зам. директора по ВР.</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737C34" w:rsidTr="00C558D0">
        <w:trPr>
          <w:trHeight w:val="2741"/>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Всероссийская акция «Георгиевская лента» Всероссийский урок памяти «Георгиевская лента – символ воинской славы»</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 руководитель отряда «Движение Первых».</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rPr>
          <w:trHeight w:val="1218"/>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Проект «Без срока давности». Всероссийский конкурс сочинений «Без срока давности»</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01.-08.05.2025г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01.-08.05.2025г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 Власенко О,Н., Рудакова Л.Д.</w:t>
            </w:r>
          </w:p>
        </w:tc>
      </w:tr>
      <w:tr w:rsidR="00C558D0" w:rsidRPr="00C558D0" w:rsidTr="00C558D0">
        <w:trPr>
          <w:trHeight w:val="1218"/>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Ежегодная международная историко-просветительская патриотическая акция «Диктант Победы»</w:t>
            </w: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19.04.2025г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737C34" w:rsidTr="00C558D0">
        <w:trPr>
          <w:trHeight w:val="1278"/>
        </w:trPr>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Акция «Окна  Победы»</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классные </w:t>
            </w:r>
            <w:r w:rsidRPr="00C558D0">
              <w:rPr>
                <w:rFonts w:ascii="Times New Roman" w:hAnsi="Times New Roman"/>
                <w:sz w:val="24"/>
                <w:szCs w:val="24"/>
                <w:lang w:val="ru-RU"/>
              </w:rPr>
              <w:lastRenderedPageBreak/>
              <w:t>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rPr>
          <w:trHeight w:val="2268"/>
        </w:trPr>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18 мая- Международный день музеев.</w:t>
            </w:r>
          </w:p>
          <w:p w:rsidR="00C558D0" w:rsidRPr="00C558D0" w:rsidRDefault="00C558D0" w:rsidP="00C558D0">
            <w:pPr>
              <w:shd w:val="clear" w:color="auto" w:fill="FFFFFF"/>
              <w:spacing w:after="180" w:line="360" w:lineRule="atLeast"/>
              <w:rPr>
                <w:rFonts w:ascii="Times New Roman" w:eastAsia="Times New Roman" w:hAnsi="Times New Roman"/>
                <w:sz w:val="24"/>
                <w:szCs w:val="24"/>
                <w:lang w:val="ru-RU"/>
              </w:rPr>
            </w:pPr>
            <w:r w:rsidRPr="00C558D0">
              <w:rPr>
                <w:rFonts w:ascii="Times New Roman" w:eastAsia="Times New Roman" w:hAnsi="Times New Roman"/>
                <w:sz w:val="24"/>
                <w:szCs w:val="24"/>
                <w:lang w:val="ru-RU"/>
              </w:rPr>
              <w:t>«Музеев чарующий мир»</w:t>
            </w:r>
          </w:p>
          <w:p w:rsidR="00C558D0" w:rsidRPr="0075267F" w:rsidRDefault="00C558D0" w:rsidP="00C558D0">
            <w:pPr>
              <w:shd w:val="clear" w:color="auto" w:fill="FFFFFF"/>
              <w:spacing w:after="180" w:line="360" w:lineRule="atLeast"/>
              <w:rPr>
                <w:rFonts w:ascii="Times New Roman" w:eastAsia="Times New Roman" w:hAnsi="Times New Roman"/>
                <w:sz w:val="24"/>
                <w:szCs w:val="24"/>
              </w:rPr>
            </w:pPr>
            <w:r w:rsidRPr="0075267F">
              <w:rPr>
                <w:rFonts w:ascii="Times New Roman" w:eastAsia="Times New Roman" w:hAnsi="Times New Roman"/>
                <w:sz w:val="24"/>
                <w:szCs w:val="24"/>
              </w:rPr>
              <w:t>книжно-иллюстративная выставка.</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18.05.2025г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C558D0" w:rsidTr="00C558D0">
        <w:trPr>
          <w:trHeight w:val="910"/>
        </w:trPr>
        <w:tc>
          <w:tcPr>
            <w:tcW w:w="3389" w:type="dxa"/>
          </w:tcPr>
          <w:p w:rsidR="00C558D0" w:rsidRPr="0075267F" w:rsidRDefault="00C558D0" w:rsidP="00C558D0">
            <w:pPr>
              <w:rPr>
                <w:rFonts w:ascii="Times New Roman" w:hAnsi="Times New Roman"/>
                <w:sz w:val="24"/>
                <w:szCs w:val="24"/>
                <w:shd w:val="clear" w:color="auto" w:fill="FFFFFF"/>
              </w:rPr>
            </w:pPr>
            <w:r w:rsidRPr="0075267F">
              <w:rPr>
                <w:rFonts w:ascii="Times New Roman" w:hAnsi="Times New Roman"/>
                <w:sz w:val="24"/>
                <w:szCs w:val="24"/>
                <w:shd w:val="clear" w:color="auto" w:fill="FFFFFF"/>
              </w:rPr>
              <w:t>Познавательная игра «Музеи мира»</w:t>
            </w: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18.05.2025г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19 мая- День детских общественных организаций России.</w:t>
            </w:r>
          </w:p>
          <w:p w:rsidR="00C558D0" w:rsidRPr="00C558D0" w:rsidRDefault="00C558D0" w:rsidP="00C558D0">
            <w:pPr>
              <w:ind w:left="-567" w:right="283"/>
              <w:rPr>
                <w:rFonts w:ascii="Times New Roman" w:hAnsi="Times New Roman"/>
                <w:sz w:val="24"/>
                <w:szCs w:val="24"/>
                <w:lang w:val="ru-RU"/>
              </w:rPr>
            </w:pPr>
            <w:r w:rsidRPr="00C558D0">
              <w:rPr>
                <w:rFonts w:ascii="Times New Roman" w:hAnsi="Times New Roman"/>
                <w:sz w:val="24"/>
                <w:szCs w:val="24"/>
                <w:lang w:val="ru-RU"/>
              </w:rPr>
              <w:t xml:space="preserve">Участие во Всероссийской акции, </w:t>
            </w:r>
          </w:p>
          <w:p w:rsidR="00C558D0" w:rsidRPr="00C558D0" w:rsidRDefault="00C558D0" w:rsidP="00C558D0">
            <w:pPr>
              <w:ind w:left="-567" w:right="283"/>
              <w:rPr>
                <w:rFonts w:ascii="Times New Roman" w:hAnsi="Times New Roman"/>
                <w:sz w:val="24"/>
                <w:szCs w:val="24"/>
                <w:lang w:val="ru-RU"/>
              </w:rPr>
            </w:pPr>
            <w:r w:rsidRPr="00C558D0">
              <w:rPr>
                <w:rFonts w:ascii="Times New Roman" w:hAnsi="Times New Roman"/>
                <w:sz w:val="24"/>
                <w:szCs w:val="24"/>
                <w:shd w:val="clear" w:color="auto" w:fill="FFFFFF"/>
                <w:lang w:val="ru-RU"/>
              </w:rPr>
              <w:t xml:space="preserve">посвященной Дню </w:t>
            </w:r>
            <w:r w:rsidRPr="00C558D0">
              <w:rPr>
                <w:rFonts w:ascii="Times New Roman" w:hAnsi="Times New Roman"/>
                <w:sz w:val="24"/>
                <w:szCs w:val="24"/>
                <w:shd w:val="clear" w:color="auto" w:fill="FFFFFF"/>
                <w:lang w:val="ru-RU"/>
              </w:rPr>
              <w:lastRenderedPageBreak/>
              <w:t>детских организаций.</w:t>
            </w:r>
          </w:p>
          <w:p w:rsidR="00C558D0" w:rsidRPr="00C558D0" w:rsidRDefault="00C558D0" w:rsidP="00C558D0">
            <w:pPr>
              <w:rPr>
                <w:rFonts w:ascii="Times New Roman" w:hAnsi="Times New Roman"/>
                <w:sz w:val="24"/>
                <w:szCs w:val="24"/>
                <w:lang w:val="ru-RU"/>
              </w:rPr>
            </w:pPr>
          </w:p>
          <w:p w:rsidR="00C558D0" w:rsidRPr="00C558D0" w:rsidRDefault="00C558D0" w:rsidP="00C558D0">
            <w:pPr>
              <w:rPr>
                <w:rFonts w:ascii="Times New Roman" w:hAnsi="Times New Roman"/>
                <w:sz w:val="24"/>
                <w:szCs w:val="24"/>
                <w:lang w:val="ru-RU"/>
              </w:rPr>
            </w:pPr>
          </w:p>
        </w:tc>
        <w:tc>
          <w:tcPr>
            <w:tcW w:w="1518" w:type="dxa"/>
          </w:tcPr>
          <w:p w:rsidR="00C558D0" w:rsidRPr="00C558D0" w:rsidRDefault="00C558D0" w:rsidP="00C558D0">
            <w:pPr>
              <w:rPr>
                <w:rFonts w:ascii="Times New Roman" w:hAnsi="Times New Roman"/>
                <w:sz w:val="24"/>
                <w:szCs w:val="24"/>
                <w:lang w:val="ru-RU"/>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19.05.2025г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Приезжих О.А.- руководитель отряда «Движение </w:t>
            </w:r>
            <w:r w:rsidRPr="00C558D0">
              <w:rPr>
                <w:rFonts w:ascii="Times New Roman" w:hAnsi="Times New Roman"/>
                <w:sz w:val="24"/>
                <w:szCs w:val="24"/>
                <w:lang w:val="ru-RU"/>
              </w:rPr>
              <w:lastRenderedPageBreak/>
              <w:t>Первых».</w:t>
            </w:r>
          </w:p>
          <w:p w:rsidR="00C558D0" w:rsidRPr="00C558D0" w:rsidRDefault="00C558D0" w:rsidP="00C558D0">
            <w:pPr>
              <w:rPr>
                <w:rFonts w:ascii="Times New Roman" w:hAnsi="Times New Roman"/>
                <w:sz w:val="24"/>
                <w:szCs w:val="24"/>
                <w:lang w:val="ru-RU"/>
              </w:rPr>
            </w:pPr>
          </w:p>
        </w:tc>
      </w:tr>
      <w:tr w:rsidR="00C558D0" w:rsidRPr="00737C34" w:rsidTr="00C558D0">
        <w:tc>
          <w:tcPr>
            <w:tcW w:w="3389" w:type="dxa"/>
          </w:tcPr>
          <w:p w:rsidR="00C558D0" w:rsidRPr="0075267F" w:rsidRDefault="00C558D0" w:rsidP="00C558D0">
            <w:pPr>
              <w:pStyle w:val="afffc"/>
            </w:pPr>
            <w:r w:rsidRPr="0075267F">
              <w:lastRenderedPageBreak/>
              <w:t>24 мая- День славянской письменности и культуры. Беседы, классные часы на темы: «Первая печатная книга на Руси», «Основатели славянской письменности»,   «Великие просветители Руси», «Первая печатная книга на Руси»</w:t>
            </w:r>
          </w:p>
          <w:p w:rsidR="00C558D0" w:rsidRPr="00C558D0" w:rsidRDefault="00C558D0" w:rsidP="00C558D0">
            <w:pPr>
              <w:rPr>
                <w:rFonts w:ascii="Times New Roman" w:hAnsi="Times New Roman"/>
                <w:sz w:val="24"/>
                <w:szCs w:val="24"/>
                <w:lang w:val="ru-RU"/>
              </w:rPr>
            </w:pPr>
            <w:r w:rsidRPr="0075267F">
              <w:rPr>
                <w:rFonts w:ascii="Times New Roman" w:hAnsi="Times New Roman"/>
                <w:sz w:val="24"/>
                <w:szCs w:val="24"/>
              </w:rPr>
              <w:t> </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23.05.2025г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Классные руководители: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Шорохова О.М.</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Ативанова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Митина- Егорова  А.А.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Третьякова А.С.</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Шестаков Л.А.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Тимиргалиев Р.З.</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Рудакова Л.Д.</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Пакеева Е.Г.</w:t>
            </w:r>
          </w:p>
        </w:tc>
      </w:tr>
      <w:tr w:rsidR="00C558D0" w:rsidRPr="00C558D0" w:rsidTr="00C558D0">
        <w:tc>
          <w:tcPr>
            <w:tcW w:w="3389" w:type="dxa"/>
          </w:tcPr>
          <w:p w:rsidR="00C558D0" w:rsidRPr="0075267F" w:rsidRDefault="00C558D0" w:rsidP="00C558D0">
            <w:pPr>
              <w:pStyle w:val="afffc"/>
            </w:pPr>
            <w:r w:rsidRPr="0075267F">
              <w:t>«Откуда есть пошла славянская письменность» - книжная выставка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23.05.2025г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23.05.2025г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23.05.2025г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Муратова А.А.- библиотекарь школы.</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Июнь </w:t>
            </w:r>
          </w:p>
        </w:tc>
      </w:tr>
      <w:tr w:rsidR="00C558D0" w:rsidRPr="00737C34"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- 1 июня: Международный день защиты детей;</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- 5 июня: День эколога;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- 6 июня: День русского языка;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- 12 июня: День России;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- 22 июня: День памяти и скорби; </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- 27 июня: День молодежи.</w:t>
            </w:r>
          </w:p>
          <w:p w:rsidR="00C558D0" w:rsidRPr="0075267F" w:rsidRDefault="00C558D0" w:rsidP="00C558D0">
            <w:pPr>
              <w:rPr>
                <w:rFonts w:ascii="Times New Roman" w:hAnsi="Times New Roman"/>
                <w:sz w:val="24"/>
                <w:szCs w:val="24"/>
              </w:rPr>
            </w:pP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lastRenderedPageBreak/>
              <w:t>1 июня- День защиты детей.</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Конкурс рисунков на асфальте "Мир, глазами детей"</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01.06.2025г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01.06.2025г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Воспитатели лагеря дневного пребывания</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Беседы «Правила безопасного поведения на улице»</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01.06.2025г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01.06.2025г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Воспитатели лагеря дневного пребывания</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5 июня: День эколога;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Экологическая кругосветка.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05.06.2025г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05.06.2025г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Воспитатели лагеря дневного пребывания</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6 июня- День русского языка.</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Викторина «Сказки Пушкина»</w:t>
            </w:r>
          </w:p>
          <w:p w:rsidR="00C558D0" w:rsidRPr="00C558D0" w:rsidRDefault="00C558D0" w:rsidP="00C558D0">
            <w:pPr>
              <w:rPr>
                <w:rFonts w:ascii="Times New Roman" w:hAnsi="Times New Roman"/>
                <w:sz w:val="24"/>
                <w:szCs w:val="24"/>
                <w:lang w:val="ru-RU"/>
              </w:rPr>
            </w:pP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06.06.2025г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06.06.2025г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06.06.2025г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Воспитатели лагеря дневного пребывания</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12 июня- День России.</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Акция «Мы- россияне!»</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12.06.2025г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12.06.2025г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12.06.2025г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Воспитатели лагеря дневного пребывания</w:t>
            </w:r>
          </w:p>
        </w:tc>
      </w:tr>
      <w:tr w:rsidR="00C558D0" w:rsidRPr="00737C34"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22 июня- День памяти и скорби.</w:t>
            </w:r>
          </w:p>
          <w:p w:rsidR="00C558D0" w:rsidRPr="0075267F" w:rsidRDefault="00C558D0" w:rsidP="00C558D0">
            <w:pPr>
              <w:rPr>
                <w:rFonts w:ascii="Times New Roman" w:hAnsi="Times New Roman"/>
                <w:sz w:val="24"/>
                <w:szCs w:val="24"/>
              </w:rPr>
            </w:pPr>
            <w:r w:rsidRPr="0075267F">
              <w:rPr>
                <w:rFonts w:ascii="Times New Roman" w:hAnsi="Times New Roman"/>
                <w:sz w:val="24"/>
                <w:szCs w:val="24"/>
              </w:rPr>
              <w:t>Акция «Мы помним!»</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22.06.2025г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22.06.2025г</w:t>
            </w:r>
          </w:p>
        </w:tc>
        <w:tc>
          <w:tcPr>
            <w:tcW w:w="2473"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Воспитатели лагеря дневного пребывания</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Всероссийская акция «Свеча памяти»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22.06.2025г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22.06.2025г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Радченко Ю.В.- советник по воспитанию.,</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Приезжих О.А.- руководитель отряда «Движение Первых».</w:t>
            </w:r>
          </w:p>
          <w:p w:rsidR="00C558D0" w:rsidRPr="00C558D0" w:rsidRDefault="00C558D0" w:rsidP="00C558D0">
            <w:pPr>
              <w:rPr>
                <w:rFonts w:ascii="Times New Roman" w:hAnsi="Times New Roman"/>
                <w:sz w:val="24"/>
                <w:szCs w:val="24"/>
                <w:lang w:val="ru-RU"/>
              </w:rPr>
            </w:pP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 июня- День молодежи.</w:t>
            </w:r>
          </w:p>
          <w:p w:rsidR="00C558D0" w:rsidRPr="0075267F" w:rsidRDefault="00C558D0" w:rsidP="00C558D0">
            <w:pPr>
              <w:rPr>
                <w:rFonts w:ascii="Times New Roman" w:hAnsi="Times New Roman"/>
                <w:sz w:val="24"/>
                <w:szCs w:val="24"/>
              </w:rPr>
            </w:pPr>
          </w:p>
        </w:tc>
        <w:tc>
          <w:tcPr>
            <w:tcW w:w="1518" w:type="dxa"/>
          </w:tcPr>
          <w:p w:rsidR="00C558D0" w:rsidRPr="0075267F" w:rsidRDefault="00C558D0" w:rsidP="00C558D0">
            <w:pPr>
              <w:rPr>
                <w:rFonts w:ascii="Times New Roman" w:hAnsi="Times New Roman"/>
                <w:sz w:val="24"/>
                <w:szCs w:val="24"/>
              </w:rPr>
            </w:pP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29.06.2025г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29.06.2025г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Совместно с Домом культуры села.</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lastRenderedPageBreak/>
              <w:t xml:space="preserve">Июль </w:t>
            </w:r>
          </w:p>
        </w:tc>
      </w:tr>
      <w:tr w:rsidR="00C558D0" w:rsidRPr="00C558D0" w:rsidTr="00C558D0">
        <w:tc>
          <w:tcPr>
            <w:tcW w:w="10456" w:type="dxa"/>
            <w:gridSpan w:val="5"/>
            <w:tcBorders>
              <w:bottom w:val="nil"/>
            </w:tcBorders>
            <w:vAlign w:val="center"/>
          </w:tcPr>
          <w:p w:rsidR="00C558D0" w:rsidRPr="00C558D0" w:rsidRDefault="00C558D0" w:rsidP="00C558D0">
            <w:pPr>
              <w:pStyle w:val="af9"/>
              <w:jc w:val="left"/>
              <w:rPr>
                <w:lang w:val="ru-RU"/>
              </w:rPr>
            </w:pPr>
            <w:r w:rsidRPr="00C558D0">
              <w:rPr>
                <w:lang w:val="ru-RU"/>
              </w:rPr>
              <w:t>8 июля- День семьи, любви и верности.</w:t>
            </w:r>
          </w:p>
        </w:tc>
      </w:tr>
      <w:tr w:rsidR="00C558D0" w:rsidRPr="00C558D0" w:rsidTr="00C558D0">
        <w:tc>
          <w:tcPr>
            <w:tcW w:w="10456" w:type="dxa"/>
            <w:gridSpan w:val="5"/>
            <w:tcBorders>
              <w:top w:val="nil"/>
            </w:tcBorders>
            <w:vAlign w:val="center"/>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28 июля- День Военно-морского флота.</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День семьи, любви и верности.</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08.07.2025г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08.07.2025г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08.07.2025г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Совместно с Домом культуры и библиотекой села.</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День Военно-морского флота.</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28.07.2025г</w:t>
            </w:r>
          </w:p>
        </w:tc>
        <w:tc>
          <w:tcPr>
            <w:tcW w:w="155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28.07.2025г</w:t>
            </w:r>
          </w:p>
        </w:tc>
        <w:tc>
          <w:tcPr>
            <w:tcW w:w="1518"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28.07.2025г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Совместно с Домом культуры и библиотекой села.</w:t>
            </w:r>
          </w:p>
        </w:tc>
      </w:tr>
      <w:tr w:rsidR="00C558D0" w:rsidRPr="00737C34" w:rsidTr="00C558D0">
        <w:tc>
          <w:tcPr>
            <w:tcW w:w="10456" w:type="dxa"/>
            <w:gridSpan w:val="5"/>
          </w:tcPr>
          <w:p w:rsidR="00C558D0" w:rsidRPr="0075267F" w:rsidRDefault="00C558D0" w:rsidP="00C558D0">
            <w:pPr>
              <w:rPr>
                <w:rFonts w:ascii="Times New Roman" w:hAnsi="Times New Roman"/>
                <w:b/>
                <w:sz w:val="24"/>
                <w:szCs w:val="24"/>
              </w:rPr>
            </w:pPr>
            <w:r w:rsidRPr="0075267F">
              <w:rPr>
                <w:rFonts w:ascii="Times New Roman" w:hAnsi="Times New Roman"/>
                <w:b/>
                <w:sz w:val="24"/>
                <w:szCs w:val="24"/>
              </w:rPr>
              <w:t xml:space="preserve">Август </w:t>
            </w:r>
          </w:p>
        </w:tc>
      </w:tr>
      <w:tr w:rsidR="00C558D0" w:rsidRPr="00737C34" w:rsidTr="00C558D0">
        <w:tc>
          <w:tcPr>
            <w:tcW w:w="10456" w:type="dxa"/>
            <w:gridSpan w:val="5"/>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- 9 августа: День физкультурника;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- 22 августа: День Государственного флага Российской Федерации; </w:t>
            </w:r>
          </w:p>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 xml:space="preserve">- 25 августа: День воинской славы России; </w:t>
            </w:r>
          </w:p>
          <w:p w:rsidR="00C558D0" w:rsidRPr="0075267F" w:rsidRDefault="00C558D0" w:rsidP="00C558D0">
            <w:pPr>
              <w:rPr>
                <w:rFonts w:ascii="Times New Roman" w:hAnsi="Times New Roman"/>
                <w:b/>
                <w:sz w:val="24"/>
                <w:szCs w:val="24"/>
              </w:rPr>
            </w:pPr>
            <w:r w:rsidRPr="0075267F">
              <w:rPr>
                <w:rFonts w:ascii="Times New Roman" w:hAnsi="Times New Roman"/>
                <w:sz w:val="24"/>
                <w:szCs w:val="24"/>
              </w:rPr>
              <w:t>- 27 августа: День российского кино.</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День физкультурника.</w:t>
            </w:r>
          </w:p>
        </w:tc>
        <w:tc>
          <w:tcPr>
            <w:tcW w:w="151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10.08.2025г</w:t>
            </w:r>
          </w:p>
        </w:tc>
        <w:tc>
          <w:tcPr>
            <w:tcW w:w="155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10.08.2025г</w:t>
            </w:r>
          </w:p>
        </w:tc>
        <w:tc>
          <w:tcPr>
            <w:tcW w:w="151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10.08.2025г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Совместно с Домом культуры и библиотекой села.</w:t>
            </w:r>
          </w:p>
        </w:tc>
      </w:tr>
      <w:tr w:rsidR="00C558D0" w:rsidRPr="00C558D0" w:rsidTr="00C558D0">
        <w:tc>
          <w:tcPr>
            <w:tcW w:w="3389"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День Государственного флага Российской Федерации.</w:t>
            </w:r>
          </w:p>
        </w:tc>
        <w:tc>
          <w:tcPr>
            <w:tcW w:w="151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22.08.2025г</w:t>
            </w:r>
          </w:p>
        </w:tc>
        <w:tc>
          <w:tcPr>
            <w:tcW w:w="155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22.08.2025г</w:t>
            </w:r>
          </w:p>
        </w:tc>
        <w:tc>
          <w:tcPr>
            <w:tcW w:w="151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22.08.2025г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Совместно с Домом культуры и библиотекой села.</w:t>
            </w:r>
          </w:p>
        </w:tc>
      </w:tr>
      <w:tr w:rsidR="00C558D0" w:rsidRPr="00C558D0" w:rsidTr="00C558D0">
        <w:tc>
          <w:tcPr>
            <w:tcW w:w="3389" w:type="dxa"/>
          </w:tcPr>
          <w:p w:rsidR="00C558D0" w:rsidRPr="0075267F" w:rsidRDefault="00C558D0" w:rsidP="00C558D0">
            <w:pPr>
              <w:rPr>
                <w:rFonts w:ascii="Times New Roman" w:hAnsi="Times New Roman"/>
                <w:sz w:val="24"/>
                <w:szCs w:val="24"/>
              </w:rPr>
            </w:pPr>
            <w:r w:rsidRPr="0075267F">
              <w:rPr>
                <w:rFonts w:ascii="Times New Roman" w:hAnsi="Times New Roman"/>
                <w:sz w:val="24"/>
                <w:szCs w:val="24"/>
              </w:rPr>
              <w:t>День российского кино.</w:t>
            </w:r>
          </w:p>
        </w:tc>
        <w:tc>
          <w:tcPr>
            <w:tcW w:w="151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27.08.2025г</w:t>
            </w:r>
          </w:p>
        </w:tc>
        <w:tc>
          <w:tcPr>
            <w:tcW w:w="155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27.08.2025г</w:t>
            </w:r>
          </w:p>
        </w:tc>
        <w:tc>
          <w:tcPr>
            <w:tcW w:w="1518" w:type="dxa"/>
          </w:tcPr>
          <w:p w:rsidR="00C558D0" w:rsidRPr="0075267F" w:rsidRDefault="00C558D0" w:rsidP="00C558D0">
            <w:pPr>
              <w:ind w:firstLine="48"/>
              <w:rPr>
                <w:rFonts w:ascii="Times New Roman" w:hAnsi="Times New Roman"/>
                <w:sz w:val="24"/>
                <w:szCs w:val="24"/>
              </w:rPr>
            </w:pPr>
            <w:r w:rsidRPr="0075267F">
              <w:rPr>
                <w:rFonts w:ascii="Times New Roman" w:hAnsi="Times New Roman"/>
                <w:sz w:val="24"/>
                <w:szCs w:val="24"/>
              </w:rPr>
              <w:t>27.08.2025г</w:t>
            </w:r>
          </w:p>
        </w:tc>
        <w:tc>
          <w:tcPr>
            <w:tcW w:w="2473" w:type="dxa"/>
          </w:tcPr>
          <w:p w:rsidR="00C558D0" w:rsidRPr="00C558D0" w:rsidRDefault="00C558D0" w:rsidP="00C558D0">
            <w:pPr>
              <w:rPr>
                <w:rFonts w:ascii="Times New Roman" w:hAnsi="Times New Roman"/>
                <w:sz w:val="24"/>
                <w:szCs w:val="24"/>
                <w:lang w:val="ru-RU"/>
              </w:rPr>
            </w:pPr>
            <w:r w:rsidRPr="00C558D0">
              <w:rPr>
                <w:rFonts w:ascii="Times New Roman" w:hAnsi="Times New Roman"/>
                <w:sz w:val="24"/>
                <w:szCs w:val="24"/>
                <w:lang w:val="ru-RU"/>
              </w:rPr>
              <w:t>Совместно с Домом культуры и библиотекой села.</w:t>
            </w:r>
          </w:p>
        </w:tc>
      </w:tr>
    </w:tbl>
    <w:p w:rsidR="00C558D0" w:rsidRPr="00C558D0" w:rsidRDefault="00C558D0" w:rsidP="00C558D0">
      <w:pPr>
        <w:rPr>
          <w:rFonts w:ascii="Times New Roman" w:hAnsi="Times New Roman"/>
          <w:sz w:val="24"/>
          <w:szCs w:val="24"/>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134744" w:rsidRPr="00CA4934" w:rsidRDefault="006A721D" w:rsidP="007E39F9">
      <w:pPr>
        <w:pStyle w:val="7"/>
        <w:spacing w:before="0" w:after="0" w:line="350" w:lineRule="auto"/>
        <w:ind w:left="567" w:firstLine="708"/>
        <w:rPr>
          <w:b w:val="0"/>
          <w:sz w:val="28"/>
          <w:szCs w:val="28"/>
          <w:lang w:val="ru-RU"/>
        </w:rPr>
      </w:pPr>
      <w:r>
        <w:rPr>
          <w:b w:val="0"/>
          <w:sz w:val="28"/>
          <w:szCs w:val="28"/>
          <w:lang w:val="ru-RU"/>
        </w:rPr>
        <w:t>3</w:t>
      </w:r>
      <w:r w:rsidR="008F2BFA" w:rsidRPr="00CA4934">
        <w:rPr>
          <w:b w:val="0"/>
          <w:sz w:val="28"/>
          <w:szCs w:val="28"/>
          <w:lang w:val="ru-RU"/>
        </w:rPr>
        <w:t>7</w:t>
      </w:r>
      <w:r w:rsidR="00113FC4" w:rsidRPr="00CA4934">
        <w:rPr>
          <w:b w:val="0"/>
          <w:sz w:val="28"/>
          <w:szCs w:val="28"/>
          <w:lang w:val="ru-RU"/>
        </w:rPr>
        <w:t>.</w:t>
      </w:r>
      <w:r w:rsidR="002B0D67">
        <w:rPr>
          <w:b w:val="0"/>
          <w:sz w:val="28"/>
          <w:szCs w:val="28"/>
          <w:lang w:val="ru-RU"/>
        </w:rPr>
        <w:t xml:space="preserve"> У</w:t>
      </w:r>
      <w:r w:rsidR="00134744" w:rsidRPr="00CA4934">
        <w:rPr>
          <w:b w:val="0"/>
          <w:sz w:val="28"/>
          <w:szCs w:val="28"/>
          <w:lang w:val="ru-RU"/>
        </w:rPr>
        <w:t>чебный план основного общего образования.</w:t>
      </w:r>
    </w:p>
    <w:p w:rsidR="00134744" w:rsidRPr="00CA4934" w:rsidRDefault="006A721D" w:rsidP="007E39F9">
      <w:pPr>
        <w:spacing w:after="0" w:line="350" w:lineRule="auto"/>
        <w:ind w:left="567"/>
        <w:rPr>
          <w:rFonts w:ascii="Times New Roman" w:hAnsi="Times New Roman"/>
          <w:sz w:val="28"/>
          <w:szCs w:val="28"/>
          <w:lang w:val="ru-RU"/>
        </w:rPr>
      </w:pPr>
      <w:r>
        <w:rPr>
          <w:rFonts w:ascii="Times New Roman" w:hAnsi="Times New Roman"/>
          <w:sz w:val="28"/>
          <w:szCs w:val="28"/>
          <w:lang w:val="ru-RU"/>
        </w:rPr>
        <w:t>3</w:t>
      </w:r>
      <w:r w:rsidR="008F2BFA" w:rsidRPr="00CA4934">
        <w:rPr>
          <w:rFonts w:ascii="Times New Roman" w:hAnsi="Times New Roman"/>
          <w:sz w:val="28"/>
          <w:szCs w:val="28"/>
          <w:lang w:val="ru-RU"/>
        </w:rPr>
        <w:t>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1. </w:t>
      </w:r>
      <w:r w:rsidR="002B0D67">
        <w:rPr>
          <w:rFonts w:ascii="Times New Roman" w:hAnsi="Times New Roman"/>
          <w:sz w:val="28"/>
          <w:szCs w:val="28"/>
          <w:lang w:val="ru-RU"/>
        </w:rPr>
        <w:t>У</w:t>
      </w:r>
      <w:r w:rsidR="00134744" w:rsidRPr="00CA4934">
        <w:rPr>
          <w:rFonts w:ascii="Times New Roman" w:hAnsi="Times New Roman"/>
          <w:sz w:val="28"/>
          <w:szCs w:val="28"/>
          <w:lang w:val="ru-RU"/>
        </w:rPr>
        <w:t xml:space="preserve">чебный </w:t>
      </w:r>
      <w:r w:rsidR="002B0D67">
        <w:rPr>
          <w:rFonts w:ascii="Times New Roman" w:hAnsi="Times New Roman"/>
          <w:sz w:val="28"/>
          <w:szCs w:val="28"/>
          <w:lang w:val="ru-RU"/>
        </w:rPr>
        <w:t>план МБОУ СОШ с,Победино, реализующей</w:t>
      </w:r>
      <w:r w:rsidR="00134744" w:rsidRPr="00CA4934">
        <w:rPr>
          <w:rFonts w:ascii="Times New Roman" w:hAnsi="Times New Roman"/>
          <w:sz w:val="28"/>
          <w:szCs w:val="28"/>
          <w:lang w:val="ru-RU"/>
        </w:rPr>
        <w:t xml:space="preserve"> образовательную программу основного общего образования</w:t>
      </w:r>
      <w:r w:rsidR="00CA4934" w:rsidRPr="00CA4934">
        <w:rPr>
          <w:rFonts w:ascii="Times New Roman" w:hAnsi="Times New Roman"/>
          <w:sz w:val="28"/>
          <w:szCs w:val="28"/>
          <w:lang w:val="ru-RU"/>
        </w:rPr>
        <w:t xml:space="preserve"> </w:t>
      </w:r>
      <w:r w:rsidR="002B0D67">
        <w:rPr>
          <w:rFonts w:ascii="Times New Roman" w:hAnsi="Times New Roman"/>
          <w:sz w:val="28"/>
          <w:szCs w:val="28"/>
          <w:lang w:val="ru-RU"/>
        </w:rPr>
        <w:t>(далее –</w:t>
      </w:r>
      <w:r w:rsidR="00134744" w:rsidRPr="00CA4934">
        <w:rPr>
          <w:rFonts w:ascii="Times New Roman" w:hAnsi="Times New Roman"/>
          <w:sz w:val="28"/>
          <w:szCs w:val="28"/>
          <w:lang w:val="ru-RU"/>
        </w:rPr>
        <w:t xml:space="preserve">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A5A8D" w:rsidRDefault="004A5A8D" w:rsidP="004A5A8D">
      <w:pPr>
        <w:rPr>
          <w:rFonts w:hAnsi="Times New Roman"/>
          <w:color w:val="000000"/>
          <w:sz w:val="24"/>
          <w:szCs w:val="24"/>
        </w:rPr>
      </w:pPr>
      <w:r w:rsidRPr="007E39F9">
        <w:rPr>
          <w:rFonts w:ascii="Times New Roman" w:hAnsi="Times New Roman"/>
          <w:sz w:val="28"/>
          <w:szCs w:val="28"/>
          <w:lang w:val="ru-RU"/>
        </w:rPr>
        <w:lastRenderedPageBreak/>
        <w:t xml:space="preserve"> </w:t>
      </w:r>
      <w:r w:rsidRPr="007E39F9">
        <w:rPr>
          <w:rFonts w:hAnsi="Times New Roman"/>
          <w:color w:val="000000"/>
          <w:sz w:val="28"/>
          <w:szCs w:val="28"/>
        </w:rPr>
        <w:t>Учебный</w:t>
      </w:r>
      <w:r w:rsidRPr="007E39F9">
        <w:rPr>
          <w:rFonts w:hAnsi="Times New Roman"/>
          <w:color w:val="000000"/>
          <w:sz w:val="28"/>
          <w:szCs w:val="28"/>
        </w:rPr>
        <w:t xml:space="preserve"> </w:t>
      </w:r>
      <w:r w:rsidRPr="007E39F9">
        <w:rPr>
          <w:rFonts w:hAnsi="Times New Roman"/>
          <w:color w:val="000000"/>
          <w:sz w:val="28"/>
          <w:szCs w:val="28"/>
        </w:rPr>
        <w:t>план</w:t>
      </w:r>
      <w:r>
        <w:rPr>
          <w:rFonts w:hAnsi="Times New Roman"/>
          <w:color w:val="000000"/>
          <w:sz w:val="24"/>
          <w:szCs w:val="24"/>
        </w:rPr>
        <w:t>:</w:t>
      </w:r>
    </w:p>
    <w:p w:rsidR="004A5A8D" w:rsidRPr="007E39F9" w:rsidRDefault="004A5A8D" w:rsidP="00F9738B">
      <w:pPr>
        <w:widowControl/>
        <w:numPr>
          <w:ilvl w:val="0"/>
          <w:numId w:val="11"/>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фиксирует максимальный объем учебной нагрузки обучающихся;</w:t>
      </w:r>
    </w:p>
    <w:p w:rsidR="004A5A8D" w:rsidRPr="007E39F9" w:rsidRDefault="004A5A8D" w:rsidP="00F9738B">
      <w:pPr>
        <w:widowControl/>
        <w:numPr>
          <w:ilvl w:val="0"/>
          <w:numId w:val="11"/>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определяет и регламентирует перечень учебных предметов, курсов и время, отводимое на их освоение и организацию;</w:t>
      </w:r>
    </w:p>
    <w:p w:rsidR="004A5A8D" w:rsidRPr="007E39F9" w:rsidRDefault="004A5A8D" w:rsidP="00F9738B">
      <w:pPr>
        <w:widowControl/>
        <w:numPr>
          <w:ilvl w:val="0"/>
          <w:numId w:val="11"/>
        </w:numPr>
        <w:spacing w:before="100" w:beforeAutospacing="1" w:after="100" w:afterAutospacing="1" w:line="240" w:lineRule="auto"/>
        <w:ind w:left="780" w:right="180"/>
        <w:rPr>
          <w:rFonts w:ascii="Times New Roman" w:hAnsi="Times New Roman"/>
          <w:color w:val="000000"/>
          <w:sz w:val="28"/>
          <w:szCs w:val="28"/>
          <w:lang w:val="ru-RU"/>
        </w:rPr>
      </w:pPr>
      <w:r w:rsidRPr="007E39F9">
        <w:rPr>
          <w:rFonts w:ascii="Times New Roman" w:hAnsi="Times New Roman"/>
          <w:color w:val="000000"/>
          <w:sz w:val="28"/>
          <w:szCs w:val="28"/>
          <w:lang w:val="ru-RU"/>
        </w:rPr>
        <w:t>распределяет учебные предметы, курсы, модули по классам и учебным годам.</w:t>
      </w:r>
    </w:p>
    <w:p w:rsidR="004A5A8D" w:rsidRPr="007E39F9" w:rsidRDefault="004A5A8D" w:rsidP="007E39F9">
      <w:pPr>
        <w:ind w:left="567" w:firstLine="142"/>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состоит из двух частей: обязательной части и части, формируемой участниками образовательных отношений.</w:t>
      </w:r>
    </w:p>
    <w:p w:rsidR="004A5A8D" w:rsidRPr="007E39F9" w:rsidRDefault="004A5A8D" w:rsidP="007E39F9">
      <w:pPr>
        <w:ind w:left="567" w:firstLine="142"/>
        <w:rPr>
          <w:rFonts w:ascii="Times New Roman" w:hAnsi="Times New Roman"/>
          <w:color w:val="000000"/>
          <w:sz w:val="28"/>
          <w:szCs w:val="28"/>
          <w:lang w:val="ru-RU"/>
        </w:rPr>
      </w:pPr>
      <w:r w:rsidRPr="007E39F9">
        <w:rPr>
          <w:rFonts w:ascii="Times New Roman" w:hAnsi="Times New Roman"/>
          <w:color w:val="000000"/>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A5A8D" w:rsidRPr="007E39F9" w:rsidRDefault="004A5A8D" w:rsidP="007E39F9">
      <w:pPr>
        <w:ind w:left="567" w:firstLine="142"/>
        <w:rPr>
          <w:rFonts w:ascii="Times New Roman" w:hAnsi="Times New Roman"/>
          <w:color w:val="000000"/>
          <w:sz w:val="28"/>
          <w:szCs w:val="28"/>
          <w:lang w:val="ru-RU"/>
        </w:rPr>
      </w:pPr>
      <w:r w:rsidRPr="007E39F9">
        <w:rPr>
          <w:rFonts w:ascii="Times New Roman" w:hAnsi="Times New Roman"/>
          <w:color w:val="000000"/>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Время, отводимое на данную часть федерального учебного плана, в МБОУ </w:t>
      </w:r>
      <w:r w:rsidR="007E39F9">
        <w:rPr>
          <w:rFonts w:ascii="Times New Roman" w:hAnsi="Times New Roman"/>
          <w:color w:val="000000"/>
          <w:sz w:val="28"/>
          <w:szCs w:val="28"/>
          <w:lang w:val="ru-RU"/>
        </w:rPr>
        <w:t xml:space="preserve"> </w:t>
      </w:r>
      <w:r w:rsidRPr="007E39F9">
        <w:rPr>
          <w:rFonts w:ascii="Times New Roman" w:hAnsi="Times New Roman"/>
          <w:color w:val="000000"/>
          <w:sz w:val="28"/>
          <w:szCs w:val="28"/>
          <w:lang w:val="ru-RU"/>
        </w:rPr>
        <w:t>СОШ с.Победино использовано на:</w:t>
      </w:r>
    </w:p>
    <w:p w:rsidR="004A5A8D" w:rsidRPr="007E39F9" w:rsidRDefault="004A5A8D" w:rsidP="00F9738B">
      <w:pPr>
        <w:widowControl/>
        <w:numPr>
          <w:ilvl w:val="0"/>
          <w:numId w:val="12"/>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4A5A8D" w:rsidRPr="007E39F9" w:rsidRDefault="004A5A8D" w:rsidP="00F9738B">
      <w:pPr>
        <w:widowControl/>
        <w:numPr>
          <w:ilvl w:val="0"/>
          <w:numId w:val="12"/>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A5A8D" w:rsidRPr="007E39F9" w:rsidRDefault="004A5A8D" w:rsidP="00F9738B">
      <w:pPr>
        <w:widowControl/>
        <w:numPr>
          <w:ilvl w:val="0"/>
          <w:numId w:val="12"/>
        </w:numPr>
        <w:spacing w:before="100" w:beforeAutospacing="1" w:after="100" w:afterAutospacing="1" w:line="240" w:lineRule="auto"/>
        <w:ind w:left="780" w:right="180"/>
        <w:rPr>
          <w:rFonts w:ascii="Times New Roman" w:hAnsi="Times New Roman"/>
          <w:color w:val="000000"/>
          <w:sz w:val="28"/>
          <w:szCs w:val="28"/>
          <w:lang w:val="ru-RU"/>
        </w:rPr>
      </w:pPr>
      <w:r w:rsidRPr="007E39F9">
        <w:rPr>
          <w:rFonts w:ascii="Times New Roman" w:hAnsi="Times New Roman"/>
          <w:color w:val="000000"/>
          <w:sz w:val="28"/>
          <w:szCs w:val="28"/>
          <w:lang w:val="ru-RU"/>
        </w:rPr>
        <w:t>другие виды учебной, воспитательной, спортивной и иной деятельности обучающихся.</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w:t>
      </w:r>
      <w:r w:rsidRPr="007E39F9">
        <w:rPr>
          <w:rFonts w:ascii="Times New Roman" w:hAnsi="Times New Roman"/>
          <w:color w:val="000000"/>
          <w:sz w:val="28"/>
          <w:szCs w:val="28"/>
          <w:lang w:val="ru-RU"/>
        </w:rPr>
        <w:lastRenderedPageBreak/>
        <w:t xml:space="preserve">образования).  </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В МБОУ СОШ с.Победино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Объем максимально допустимой образовательной нагрузки в течение дня в 5–6-х классах не превышает шести уроков, в 7–9-х классах – семи уроков.</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4A5A8D" w:rsidRPr="007E39F9" w:rsidRDefault="004A5A8D" w:rsidP="00F9738B">
      <w:pPr>
        <w:widowControl/>
        <w:numPr>
          <w:ilvl w:val="0"/>
          <w:numId w:val="13"/>
        </w:numPr>
        <w:spacing w:before="100" w:beforeAutospacing="1" w:after="100" w:afterAutospacing="1" w:line="240" w:lineRule="auto"/>
        <w:ind w:left="567"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в 5-х классах – 29 часов в неделю;</w:t>
      </w:r>
    </w:p>
    <w:p w:rsidR="004A5A8D" w:rsidRPr="007E39F9" w:rsidRDefault="004A5A8D" w:rsidP="00F9738B">
      <w:pPr>
        <w:widowControl/>
        <w:numPr>
          <w:ilvl w:val="0"/>
          <w:numId w:val="13"/>
        </w:numPr>
        <w:spacing w:before="100" w:beforeAutospacing="1" w:after="100" w:afterAutospacing="1" w:line="240" w:lineRule="auto"/>
        <w:ind w:left="567"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6-х классах – 30 часов в неделю;</w:t>
      </w:r>
    </w:p>
    <w:p w:rsidR="004A5A8D" w:rsidRPr="007E39F9" w:rsidRDefault="004A5A8D" w:rsidP="00F9738B">
      <w:pPr>
        <w:widowControl/>
        <w:numPr>
          <w:ilvl w:val="0"/>
          <w:numId w:val="13"/>
        </w:numPr>
        <w:spacing w:before="100" w:beforeAutospacing="1" w:after="100" w:afterAutospacing="1" w:line="240" w:lineRule="auto"/>
        <w:ind w:left="567"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7-х классах – 32 часа в неделю;</w:t>
      </w:r>
    </w:p>
    <w:p w:rsidR="004A5A8D" w:rsidRPr="007E39F9" w:rsidRDefault="004A5A8D" w:rsidP="00F9738B">
      <w:pPr>
        <w:widowControl/>
        <w:numPr>
          <w:ilvl w:val="0"/>
          <w:numId w:val="13"/>
        </w:numPr>
        <w:spacing w:before="100" w:beforeAutospacing="1" w:after="100" w:afterAutospacing="1" w:line="240" w:lineRule="auto"/>
        <w:ind w:left="567" w:right="180"/>
        <w:rPr>
          <w:rFonts w:ascii="Times New Roman" w:hAnsi="Times New Roman"/>
          <w:color w:val="000000"/>
          <w:sz w:val="28"/>
          <w:szCs w:val="28"/>
          <w:lang w:val="ru-RU"/>
        </w:rPr>
      </w:pPr>
      <w:r w:rsidRPr="007E39F9">
        <w:rPr>
          <w:rFonts w:ascii="Times New Roman" w:hAnsi="Times New Roman"/>
          <w:color w:val="000000"/>
          <w:sz w:val="28"/>
          <w:szCs w:val="28"/>
          <w:lang w:val="ru-RU"/>
        </w:rPr>
        <w:t>8–9-х классах – 33 часа в неделю.</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Общее количество часов учебных занятий за пять лет составляет 5338</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часов.</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разработан на основе варианта № 1</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федерального учебного плана Федеральной образовательной программы основного общего образования, утвержденной приказом Минпросвещения</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 16.11.2022 № 993.</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Обучение 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МБОУ СОШ с.Победино ведется на русском языке.</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4A5A8D" w:rsidRPr="007E39F9" w:rsidRDefault="004A5A8D" w:rsidP="007E39F9">
      <w:pPr>
        <w:ind w:left="567"/>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языки», так как родители в заявлениях не выразили желания изучать учебный предмет.</w:t>
      </w:r>
    </w:p>
    <w:p w:rsidR="004A5A8D" w:rsidRPr="007E39F9" w:rsidRDefault="004A5A8D" w:rsidP="007E39F9">
      <w:pPr>
        <w:ind w:left="567" w:firstLine="0"/>
        <w:rPr>
          <w:rFonts w:ascii="Times New Roman" w:hAnsi="Times New Roman"/>
          <w:color w:val="000000"/>
          <w:sz w:val="28"/>
          <w:szCs w:val="28"/>
          <w:lang w:val="ru-RU"/>
        </w:rPr>
      </w:pPr>
      <w:r w:rsidRPr="007E39F9">
        <w:rPr>
          <w:rFonts w:ascii="Times New Roman" w:hAnsi="Times New Roman"/>
          <w:color w:val="000000"/>
          <w:sz w:val="28"/>
          <w:szCs w:val="28"/>
          <w:lang w:val="ru-RU"/>
        </w:rPr>
        <w:lastRenderedPageBreak/>
        <w:t>В рамках учебного предмета «Математика» предусмотрено изучение учебных курсов «Алгебра», «Геометрия», «Вероятность и статистика».</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«История России» и «Всеобщая история»</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включен модуль «Введение в новейшую историю России» объемом 14 часов.</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 С целью реализации модуля «Введение в новейшую историю России» 0,5 часов перераспределены из части учебного плана, формируемой участниками образовательных отношений.</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 С целью формирования функциональной грамотности в часть, формируемую участниками образовательных отношений, включен учебный курс «Смысловое чтение». Курс «Смысловое чтение» изучается в 5 и 9 классах по 1 часу в неделю.</w:t>
      </w:r>
    </w:p>
    <w:p w:rsidR="004A5A8D" w:rsidRPr="007E39F9" w:rsidRDefault="004A5A8D" w:rsidP="007E39F9">
      <w:pPr>
        <w:ind w:firstLine="0"/>
        <w:rPr>
          <w:rFonts w:ascii="Times New Roman" w:hAnsi="Times New Roman"/>
          <w:color w:val="000000"/>
          <w:sz w:val="28"/>
          <w:szCs w:val="28"/>
          <w:lang w:val="ru-RU"/>
        </w:rPr>
      </w:pPr>
      <w:r w:rsidRPr="007E39F9">
        <w:rPr>
          <w:rFonts w:ascii="Times New Roman" w:hAnsi="Times New Roman"/>
          <w:color w:val="000000"/>
          <w:sz w:val="28"/>
          <w:szCs w:val="28"/>
          <w:lang w:val="ru-RU"/>
        </w:rPr>
        <w:t>Кроме того, время, отводимое на формируемую часть учебного плана, используется для введения специально разработанных учебных курсов, обеспечивающих  интересы и потребности участников образовательных отношений. К ним относится учебный курс «История родного края», на который отводится по 1 часу в неделю в 5-9 классах.</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Также формируемая часть учебного плана включает курсы внеурочной деятельности:</w:t>
      </w:r>
    </w:p>
    <w:p w:rsidR="004A5A8D" w:rsidRPr="007E39F9" w:rsidRDefault="004A5A8D" w:rsidP="00F9738B">
      <w:pPr>
        <w:widowControl/>
        <w:numPr>
          <w:ilvl w:val="0"/>
          <w:numId w:val="14"/>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«Разговоры о важном»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5–9-х классах;</w:t>
      </w:r>
    </w:p>
    <w:p w:rsidR="004A5A8D" w:rsidRPr="007E39F9" w:rsidRDefault="004A5A8D" w:rsidP="00F9738B">
      <w:pPr>
        <w:widowControl/>
        <w:numPr>
          <w:ilvl w:val="0"/>
          <w:numId w:val="14"/>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«Профориентация»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6–9-х классах;</w:t>
      </w:r>
    </w:p>
    <w:p w:rsidR="004A5A8D" w:rsidRPr="007E39F9" w:rsidRDefault="004A5A8D" w:rsidP="00F9738B">
      <w:pPr>
        <w:widowControl/>
        <w:numPr>
          <w:ilvl w:val="0"/>
          <w:numId w:val="14"/>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«Общая физическая подготовка и спортивные игры»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5–9-х классах;</w:t>
      </w:r>
    </w:p>
    <w:p w:rsidR="004A5A8D" w:rsidRPr="007E39F9" w:rsidRDefault="004A5A8D" w:rsidP="00F9738B">
      <w:pPr>
        <w:widowControl/>
        <w:numPr>
          <w:ilvl w:val="0"/>
          <w:numId w:val="14"/>
        </w:numPr>
        <w:spacing w:before="100" w:beforeAutospacing="1" w:after="100" w:afterAutospacing="1" w:line="240" w:lineRule="auto"/>
        <w:ind w:left="780" w:right="180"/>
        <w:contextualSpacing/>
        <w:rPr>
          <w:rFonts w:ascii="Times New Roman" w:hAnsi="Times New Roman"/>
          <w:color w:val="000000"/>
          <w:sz w:val="28"/>
          <w:szCs w:val="28"/>
          <w:lang w:val="ru-RU"/>
        </w:rPr>
      </w:pPr>
      <w:r w:rsidRPr="007E39F9">
        <w:rPr>
          <w:rFonts w:ascii="Times New Roman" w:hAnsi="Times New Roman"/>
          <w:color w:val="000000"/>
          <w:sz w:val="28"/>
          <w:szCs w:val="28"/>
          <w:lang w:val="ru-RU"/>
        </w:rPr>
        <w:t>«Основы финансовой грамотности» –</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отводится по 1 часу в неделю в 5–9-х классах.</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СОШ </w:t>
      </w:r>
      <w:r w:rsidRPr="007E39F9">
        <w:rPr>
          <w:rFonts w:ascii="Times New Roman" w:hAnsi="Times New Roman"/>
          <w:color w:val="000000"/>
          <w:sz w:val="28"/>
          <w:szCs w:val="28"/>
          <w:lang w:val="ru-RU"/>
        </w:rPr>
        <w:lastRenderedPageBreak/>
        <w:t>с.Победино.</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Учебный план определяет формы промежуточной аттестации в соответствии с положением о текущем контроле и промежуточной аттестации.</w:t>
      </w:r>
    </w:p>
    <w:p w:rsidR="004A5A8D" w:rsidRPr="007E39F9" w:rsidRDefault="004A5A8D" w:rsidP="004A5A8D">
      <w:pPr>
        <w:rPr>
          <w:rFonts w:ascii="Times New Roman" w:hAnsi="Times New Roman"/>
          <w:color w:val="000000"/>
          <w:sz w:val="28"/>
          <w:szCs w:val="28"/>
          <w:lang w:val="ru-RU"/>
        </w:rPr>
      </w:pPr>
      <w:r w:rsidRPr="007E39F9">
        <w:rPr>
          <w:rFonts w:ascii="Times New Roman" w:hAnsi="Times New Roman"/>
          <w:color w:val="000000"/>
          <w:sz w:val="28"/>
          <w:szCs w:val="28"/>
          <w:lang w:val="ru-RU"/>
        </w:rPr>
        <w:t>Объем времени, отведенного на промежуточную аттестацию обучающихся, определяется рабочими программами учебных предметов,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учебных и внеурочных курсов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и календарным учебным графиком основного общего образования. Формы промежуточной аттестации учебных предметов,</w:t>
      </w:r>
      <w:r w:rsidRPr="007E39F9">
        <w:rPr>
          <w:rFonts w:ascii="Times New Roman" w:hAnsi="Times New Roman"/>
          <w:color w:val="000000"/>
          <w:sz w:val="28"/>
          <w:szCs w:val="28"/>
        </w:rPr>
        <w:t> </w:t>
      </w:r>
      <w:r w:rsidRPr="007E39F9">
        <w:rPr>
          <w:rFonts w:ascii="Times New Roman" w:hAnsi="Times New Roman"/>
          <w:color w:val="000000"/>
          <w:sz w:val="28"/>
          <w:szCs w:val="28"/>
          <w:lang w:val="ru-RU"/>
        </w:rPr>
        <w:t>учебных и внеурочных курсов представлены в таблице.</w:t>
      </w:r>
    </w:p>
    <w:tbl>
      <w:tblPr>
        <w:tblW w:w="0" w:type="auto"/>
        <w:tblCellMar>
          <w:top w:w="15" w:type="dxa"/>
          <w:left w:w="15" w:type="dxa"/>
          <w:bottom w:w="15" w:type="dxa"/>
          <w:right w:w="15" w:type="dxa"/>
        </w:tblCellMar>
        <w:tblLook w:val="0600"/>
      </w:tblPr>
      <w:tblGrid>
        <w:gridCol w:w="3843"/>
        <w:gridCol w:w="1790"/>
        <w:gridCol w:w="4036"/>
      </w:tblGrid>
      <w:tr w:rsidR="004A5A8D" w:rsidTr="007E39F9">
        <w:tc>
          <w:tcPr>
            <w:tcW w:w="3843" w:type="dxa"/>
            <w:tcBorders>
              <w:top w:val="single" w:sz="6" w:space="0" w:color="000000"/>
              <w:left w:val="single" w:sz="6" w:space="0" w:color="000000"/>
              <w:bottom w:val="single" w:sz="6" w:space="0" w:color="000000"/>
              <w:right w:val="single" w:sz="6" w:space="0" w:color="000000"/>
            </w:tcBorders>
            <w:vAlign w:val="center"/>
          </w:tcPr>
          <w:p w:rsidR="004A5A8D" w:rsidRPr="007E39F9" w:rsidRDefault="004A5A8D" w:rsidP="007E39F9">
            <w:pPr>
              <w:ind w:firstLine="0"/>
              <w:rPr>
                <w:rFonts w:ascii="Times New Roman" w:hAnsi="Times New Roman"/>
                <w:b/>
                <w:bCs/>
                <w:color w:val="000000"/>
                <w:sz w:val="24"/>
                <w:szCs w:val="24"/>
              </w:rPr>
            </w:pPr>
            <w:r w:rsidRPr="007E39F9">
              <w:rPr>
                <w:rFonts w:ascii="Times New Roman" w:hAnsi="Times New Roman"/>
                <w:b/>
                <w:bCs/>
                <w:color w:val="000000"/>
                <w:sz w:val="24"/>
                <w:szCs w:val="24"/>
              </w:rPr>
              <w:t>Предметы, курсы</w:t>
            </w:r>
          </w:p>
        </w:tc>
        <w:tc>
          <w:tcPr>
            <w:tcW w:w="1790" w:type="dxa"/>
            <w:tcBorders>
              <w:top w:val="single" w:sz="6" w:space="0" w:color="000000"/>
              <w:left w:val="single" w:sz="6" w:space="0" w:color="000000"/>
              <w:bottom w:val="single" w:sz="6" w:space="0" w:color="000000"/>
              <w:right w:val="single" w:sz="6" w:space="0" w:color="000000"/>
            </w:tcBorders>
            <w:vAlign w:val="center"/>
          </w:tcPr>
          <w:p w:rsidR="004A5A8D" w:rsidRPr="007E39F9" w:rsidRDefault="004A5A8D" w:rsidP="007E39F9">
            <w:pPr>
              <w:ind w:firstLine="0"/>
              <w:rPr>
                <w:rFonts w:ascii="Times New Roman" w:hAnsi="Times New Roman"/>
                <w:b/>
                <w:bCs/>
                <w:color w:val="000000"/>
                <w:sz w:val="24"/>
                <w:szCs w:val="24"/>
              </w:rPr>
            </w:pPr>
            <w:r w:rsidRPr="007E39F9">
              <w:rPr>
                <w:rFonts w:ascii="Times New Roman" w:hAnsi="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4A5A8D" w:rsidRPr="007E39F9" w:rsidRDefault="004A5A8D" w:rsidP="007E39F9">
            <w:pPr>
              <w:rPr>
                <w:rFonts w:ascii="Times New Roman" w:hAnsi="Times New Roman"/>
                <w:b/>
                <w:bCs/>
                <w:color w:val="000000"/>
                <w:sz w:val="24"/>
                <w:szCs w:val="24"/>
              </w:rPr>
            </w:pPr>
            <w:r w:rsidRPr="007E39F9">
              <w:rPr>
                <w:rFonts w:ascii="Times New Roman" w:hAnsi="Times New Roman"/>
                <w:b/>
                <w:bCs/>
                <w:color w:val="000000"/>
                <w:sz w:val="24"/>
                <w:szCs w:val="24"/>
              </w:rPr>
              <w:t>Формы промежуточной аттестации</w:t>
            </w:r>
          </w:p>
        </w:tc>
      </w:tr>
      <w:tr w:rsidR="004A5A8D" w:rsidRPr="000B718D" w:rsidTr="007E39F9">
        <w:tc>
          <w:tcPr>
            <w:tcW w:w="38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Русский язык</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lang w:val="ru-RU"/>
              </w:rPr>
            </w:pPr>
            <w:r w:rsidRPr="007E39F9">
              <w:rPr>
                <w:rFonts w:ascii="Times New Roman" w:hAnsi="Times New Roman"/>
                <w:color w:val="000000"/>
                <w:sz w:val="24"/>
                <w:szCs w:val="24"/>
                <w:lang w:val="ru-RU"/>
              </w:rPr>
              <w:t>Диктант с грамматическим заданием, изложение</w:t>
            </w:r>
          </w:p>
        </w:tc>
      </w:tr>
      <w:tr w:rsidR="004A5A8D" w:rsidTr="007E39F9">
        <w:tc>
          <w:tcPr>
            <w:tcW w:w="38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B01630">
            <w:pPr>
              <w:ind w:left="75" w:right="75"/>
              <w:rPr>
                <w:rFonts w:ascii="Times New Roman" w:hAnsi="Times New Roman"/>
                <w:color w:val="000000"/>
                <w:sz w:val="24"/>
                <w:szCs w:val="24"/>
                <w:lang w:val="ru-RU"/>
              </w:rPr>
            </w:pP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Контрольная работа, сочинение</w:t>
            </w:r>
          </w:p>
        </w:tc>
      </w:tr>
      <w:tr w:rsidR="004A5A8D" w:rsidRPr="000B718D" w:rsidTr="007E39F9">
        <w:trPr>
          <w:trHeight w:val="677"/>
        </w:trPr>
        <w:tc>
          <w:tcPr>
            <w:tcW w:w="38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Литература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lang w:val="ru-RU"/>
              </w:rPr>
            </w:pPr>
            <w:r w:rsidRPr="007E39F9">
              <w:rPr>
                <w:rFonts w:ascii="Times New Roman" w:hAnsi="Times New Roman"/>
                <w:color w:val="000000"/>
                <w:sz w:val="24"/>
                <w:szCs w:val="24"/>
                <w:lang w:val="ru-RU"/>
              </w:rPr>
              <w:t>Задания на основе анализа текста,</w:t>
            </w:r>
            <w:r w:rsidRPr="007E39F9">
              <w:rPr>
                <w:rFonts w:ascii="Times New Roman" w:hAnsi="Times New Roman"/>
                <w:color w:val="000000"/>
                <w:sz w:val="24"/>
                <w:szCs w:val="24"/>
              </w:rPr>
              <w:t> </w:t>
            </w:r>
            <w:r w:rsidRPr="007E39F9">
              <w:rPr>
                <w:rFonts w:ascii="Times New Roman" w:hAnsi="Times New Roman"/>
                <w:color w:val="000000"/>
                <w:sz w:val="24"/>
                <w:szCs w:val="24"/>
                <w:lang w:val="ru-RU"/>
              </w:rPr>
              <w:t>сочинение</w:t>
            </w:r>
          </w:p>
        </w:tc>
      </w:tr>
      <w:tr w:rsidR="004A5A8D" w:rsidTr="007E39F9">
        <w:tc>
          <w:tcPr>
            <w:tcW w:w="38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B01630">
            <w:pPr>
              <w:ind w:left="75" w:right="75"/>
              <w:rPr>
                <w:rFonts w:ascii="Times New Roman" w:hAnsi="Times New Roman"/>
                <w:color w:val="000000"/>
                <w:sz w:val="24"/>
                <w:szCs w:val="24"/>
                <w:lang w:val="ru-RU"/>
              </w:rPr>
            </w:pP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Контрольная работа, сочинение</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Иностранный язык (английский)</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Математика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Алгебра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Геометрия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rPr>
          <w:trHeight w:val="385"/>
        </w:trPr>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Вероятность и статистика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D1FE0" w:rsidP="007E39F9">
            <w:pPr>
              <w:ind w:firstLine="0"/>
              <w:rPr>
                <w:rFonts w:ascii="Times New Roman" w:hAnsi="Times New Roman"/>
                <w:sz w:val="24"/>
                <w:szCs w:val="24"/>
                <w:lang w:val="ru-RU"/>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Информатика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D1FE0" w:rsidP="007E39F9">
            <w:pPr>
              <w:ind w:firstLine="0"/>
              <w:rPr>
                <w:rFonts w:ascii="Times New Roman" w:hAnsi="Times New Roman"/>
                <w:sz w:val="24"/>
                <w:szCs w:val="24"/>
                <w:lang w:val="ru-RU"/>
              </w:rPr>
            </w:pPr>
            <w:r>
              <w:rPr>
                <w:rFonts w:ascii="Times New Roman" w:hAnsi="Times New Roman"/>
                <w:color w:val="000000"/>
                <w:sz w:val="24"/>
                <w:szCs w:val="24"/>
                <w:lang w:val="ru-RU"/>
              </w:rPr>
              <w:t xml:space="preserve"> </w:t>
            </w: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История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rPr>
              <w:t>5–</w:t>
            </w:r>
            <w:r>
              <w:rPr>
                <w:rFonts w:ascii="Times New Roman" w:hAnsi="Times New Roman"/>
                <w:color w:val="000000"/>
                <w:sz w:val="24"/>
                <w:szCs w:val="24"/>
                <w:lang w:val="ru-RU"/>
              </w:rPr>
              <w:t>9</w:t>
            </w:r>
            <w:r w:rsidR="004A5A8D"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Обществознание</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rPr>
              <w:t>6–</w:t>
            </w:r>
            <w:r>
              <w:rPr>
                <w:rFonts w:ascii="Times New Roman" w:hAnsi="Times New Roman"/>
                <w:color w:val="000000"/>
                <w:sz w:val="24"/>
                <w:szCs w:val="24"/>
                <w:lang w:val="ru-RU"/>
              </w:rPr>
              <w:t>9</w:t>
            </w:r>
            <w:r w:rsidR="004A5A8D"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География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lastRenderedPageBreak/>
              <w:t>Физика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 лабораторная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Химия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Контрольная работа, лабораторная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Биология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rPr>
              <w:t>5–</w:t>
            </w:r>
            <w:r>
              <w:rPr>
                <w:rFonts w:ascii="Times New Roman" w:hAnsi="Times New Roman"/>
                <w:color w:val="000000"/>
                <w:sz w:val="24"/>
                <w:szCs w:val="24"/>
                <w:lang w:val="ru-RU"/>
              </w:rPr>
              <w:t>9</w:t>
            </w:r>
            <w:r w:rsidR="004A5A8D"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7E39F9">
            <w:pPr>
              <w:ind w:firstLine="0"/>
              <w:rPr>
                <w:rFonts w:ascii="Times New Roman" w:hAnsi="Times New Roman"/>
                <w:sz w:val="24"/>
                <w:szCs w:val="24"/>
                <w:lang w:val="ru-RU"/>
              </w:rPr>
            </w:pPr>
            <w:r w:rsidRPr="007E39F9">
              <w:rPr>
                <w:rFonts w:ascii="Times New Roman" w:hAnsi="Times New Roman"/>
                <w:color w:val="000000"/>
                <w:sz w:val="24"/>
                <w:szCs w:val="24"/>
              </w:rPr>
              <w:t>Контрольная работа</w:t>
            </w:r>
            <w:r w:rsidR="004D1FE0">
              <w:rPr>
                <w:rFonts w:ascii="Times New Roman" w:hAnsi="Times New Roman"/>
                <w:color w:val="000000"/>
                <w:sz w:val="24"/>
                <w:szCs w:val="24"/>
                <w:lang w:val="ru-RU"/>
              </w:rPr>
              <w:t>, 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ОДНКНР</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Изобразительное искусство</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Разработка предметов живописи</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Музыка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Тест, индивидуальный проект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975831" w:rsidRDefault="00975831" w:rsidP="007E39F9">
            <w:pPr>
              <w:ind w:firstLine="0"/>
              <w:rPr>
                <w:rFonts w:ascii="Times New Roman" w:hAnsi="Times New Roman"/>
                <w:sz w:val="24"/>
                <w:szCs w:val="24"/>
                <w:lang w:val="ru-RU"/>
              </w:rPr>
            </w:pPr>
            <w:r>
              <w:rPr>
                <w:rFonts w:ascii="Times New Roman" w:hAnsi="Times New Roman"/>
                <w:color w:val="000000"/>
                <w:sz w:val="24"/>
                <w:szCs w:val="24"/>
                <w:lang w:val="ru-RU"/>
              </w:rPr>
              <w:t>Труд (т</w:t>
            </w:r>
            <w:r w:rsidR="004A5A8D" w:rsidRPr="007E39F9">
              <w:rPr>
                <w:rFonts w:ascii="Times New Roman" w:hAnsi="Times New Roman"/>
                <w:color w:val="000000"/>
                <w:sz w:val="24"/>
                <w:szCs w:val="24"/>
              </w:rPr>
              <w:t>ехнология</w:t>
            </w:r>
            <w:r>
              <w:rPr>
                <w:rFonts w:ascii="Times New Roman" w:hAnsi="Times New Roman"/>
                <w:color w:val="000000"/>
                <w:sz w:val="24"/>
                <w:szCs w:val="24"/>
                <w:lang w:val="ru-RU"/>
              </w:rPr>
              <w:t>)</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7E39F9" w:rsidP="007E39F9">
            <w:pPr>
              <w:ind w:firstLine="0"/>
              <w:rPr>
                <w:rFonts w:ascii="Times New Roman" w:hAnsi="Times New Roman"/>
                <w:color w:val="000000"/>
                <w:sz w:val="24"/>
                <w:szCs w:val="24"/>
                <w:lang w:val="ru-RU"/>
              </w:rPr>
            </w:pPr>
            <w:r>
              <w:rPr>
                <w:rFonts w:ascii="Times New Roman" w:hAnsi="Times New Roman"/>
                <w:color w:val="000000"/>
                <w:sz w:val="24"/>
                <w:szCs w:val="24"/>
                <w:lang w:val="ru-RU"/>
              </w:rPr>
              <w:t xml:space="preserve">Тест </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Физическая культура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Сдача нормативов, 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975831" w:rsidRDefault="004D1FE0" w:rsidP="00975831">
            <w:pPr>
              <w:ind w:firstLine="0"/>
              <w:rPr>
                <w:rFonts w:ascii="Times New Roman" w:hAnsi="Times New Roman"/>
                <w:sz w:val="24"/>
                <w:szCs w:val="24"/>
                <w:lang w:val="ru-RU"/>
              </w:rPr>
            </w:pPr>
            <w:r w:rsidRPr="00975831">
              <w:rPr>
                <w:rFonts w:ascii="Times New Roman" w:hAnsi="Times New Roman"/>
                <w:color w:val="000000"/>
                <w:sz w:val="24"/>
                <w:szCs w:val="24"/>
                <w:lang w:val="ru-RU"/>
              </w:rPr>
              <w:t>Основы</w:t>
            </w:r>
            <w:r>
              <w:rPr>
                <w:rFonts w:ascii="Times New Roman" w:hAnsi="Times New Roman"/>
                <w:color w:val="000000"/>
                <w:sz w:val="24"/>
                <w:szCs w:val="24"/>
                <w:lang w:val="ru-RU"/>
              </w:rPr>
              <w:t xml:space="preserve"> </w:t>
            </w:r>
            <w:r w:rsidR="004A5A8D" w:rsidRPr="00975831">
              <w:rPr>
                <w:rFonts w:ascii="Times New Roman" w:hAnsi="Times New Roman"/>
                <w:color w:val="000000"/>
                <w:sz w:val="24"/>
                <w:szCs w:val="24"/>
                <w:lang w:val="ru-RU"/>
              </w:rPr>
              <w:t xml:space="preserve">безопасности </w:t>
            </w:r>
            <w:r w:rsidR="00975831">
              <w:rPr>
                <w:rFonts w:ascii="Times New Roman" w:hAnsi="Times New Roman"/>
                <w:color w:val="000000"/>
                <w:sz w:val="24"/>
                <w:szCs w:val="24"/>
                <w:lang w:val="ru-RU"/>
              </w:rPr>
              <w:t>и защиты Родины</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Тест</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D1FE0" w:rsidP="007E39F9">
            <w:pPr>
              <w:ind w:firstLine="0"/>
              <w:rPr>
                <w:rFonts w:ascii="Times New Roman" w:hAnsi="Times New Roman"/>
                <w:sz w:val="24"/>
                <w:szCs w:val="24"/>
              </w:rPr>
            </w:pPr>
            <w:r>
              <w:rPr>
                <w:rFonts w:ascii="Times New Roman" w:hAnsi="Times New Roman"/>
                <w:color w:val="000000"/>
                <w:sz w:val="24"/>
                <w:szCs w:val="24"/>
                <w:lang w:val="ru-RU"/>
              </w:rPr>
              <w:t xml:space="preserve">История </w:t>
            </w:r>
            <w:r w:rsidR="004A5A8D" w:rsidRPr="007E39F9">
              <w:rPr>
                <w:rFonts w:ascii="Times New Roman" w:hAnsi="Times New Roman"/>
                <w:color w:val="000000"/>
                <w:sz w:val="24"/>
                <w:szCs w:val="24"/>
              </w:rPr>
              <w:t xml:space="preserve"> родного края</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w:t>
            </w:r>
            <w:r w:rsidR="004D1FE0">
              <w:rPr>
                <w:rFonts w:ascii="Times New Roman" w:hAnsi="Times New Roman"/>
                <w:color w:val="000000"/>
                <w:sz w:val="24"/>
                <w:szCs w:val="24"/>
                <w:lang w:val="ru-RU"/>
              </w:rPr>
              <w:t>9</w:t>
            </w:r>
            <w:r w:rsidRPr="007E39F9">
              <w:rPr>
                <w:rFonts w:ascii="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Собеседование</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Смысловое чтение</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sz w:val="24"/>
                <w:szCs w:val="24"/>
              </w:rPr>
            </w:pPr>
            <w:r w:rsidRPr="007E39F9">
              <w:rPr>
                <w:rFonts w:ascii="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7E39F9">
            <w:pPr>
              <w:ind w:firstLine="0"/>
              <w:rPr>
                <w:rFonts w:ascii="Times New Roman" w:hAnsi="Times New Roman"/>
                <w:color w:val="000000"/>
                <w:sz w:val="24"/>
                <w:szCs w:val="24"/>
              </w:rPr>
            </w:pPr>
            <w:r w:rsidRPr="007E39F9">
              <w:rPr>
                <w:rFonts w:ascii="Times New Roman" w:hAnsi="Times New Roman"/>
                <w:color w:val="000000"/>
                <w:sz w:val="24"/>
                <w:szCs w:val="24"/>
              </w:rPr>
              <w:t>Комплексная контрольная работа</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Разговоры о важном</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Встроенное педагогическое наблюдение</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Предпрофильная подготовка</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color w:val="000000"/>
                <w:sz w:val="24"/>
                <w:szCs w:val="24"/>
              </w:rPr>
            </w:pPr>
            <w:r w:rsidRPr="007E39F9">
              <w:rPr>
                <w:rFonts w:ascii="Times New Roman" w:hAnsi="Times New Roman"/>
                <w:color w:val="000000"/>
                <w:sz w:val="24"/>
                <w:szCs w:val="24"/>
              </w:rPr>
              <w:t>Портфолио</w:t>
            </w:r>
          </w:p>
        </w:tc>
      </w:tr>
      <w:tr w:rsidR="004A5A8D" w:rsidTr="007E39F9">
        <w:tc>
          <w:tcPr>
            <w:tcW w:w="3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7E39F9" w:rsidRDefault="004A5A8D" w:rsidP="004D1FE0">
            <w:pPr>
              <w:ind w:firstLine="0"/>
              <w:rPr>
                <w:rFonts w:ascii="Times New Roman" w:hAnsi="Times New Roman"/>
                <w:sz w:val="24"/>
                <w:szCs w:val="24"/>
                <w:lang w:val="ru-RU"/>
              </w:rPr>
            </w:pPr>
            <w:r w:rsidRPr="007E39F9">
              <w:rPr>
                <w:rFonts w:ascii="Times New Roman" w:hAnsi="Times New Roman"/>
                <w:color w:val="000000"/>
                <w:sz w:val="24"/>
                <w:szCs w:val="24"/>
                <w:lang w:val="ru-RU"/>
              </w:rPr>
              <w:t>Общая физическая подготовка и спортивные игры</w:t>
            </w:r>
          </w:p>
        </w:tc>
        <w:tc>
          <w:tcPr>
            <w:tcW w:w="17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7E39F9" w:rsidRDefault="004A5A8D" w:rsidP="004D1FE0">
            <w:pPr>
              <w:ind w:firstLine="0"/>
              <w:rPr>
                <w:rFonts w:ascii="Times New Roman" w:hAnsi="Times New Roman"/>
                <w:sz w:val="24"/>
                <w:szCs w:val="24"/>
              </w:rPr>
            </w:pPr>
            <w:r w:rsidRPr="007E39F9">
              <w:rPr>
                <w:rFonts w:ascii="Times New Roman" w:hAnsi="Times New Roman"/>
                <w:color w:val="000000"/>
                <w:sz w:val="24"/>
                <w:szCs w:val="24"/>
              </w:rPr>
              <w:t>Результаты спортивных соревнований</w:t>
            </w:r>
          </w:p>
        </w:tc>
      </w:tr>
    </w:tbl>
    <w:p w:rsidR="004A5A8D" w:rsidRDefault="004A5A8D" w:rsidP="004A5A8D">
      <w:pPr>
        <w:rPr>
          <w:rFonts w:hAnsi="Times New Roman"/>
          <w:b/>
          <w:bCs/>
          <w:color w:val="000000"/>
          <w:sz w:val="24"/>
          <w:szCs w:val="24"/>
          <w:lang w:val="ru-RU"/>
        </w:rPr>
      </w:pPr>
    </w:p>
    <w:p w:rsidR="004A5A8D" w:rsidRPr="004D1FE0" w:rsidRDefault="004A5A8D" w:rsidP="004D1FE0">
      <w:pPr>
        <w:jc w:val="left"/>
        <w:rPr>
          <w:rFonts w:ascii="Times New Roman" w:hAnsi="Times New Roman"/>
          <w:color w:val="000000"/>
          <w:sz w:val="24"/>
          <w:szCs w:val="24"/>
          <w:lang w:val="ru-RU"/>
        </w:rPr>
      </w:pPr>
      <w:r w:rsidRPr="004D1FE0">
        <w:rPr>
          <w:rFonts w:ascii="Times New Roman" w:hAnsi="Times New Roman"/>
          <w:b/>
          <w:bCs/>
          <w:color w:val="000000"/>
          <w:sz w:val="24"/>
          <w:szCs w:val="24"/>
          <w:lang w:val="ru-RU"/>
        </w:rPr>
        <w:t xml:space="preserve">Учебный план основного общего образования </w:t>
      </w:r>
    </w:p>
    <w:tbl>
      <w:tblPr>
        <w:tblW w:w="10356" w:type="dxa"/>
        <w:tblLayout w:type="fixed"/>
        <w:tblCellMar>
          <w:top w:w="15" w:type="dxa"/>
          <w:left w:w="15" w:type="dxa"/>
          <w:bottom w:w="15" w:type="dxa"/>
          <w:right w:w="15" w:type="dxa"/>
        </w:tblCellMar>
        <w:tblLook w:val="0600"/>
      </w:tblPr>
      <w:tblGrid>
        <w:gridCol w:w="2206"/>
        <w:gridCol w:w="3539"/>
        <w:gridCol w:w="78"/>
        <w:gridCol w:w="756"/>
        <w:gridCol w:w="756"/>
        <w:gridCol w:w="756"/>
        <w:gridCol w:w="756"/>
        <w:gridCol w:w="584"/>
        <w:gridCol w:w="142"/>
        <w:gridCol w:w="30"/>
        <w:gridCol w:w="753"/>
      </w:tblGrid>
      <w:tr w:rsidR="004A5A8D" w:rsidRPr="004D1FE0" w:rsidTr="00AB6BB8">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b/>
                <w:bCs/>
                <w:color w:val="000000"/>
                <w:sz w:val="24"/>
                <w:szCs w:val="24"/>
              </w:rPr>
              <w:t>Предметные области</w:t>
            </w:r>
          </w:p>
        </w:tc>
        <w:tc>
          <w:tcPr>
            <w:tcW w:w="3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b/>
                <w:bCs/>
                <w:color w:val="000000"/>
                <w:sz w:val="24"/>
                <w:szCs w:val="24"/>
              </w:rPr>
              <w:t>Учебные предметы</w:t>
            </w:r>
          </w:p>
        </w:tc>
        <w:tc>
          <w:tcPr>
            <w:tcW w:w="3686"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b/>
                <w:bCs/>
                <w:color w:val="000000"/>
                <w:sz w:val="24"/>
                <w:szCs w:val="24"/>
              </w:rPr>
              <w:t>Количество часов в неделю</w:t>
            </w:r>
          </w:p>
        </w:tc>
        <w:tc>
          <w:tcPr>
            <w:tcW w:w="925" w:type="dxa"/>
            <w:gridSpan w:val="3"/>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b/>
                <w:bCs/>
                <w:color w:val="000000"/>
                <w:sz w:val="24"/>
                <w:szCs w:val="24"/>
              </w:rPr>
              <w:t>Всего</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5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8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VI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VII класс</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VIII класс</w:t>
            </w:r>
          </w:p>
        </w:tc>
        <w:tc>
          <w:tcPr>
            <w:tcW w:w="5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rPr>
                <w:rFonts w:ascii="Times New Roman" w:hAnsi="Times New Roman"/>
                <w:sz w:val="24"/>
                <w:szCs w:val="24"/>
              </w:rPr>
            </w:pPr>
            <w:r w:rsidRPr="004D1FE0">
              <w:rPr>
                <w:rFonts w:ascii="Times New Roman" w:hAnsi="Times New Roman"/>
                <w:b/>
                <w:bCs/>
                <w:color w:val="000000"/>
                <w:sz w:val="24"/>
                <w:szCs w:val="24"/>
              </w:rPr>
              <w:t>IX кла</w:t>
            </w:r>
            <w:r w:rsidRPr="004D1FE0">
              <w:rPr>
                <w:rFonts w:ascii="Times New Roman" w:hAnsi="Times New Roman"/>
                <w:b/>
                <w:bCs/>
                <w:color w:val="000000"/>
                <w:sz w:val="24"/>
                <w:szCs w:val="24"/>
              </w:rPr>
              <w:lastRenderedPageBreak/>
              <w:t>сс</w:t>
            </w:r>
          </w:p>
        </w:tc>
        <w:tc>
          <w:tcPr>
            <w:tcW w:w="925" w:type="dxa"/>
            <w:gridSpan w:val="3"/>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r>
      <w:tr w:rsidR="004A5A8D" w:rsidRPr="004D1FE0" w:rsidTr="00AB6BB8">
        <w:tc>
          <w:tcPr>
            <w:tcW w:w="10356"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center"/>
              <w:rPr>
                <w:rFonts w:ascii="Times New Roman" w:hAnsi="Times New Roman"/>
                <w:sz w:val="24"/>
                <w:szCs w:val="24"/>
              </w:rPr>
            </w:pPr>
            <w:r w:rsidRPr="004D1FE0">
              <w:rPr>
                <w:rFonts w:ascii="Times New Roman" w:hAnsi="Times New Roman"/>
                <w:b/>
                <w:bCs/>
                <w:color w:val="000000"/>
                <w:sz w:val="24"/>
                <w:szCs w:val="24"/>
              </w:rPr>
              <w:lastRenderedPageBreak/>
              <w:t>Обязательная часть</w:t>
            </w:r>
          </w:p>
        </w:tc>
      </w:tr>
      <w:tr w:rsidR="004A5A8D" w:rsidRPr="004D1FE0" w:rsidTr="00AB6BB8">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Русский язык и литература</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Русский язык</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6</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21</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Литература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13</w:t>
            </w:r>
          </w:p>
        </w:tc>
      </w:tr>
      <w:tr w:rsidR="004A5A8D" w:rsidRPr="004D1FE0" w:rsidTr="00AB6BB8">
        <w:trPr>
          <w:trHeight w:val="420"/>
        </w:trPr>
        <w:tc>
          <w:tcPr>
            <w:tcW w:w="220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Родной язык и родная литература</w:t>
            </w:r>
          </w:p>
        </w:tc>
        <w:tc>
          <w:tcPr>
            <w:tcW w:w="3617"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Родной язык (русский)</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r>
      <w:tr w:rsidR="004A5A8D" w:rsidRPr="004D1FE0" w:rsidTr="00AB6BB8">
        <w:trPr>
          <w:trHeight w:val="135"/>
        </w:trPr>
        <w:tc>
          <w:tcPr>
            <w:tcW w:w="220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lang w:val="ru-RU"/>
              </w:rPr>
            </w:pPr>
          </w:p>
        </w:tc>
        <w:tc>
          <w:tcPr>
            <w:tcW w:w="3617" w:type="dxa"/>
            <w:gridSpan w:val="2"/>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Родная литература (русская)</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6" w:type="dxa"/>
            <w:gridSpan w:val="3"/>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c>
          <w:tcPr>
            <w:tcW w:w="75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w:t>
            </w:r>
          </w:p>
        </w:tc>
      </w:tr>
      <w:tr w:rsidR="004A5A8D" w:rsidRPr="004D1FE0" w:rsidTr="00AB6BB8">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Иностранные языки</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Иностранный язык (английский)</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15</w:t>
            </w:r>
          </w:p>
        </w:tc>
      </w:tr>
      <w:tr w:rsidR="004A5A8D" w:rsidRPr="004D1FE0" w:rsidTr="00AB6BB8">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Математика и информатика</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Математика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5</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10</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Алгебра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9</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Геометрия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6</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Вероятность и статистика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Информатика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r>
      <w:tr w:rsidR="004A5A8D" w:rsidRPr="004D1FE0" w:rsidTr="00AB6BB8">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Общественно-научные предметы</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История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2,5</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10,5</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Обществознание</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География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8</w:t>
            </w:r>
          </w:p>
        </w:tc>
      </w:tr>
      <w:tr w:rsidR="004A5A8D" w:rsidRPr="004D1FE0" w:rsidTr="00AB6BB8">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Естественно-научные предметы</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Физика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7</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Химия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Биология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7</w:t>
            </w:r>
          </w:p>
        </w:tc>
      </w:tr>
      <w:tr w:rsidR="004A5A8D" w:rsidRPr="004D1FE0" w:rsidTr="00AB6BB8">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Основы духовно-нравственной культуры народов России</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Основы духовно-нравственной культуры народов России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r>
      <w:tr w:rsidR="004A5A8D" w:rsidRPr="004D1FE0" w:rsidTr="00AB6BB8">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lastRenderedPageBreak/>
              <w:t>Искусство</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Изобразительное искусство</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3</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Музыка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4</w:t>
            </w:r>
          </w:p>
        </w:tc>
      </w:tr>
      <w:tr w:rsidR="004A5A8D" w:rsidRPr="004D1FE0" w:rsidTr="00AB6BB8">
        <w:tc>
          <w:tcPr>
            <w:tcW w:w="22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Технология</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AB6BB8" w:rsidP="00AB6BB8">
            <w:pPr>
              <w:ind w:firstLine="0"/>
              <w:jc w:val="left"/>
              <w:rPr>
                <w:rFonts w:ascii="Times New Roman" w:hAnsi="Times New Roman"/>
                <w:color w:val="000000"/>
                <w:sz w:val="24"/>
                <w:szCs w:val="24"/>
              </w:rPr>
            </w:pPr>
            <w:r>
              <w:rPr>
                <w:rFonts w:ascii="Times New Roman" w:hAnsi="Times New Roman"/>
                <w:color w:val="000000"/>
                <w:sz w:val="24"/>
                <w:szCs w:val="24"/>
                <w:lang w:val="ru-RU"/>
              </w:rPr>
              <w:t>Труд (технология)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8</w:t>
            </w:r>
          </w:p>
        </w:tc>
      </w:tr>
      <w:tr w:rsidR="004A5A8D" w:rsidRPr="004D1FE0" w:rsidTr="00AB6BB8">
        <w:tc>
          <w:tcPr>
            <w:tcW w:w="220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Физическая культура</w:t>
            </w:r>
            <w:r w:rsidRPr="004D1FE0">
              <w:rPr>
                <w:rFonts w:ascii="Times New Roman" w:hAnsi="Times New Roman"/>
                <w:color w:val="000000"/>
                <w:sz w:val="24"/>
                <w:szCs w:val="24"/>
              </w:rPr>
              <w:t> </w:t>
            </w:r>
            <w:r w:rsidRPr="004D1FE0">
              <w:rPr>
                <w:rFonts w:ascii="Times New Roman" w:hAnsi="Times New Roman"/>
                <w:color w:val="000000"/>
                <w:sz w:val="24"/>
                <w:szCs w:val="24"/>
                <w:lang w:val="ru-RU"/>
              </w:rPr>
              <w:t>и основы безопасности жизнедеятельности</w:t>
            </w: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firstLine="0"/>
              <w:jc w:val="left"/>
              <w:rPr>
                <w:rFonts w:ascii="Times New Roman" w:hAnsi="Times New Roman"/>
                <w:color w:val="000000"/>
                <w:sz w:val="24"/>
                <w:szCs w:val="24"/>
              </w:rPr>
            </w:pPr>
            <w:r w:rsidRPr="004D1FE0">
              <w:rPr>
                <w:rFonts w:ascii="Times New Roman" w:hAnsi="Times New Roman"/>
                <w:color w:val="000000"/>
                <w:sz w:val="24"/>
                <w:szCs w:val="24"/>
              </w:rPr>
              <w:t>Физическая культура</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10</w:t>
            </w:r>
          </w:p>
        </w:tc>
      </w:tr>
      <w:tr w:rsidR="004A5A8D" w:rsidRPr="004D1FE0" w:rsidTr="00AB6BB8">
        <w:tc>
          <w:tcPr>
            <w:tcW w:w="220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ind w:left="75" w:right="75"/>
              <w:jc w:val="left"/>
              <w:rPr>
                <w:rFonts w:ascii="Times New Roman" w:hAnsi="Times New Roman"/>
                <w:color w:val="000000"/>
                <w:sz w:val="24"/>
                <w:szCs w:val="24"/>
              </w:rPr>
            </w:pPr>
          </w:p>
        </w:tc>
        <w:tc>
          <w:tcPr>
            <w:tcW w:w="36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AB6BB8" w:rsidRDefault="004A5A8D" w:rsidP="00AB6BB8">
            <w:pPr>
              <w:jc w:val="left"/>
              <w:rPr>
                <w:rFonts w:ascii="Times New Roman" w:hAnsi="Times New Roman"/>
                <w:sz w:val="24"/>
                <w:szCs w:val="24"/>
                <w:lang w:val="ru-RU"/>
              </w:rPr>
            </w:pPr>
            <w:r w:rsidRPr="00AB6BB8">
              <w:rPr>
                <w:rFonts w:ascii="Times New Roman" w:hAnsi="Times New Roman"/>
                <w:color w:val="000000"/>
                <w:sz w:val="24"/>
                <w:szCs w:val="24"/>
                <w:lang w:val="ru-RU"/>
              </w:rPr>
              <w:t xml:space="preserve">Основы безопасности </w:t>
            </w:r>
            <w:r w:rsidR="00AB6BB8">
              <w:rPr>
                <w:rFonts w:ascii="Times New Roman" w:hAnsi="Times New Roman"/>
                <w:color w:val="000000"/>
                <w:sz w:val="24"/>
                <w:szCs w:val="24"/>
                <w:lang w:val="ru-RU"/>
              </w:rPr>
              <w:t>и защиты Родины</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2</w:t>
            </w:r>
          </w:p>
        </w:tc>
      </w:tr>
      <w:tr w:rsidR="004A5A8D" w:rsidRPr="004D1FE0"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Итого</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27</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29</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30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31</w:t>
            </w:r>
          </w:p>
        </w:tc>
        <w:tc>
          <w:tcPr>
            <w:tcW w:w="75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32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sz w:val="24"/>
                <w:szCs w:val="24"/>
              </w:rPr>
            </w:pPr>
            <w:r w:rsidRPr="004D1FE0">
              <w:rPr>
                <w:rFonts w:ascii="Times New Roman" w:hAnsi="Times New Roman"/>
                <w:color w:val="000000"/>
                <w:sz w:val="24"/>
                <w:szCs w:val="24"/>
              </w:rPr>
              <w:t>149</w:t>
            </w:r>
          </w:p>
        </w:tc>
      </w:tr>
      <w:tr w:rsidR="004A5A8D" w:rsidRPr="000B718D" w:rsidTr="00AB6BB8">
        <w:tc>
          <w:tcPr>
            <w:tcW w:w="10356"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4D1FE0">
            <w:pPr>
              <w:jc w:val="center"/>
              <w:rPr>
                <w:rFonts w:ascii="Times New Roman" w:hAnsi="Times New Roman"/>
                <w:sz w:val="24"/>
                <w:szCs w:val="24"/>
                <w:lang w:val="ru-RU"/>
              </w:rPr>
            </w:pPr>
            <w:r w:rsidRPr="004D1FE0">
              <w:rPr>
                <w:rFonts w:ascii="Times New Roman" w:hAnsi="Times New Roman"/>
                <w:b/>
                <w:bCs/>
                <w:color w:val="000000"/>
                <w:sz w:val="24"/>
                <w:szCs w:val="24"/>
                <w:lang w:val="ru-RU"/>
              </w:rPr>
              <w:t>Часть, формируемая участниками образовательных отношений</w:t>
            </w:r>
          </w:p>
        </w:tc>
      </w:tr>
      <w:tr w:rsidR="004A5A8D" w:rsidRPr="004D1FE0"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color w:val="000000"/>
                <w:sz w:val="24"/>
                <w:szCs w:val="24"/>
                <w:lang w:val="ru-RU"/>
              </w:rPr>
            </w:pPr>
            <w:r w:rsidRPr="004D1FE0">
              <w:rPr>
                <w:rFonts w:ascii="Times New Roman" w:hAnsi="Times New Roman"/>
                <w:color w:val="000000"/>
                <w:sz w:val="24"/>
                <w:szCs w:val="24"/>
                <w:lang w:val="ru-RU"/>
              </w:rPr>
              <w:t>Учебные предметы, курсы, модули по выбору:</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2</w:t>
            </w:r>
          </w:p>
        </w:tc>
        <w:tc>
          <w:tcPr>
            <w:tcW w:w="7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1</w:t>
            </w:r>
          </w:p>
        </w:tc>
        <w:tc>
          <w:tcPr>
            <w:tcW w:w="7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jc w:val="left"/>
              <w:rPr>
                <w:rFonts w:ascii="Times New Roman" w:hAnsi="Times New Roman"/>
                <w:color w:val="FF0000"/>
                <w:sz w:val="24"/>
                <w:szCs w:val="24"/>
              </w:rPr>
            </w:pPr>
            <w:r w:rsidRPr="004D1FE0">
              <w:rPr>
                <w:rFonts w:ascii="Times New Roman" w:hAnsi="Times New Roman"/>
                <w:color w:val="FF0000"/>
                <w:sz w:val="24"/>
                <w:szCs w:val="24"/>
              </w:rPr>
              <w:t>8</w:t>
            </w:r>
          </w:p>
        </w:tc>
      </w:tr>
      <w:tr w:rsidR="004A5A8D" w:rsidRPr="004D1FE0"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lang w:val="ru-RU"/>
              </w:rPr>
              <w:t>История</w:t>
            </w:r>
            <w:r w:rsidRPr="004D1FE0">
              <w:rPr>
                <w:rFonts w:ascii="Times New Roman" w:hAnsi="Times New Roman"/>
                <w:color w:val="000000"/>
                <w:sz w:val="24"/>
                <w:szCs w:val="24"/>
              </w:rPr>
              <w:t xml:space="preserve"> родного края</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1,5</w:t>
            </w:r>
          </w:p>
        </w:tc>
        <w:tc>
          <w:tcPr>
            <w:tcW w:w="7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4D1FE0">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5,5</w:t>
            </w:r>
          </w:p>
        </w:tc>
      </w:tr>
      <w:tr w:rsidR="004A5A8D" w:rsidRPr="004D1FE0"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Смысловое чтение</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1</w:t>
            </w:r>
          </w:p>
        </w:tc>
        <w:tc>
          <w:tcPr>
            <w:tcW w:w="7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color w:val="000000"/>
                <w:sz w:val="24"/>
                <w:szCs w:val="24"/>
              </w:rPr>
              <w:t>–</w:t>
            </w:r>
          </w:p>
        </w:tc>
        <w:tc>
          <w:tcPr>
            <w:tcW w:w="7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lang w:val="ru-RU"/>
              </w:rPr>
            </w:pPr>
            <w:r w:rsidRPr="004D1FE0">
              <w:rPr>
                <w:rFonts w:ascii="Times New Roman" w:hAnsi="Times New Roman"/>
                <w:color w:val="000000"/>
                <w:sz w:val="24"/>
                <w:szCs w:val="24"/>
                <w:lang w:val="ru-RU"/>
              </w:rPr>
              <w:t>3</w:t>
            </w:r>
          </w:p>
        </w:tc>
      </w:tr>
      <w:tr w:rsidR="004A5A8D" w:rsidRPr="004D1FE0"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color w:val="000000"/>
                <w:sz w:val="24"/>
                <w:szCs w:val="24"/>
              </w:rPr>
            </w:pPr>
            <w:r w:rsidRPr="004D1FE0">
              <w:rPr>
                <w:rFonts w:ascii="Times New Roman" w:hAnsi="Times New Roman"/>
                <w:b/>
                <w:bCs/>
                <w:color w:val="000000"/>
                <w:sz w:val="24"/>
                <w:szCs w:val="24"/>
              </w:rPr>
              <w:t>Всего в неделю</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29</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157</w:t>
            </w:r>
          </w:p>
        </w:tc>
      </w:tr>
      <w:tr w:rsidR="004A5A8D" w:rsidRPr="004D1FE0"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4D1FE0" w:rsidRDefault="004A5A8D" w:rsidP="006905BC">
            <w:pPr>
              <w:ind w:firstLine="0"/>
              <w:jc w:val="left"/>
              <w:rPr>
                <w:rFonts w:ascii="Times New Roman" w:hAnsi="Times New Roman"/>
                <w:color w:val="000000"/>
                <w:sz w:val="24"/>
                <w:szCs w:val="24"/>
                <w:lang w:val="ru-RU"/>
              </w:rPr>
            </w:pPr>
            <w:r w:rsidRPr="004D1FE0">
              <w:rPr>
                <w:rFonts w:ascii="Times New Roman" w:hAnsi="Times New Roman"/>
                <w:b/>
                <w:bCs/>
                <w:color w:val="000000"/>
                <w:sz w:val="24"/>
                <w:szCs w:val="24"/>
                <w:lang w:val="ru-RU"/>
              </w:rPr>
              <w:t>Максимально допустимая недельная нагрузка (при 5-дневной неделе) в соответствии с действующими санитарными правилами и нормами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color w:val="000000"/>
                <w:sz w:val="24"/>
                <w:szCs w:val="24"/>
              </w:rPr>
            </w:pPr>
            <w:r w:rsidRPr="004D1FE0">
              <w:rPr>
                <w:rFonts w:ascii="Times New Roman" w:hAnsi="Times New Roman"/>
                <w:b/>
                <w:bCs/>
                <w:color w:val="000000"/>
                <w:sz w:val="24"/>
                <w:szCs w:val="24"/>
              </w:rPr>
              <w:t>29</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32</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33</w:t>
            </w:r>
          </w:p>
        </w:tc>
        <w:tc>
          <w:tcPr>
            <w:tcW w:w="7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4D1FE0" w:rsidRDefault="004A5A8D" w:rsidP="006905BC">
            <w:pPr>
              <w:ind w:firstLine="0"/>
              <w:jc w:val="left"/>
              <w:rPr>
                <w:rFonts w:ascii="Times New Roman" w:hAnsi="Times New Roman"/>
                <w:sz w:val="24"/>
                <w:szCs w:val="24"/>
              </w:rPr>
            </w:pPr>
            <w:r w:rsidRPr="004D1FE0">
              <w:rPr>
                <w:rFonts w:ascii="Times New Roman" w:hAnsi="Times New Roman"/>
                <w:b/>
                <w:bCs/>
                <w:color w:val="000000"/>
                <w:sz w:val="24"/>
                <w:szCs w:val="24"/>
              </w:rPr>
              <w:t>157</w:t>
            </w:r>
          </w:p>
        </w:tc>
      </w:tr>
      <w:tr w:rsidR="004A5A8D" w:rsidRPr="00AB6BB8"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AB6BB8" w:rsidRDefault="004A5A8D" w:rsidP="006905BC">
            <w:pPr>
              <w:ind w:firstLine="0"/>
              <w:jc w:val="left"/>
              <w:rPr>
                <w:rFonts w:ascii="Times New Roman" w:hAnsi="Times New Roman"/>
                <w:color w:val="000000"/>
                <w:sz w:val="24"/>
                <w:szCs w:val="24"/>
              </w:rPr>
            </w:pPr>
            <w:r w:rsidRPr="00AB6BB8">
              <w:rPr>
                <w:rFonts w:ascii="Times New Roman" w:hAnsi="Times New Roman"/>
                <w:color w:val="000000"/>
                <w:sz w:val="24"/>
                <w:szCs w:val="24"/>
              </w:rPr>
              <w:t>Учебные недели</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34</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34</w:t>
            </w:r>
          </w:p>
        </w:tc>
        <w:tc>
          <w:tcPr>
            <w:tcW w:w="7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34</w:t>
            </w:r>
          </w:p>
        </w:tc>
        <w:tc>
          <w:tcPr>
            <w:tcW w:w="7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170</w:t>
            </w:r>
          </w:p>
        </w:tc>
      </w:tr>
      <w:tr w:rsidR="004A5A8D" w:rsidRPr="00AB6BB8" w:rsidTr="00AB6BB8">
        <w:tc>
          <w:tcPr>
            <w:tcW w:w="582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A5A8D" w:rsidRPr="00AB6BB8" w:rsidRDefault="004A5A8D" w:rsidP="006905BC">
            <w:pPr>
              <w:ind w:firstLine="0"/>
              <w:jc w:val="left"/>
              <w:rPr>
                <w:rFonts w:ascii="Times New Roman" w:hAnsi="Times New Roman"/>
                <w:sz w:val="24"/>
                <w:szCs w:val="24"/>
                <w:lang w:val="ru-RU"/>
              </w:rPr>
            </w:pPr>
            <w:r w:rsidRPr="00AB6BB8">
              <w:rPr>
                <w:rFonts w:ascii="Times New Roman" w:hAnsi="Times New Roman"/>
                <w:color w:val="000000"/>
                <w:sz w:val="24"/>
                <w:szCs w:val="24"/>
                <w:lang w:val="ru-RU"/>
              </w:rPr>
              <w:t>Всего учебных часов на учебный период</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986</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1020</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1088</w:t>
            </w:r>
          </w:p>
        </w:tc>
        <w:tc>
          <w:tcPr>
            <w:tcW w:w="7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color w:val="000000"/>
                <w:sz w:val="24"/>
                <w:szCs w:val="24"/>
              </w:rPr>
            </w:pPr>
            <w:r w:rsidRPr="00AB6BB8">
              <w:rPr>
                <w:rFonts w:ascii="Times New Roman" w:hAnsi="Times New Roman"/>
                <w:color w:val="000000"/>
                <w:sz w:val="24"/>
                <w:szCs w:val="24"/>
              </w:rPr>
              <w:t>1122</w:t>
            </w:r>
          </w:p>
        </w:tc>
        <w:tc>
          <w:tcPr>
            <w:tcW w:w="7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color w:val="000000"/>
                <w:sz w:val="24"/>
                <w:szCs w:val="24"/>
              </w:rPr>
            </w:pPr>
            <w:r w:rsidRPr="00AB6BB8">
              <w:rPr>
                <w:rFonts w:ascii="Times New Roman" w:hAnsi="Times New Roman"/>
                <w:color w:val="000000"/>
                <w:sz w:val="24"/>
                <w:szCs w:val="24"/>
              </w:rPr>
              <w:t>1122</w:t>
            </w:r>
          </w:p>
        </w:tc>
        <w:tc>
          <w:tcPr>
            <w:tcW w:w="7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A5A8D" w:rsidRPr="00AB6BB8" w:rsidRDefault="004A5A8D" w:rsidP="006905BC">
            <w:pPr>
              <w:ind w:firstLine="0"/>
              <w:jc w:val="left"/>
              <w:rPr>
                <w:rFonts w:ascii="Times New Roman" w:hAnsi="Times New Roman"/>
                <w:sz w:val="24"/>
                <w:szCs w:val="24"/>
              </w:rPr>
            </w:pPr>
            <w:r w:rsidRPr="00AB6BB8">
              <w:rPr>
                <w:rFonts w:ascii="Times New Roman" w:hAnsi="Times New Roman"/>
                <w:color w:val="000000"/>
                <w:sz w:val="24"/>
                <w:szCs w:val="24"/>
              </w:rPr>
              <w:t>5338</w:t>
            </w:r>
          </w:p>
        </w:tc>
      </w:tr>
    </w:tbl>
    <w:p w:rsidR="00134744" w:rsidRPr="00CA4934" w:rsidRDefault="00134744" w:rsidP="00B01630">
      <w:pPr>
        <w:spacing w:after="0" w:line="360" w:lineRule="auto"/>
        <w:rPr>
          <w:rFonts w:ascii="Times New Roman" w:eastAsia="SchoolBookSanPin" w:hAnsi="Times New Roman"/>
          <w:position w:val="1"/>
          <w:sz w:val="28"/>
          <w:szCs w:val="28"/>
          <w:lang w:val="ru-RU"/>
        </w:rPr>
      </w:pPr>
    </w:p>
    <w:p w:rsidR="00134744" w:rsidRDefault="006905BC" w:rsidP="006905BC">
      <w:pPr>
        <w:pStyle w:val="7"/>
        <w:spacing w:before="0" w:after="0" w:line="348" w:lineRule="auto"/>
        <w:ind w:firstLine="0"/>
        <w:rPr>
          <w:rFonts w:eastAsia="SchoolBookSanPin"/>
          <w:b w:val="0"/>
          <w:position w:val="1"/>
          <w:sz w:val="28"/>
          <w:szCs w:val="28"/>
          <w:lang w:val="ru-RU"/>
        </w:rPr>
      </w:pPr>
      <w:r>
        <w:rPr>
          <w:rFonts w:eastAsia="SchoolBookSanPin"/>
          <w:b w:val="0"/>
          <w:position w:val="1"/>
          <w:sz w:val="28"/>
          <w:szCs w:val="28"/>
          <w:lang w:val="ru-RU"/>
        </w:rPr>
        <w:t xml:space="preserve">    </w:t>
      </w:r>
      <w:r w:rsidR="004A5A8D">
        <w:rPr>
          <w:rFonts w:eastAsia="SchoolBookSanPin"/>
          <w:b w:val="0"/>
          <w:position w:val="1"/>
          <w:sz w:val="28"/>
          <w:szCs w:val="28"/>
          <w:lang w:val="ru-RU"/>
        </w:rPr>
        <w:t>3</w:t>
      </w:r>
      <w:r w:rsidR="008F2BFA" w:rsidRPr="00CA4934">
        <w:rPr>
          <w:rFonts w:eastAsia="SchoolBookSanPin"/>
          <w:b w:val="0"/>
          <w:position w:val="1"/>
          <w:sz w:val="28"/>
          <w:szCs w:val="28"/>
          <w:lang w:val="ru-RU"/>
        </w:rPr>
        <w:t>8</w:t>
      </w:r>
      <w:r w:rsidR="00D042A1" w:rsidRPr="00CA4934">
        <w:rPr>
          <w:rFonts w:eastAsia="SchoolBookSanPin"/>
          <w:b w:val="0"/>
          <w:position w:val="1"/>
          <w:sz w:val="28"/>
          <w:szCs w:val="28"/>
          <w:lang w:val="ru-RU"/>
        </w:rPr>
        <w:t>.</w:t>
      </w:r>
      <w:r w:rsidR="004A5A8D">
        <w:rPr>
          <w:rFonts w:eastAsia="SchoolBookSanPin"/>
          <w:b w:val="0"/>
          <w:position w:val="1"/>
          <w:sz w:val="28"/>
          <w:szCs w:val="28"/>
          <w:lang w:val="ru-RU"/>
        </w:rPr>
        <w:t>  К</w:t>
      </w:r>
      <w:r w:rsidR="00134744" w:rsidRPr="00CA4934">
        <w:rPr>
          <w:rFonts w:eastAsia="SchoolBookSanPin"/>
          <w:b w:val="0"/>
          <w:position w:val="1"/>
          <w:sz w:val="28"/>
          <w:szCs w:val="28"/>
          <w:lang w:val="ru-RU"/>
        </w:rPr>
        <w:t>алендарный учебный график</w:t>
      </w:r>
      <w:r>
        <w:rPr>
          <w:rFonts w:eastAsia="SchoolBookSanPin"/>
          <w:b w:val="0"/>
          <w:position w:val="1"/>
          <w:sz w:val="28"/>
          <w:szCs w:val="28"/>
          <w:lang w:val="ru-RU"/>
        </w:rPr>
        <w:t xml:space="preserve"> МБОУ СОШ с.Победино</w:t>
      </w:r>
      <w:r w:rsidR="00134744" w:rsidRPr="00CA4934">
        <w:rPr>
          <w:rFonts w:eastAsia="SchoolBookSanPin"/>
          <w:b w:val="0"/>
          <w:position w:val="1"/>
          <w:sz w:val="28"/>
          <w:szCs w:val="28"/>
          <w:lang w:val="ru-RU"/>
        </w:rPr>
        <w:t>.</w:t>
      </w:r>
    </w:p>
    <w:tbl>
      <w:tblPr>
        <w:tblStyle w:val="aff"/>
        <w:tblW w:w="10280" w:type="dxa"/>
        <w:tblLook w:val="04A0"/>
      </w:tblPr>
      <w:tblGrid>
        <w:gridCol w:w="675"/>
        <w:gridCol w:w="4962"/>
        <w:gridCol w:w="4643"/>
      </w:tblGrid>
      <w:tr w:rsidR="00E71C3D" w:rsidRPr="00B17C37" w:rsidTr="00B17C37">
        <w:tc>
          <w:tcPr>
            <w:tcW w:w="675" w:type="dxa"/>
          </w:tcPr>
          <w:p w:rsidR="00E71C3D" w:rsidRPr="00B17C37" w:rsidRDefault="00E71C3D" w:rsidP="00B17C37">
            <w:pPr>
              <w:ind w:firstLine="0"/>
              <w:jc w:val="center"/>
              <w:rPr>
                <w:rStyle w:val="affff5"/>
                <w:b/>
                <w:i w:val="0"/>
                <w:sz w:val="24"/>
                <w:szCs w:val="24"/>
              </w:rPr>
            </w:pPr>
            <w:r w:rsidRPr="00B17C37">
              <w:rPr>
                <w:rStyle w:val="affff5"/>
                <w:b/>
                <w:i w:val="0"/>
                <w:sz w:val="24"/>
                <w:szCs w:val="24"/>
              </w:rPr>
              <w:t>№</w:t>
            </w:r>
          </w:p>
        </w:tc>
        <w:tc>
          <w:tcPr>
            <w:tcW w:w="4962" w:type="dxa"/>
          </w:tcPr>
          <w:p w:rsidR="00E71C3D" w:rsidRPr="00B17C37" w:rsidRDefault="00E71C3D" w:rsidP="00B17C37">
            <w:pPr>
              <w:pStyle w:val="afffffd"/>
              <w:shd w:val="clear" w:color="auto" w:fill="auto"/>
              <w:ind w:firstLine="34"/>
              <w:jc w:val="center"/>
              <w:rPr>
                <w:rStyle w:val="affff5"/>
                <w:b/>
                <w:i w:val="0"/>
                <w:sz w:val="24"/>
                <w:szCs w:val="24"/>
              </w:rPr>
            </w:pPr>
            <w:r w:rsidRPr="00B17C37">
              <w:rPr>
                <w:rStyle w:val="affff5"/>
                <w:b/>
                <w:i w:val="0"/>
                <w:sz w:val="24"/>
                <w:szCs w:val="24"/>
              </w:rPr>
              <w:t>Мероприятия</w:t>
            </w:r>
          </w:p>
        </w:tc>
        <w:tc>
          <w:tcPr>
            <w:tcW w:w="4643" w:type="dxa"/>
          </w:tcPr>
          <w:p w:rsidR="00E71C3D" w:rsidRPr="00B17C37" w:rsidRDefault="00B17C37" w:rsidP="00B17C37">
            <w:pPr>
              <w:ind w:firstLine="0"/>
              <w:jc w:val="center"/>
              <w:rPr>
                <w:rStyle w:val="affff5"/>
                <w:b/>
                <w:i w:val="0"/>
                <w:sz w:val="24"/>
                <w:szCs w:val="24"/>
              </w:rPr>
            </w:pPr>
            <w:r w:rsidRPr="00B17C37">
              <w:rPr>
                <w:rStyle w:val="affff5"/>
                <w:b/>
                <w:i w:val="0"/>
                <w:sz w:val="24"/>
                <w:szCs w:val="24"/>
              </w:rPr>
              <w:t>Сроки</w:t>
            </w:r>
          </w:p>
        </w:tc>
      </w:tr>
      <w:tr w:rsidR="00E71C3D" w:rsidRPr="00B17C37" w:rsidTr="00B17C37">
        <w:tc>
          <w:tcPr>
            <w:tcW w:w="675" w:type="dxa"/>
          </w:tcPr>
          <w:p w:rsidR="00E71C3D" w:rsidRPr="00B17C37" w:rsidRDefault="00E71C3D" w:rsidP="00B17C37">
            <w:pPr>
              <w:ind w:firstLine="0"/>
              <w:jc w:val="center"/>
              <w:rPr>
                <w:rStyle w:val="affff5"/>
                <w:b/>
                <w:i w:val="0"/>
                <w:sz w:val="24"/>
                <w:szCs w:val="24"/>
              </w:rPr>
            </w:pPr>
            <w:r w:rsidRPr="00B17C37">
              <w:rPr>
                <w:rStyle w:val="affff5"/>
                <w:b/>
                <w:i w:val="0"/>
                <w:sz w:val="24"/>
                <w:szCs w:val="24"/>
              </w:rPr>
              <w:t>1.</w:t>
            </w:r>
          </w:p>
        </w:tc>
        <w:tc>
          <w:tcPr>
            <w:tcW w:w="4962" w:type="dxa"/>
          </w:tcPr>
          <w:p w:rsidR="00E71C3D" w:rsidRPr="00B17C37" w:rsidRDefault="00E71C3D" w:rsidP="00B17C37">
            <w:pPr>
              <w:pStyle w:val="afffffd"/>
              <w:shd w:val="clear" w:color="auto" w:fill="auto"/>
              <w:ind w:firstLine="34"/>
              <w:jc w:val="center"/>
              <w:rPr>
                <w:rStyle w:val="affff5"/>
                <w:b/>
                <w:i w:val="0"/>
                <w:sz w:val="24"/>
                <w:szCs w:val="24"/>
              </w:rPr>
            </w:pPr>
            <w:r w:rsidRPr="00B17C37">
              <w:rPr>
                <w:rStyle w:val="affff5"/>
                <w:b/>
                <w:i w:val="0"/>
                <w:sz w:val="24"/>
                <w:szCs w:val="24"/>
              </w:rPr>
              <w:t>Продолжительность учебного года</w:t>
            </w:r>
          </w:p>
        </w:tc>
        <w:tc>
          <w:tcPr>
            <w:tcW w:w="4643" w:type="dxa"/>
          </w:tcPr>
          <w:p w:rsidR="00E71C3D" w:rsidRPr="00B17C37" w:rsidRDefault="00E71C3D" w:rsidP="00B17C37">
            <w:pPr>
              <w:ind w:firstLine="0"/>
              <w:jc w:val="center"/>
              <w:rPr>
                <w:rStyle w:val="affff5"/>
                <w:b/>
                <w:i w:val="0"/>
                <w:sz w:val="24"/>
                <w:szCs w:val="24"/>
              </w:rPr>
            </w:pP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ffd"/>
              <w:shd w:val="clear" w:color="auto" w:fill="auto"/>
              <w:ind w:firstLine="34"/>
              <w:jc w:val="center"/>
              <w:rPr>
                <w:rStyle w:val="affff5"/>
                <w:i w:val="0"/>
                <w:sz w:val="24"/>
                <w:szCs w:val="24"/>
              </w:rPr>
            </w:pPr>
            <w:r w:rsidRPr="00B17C37">
              <w:rPr>
                <w:rStyle w:val="affff5"/>
                <w:i w:val="0"/>
                <w:sz w:val="24"/>
                <w:szCs w:val="24"/>
              </w:rPr>
              <w:t>1 класс</w:t>
            </w:r>
          </w:p>
        </w:tc>
        <w:tc>
          <w:tcPr>
            <w:tcW w:w="4643" w:type="dxa"/>
          </w:tcPr>
          <w:p w:rsidR="00E71C3D" w:rsidRPr="00B17C37" w:rsidRDefault="00E71C3D" w:rsidP="00B17C37">
            <w:pPr>
              <w:pStyle w:val="afffffd"/>
              <w:shd w:val="clear" w:color="auto" w:fill="auto"/>
              <w:jc w:val="center"/>
              <w:rPr>
                <w:rStyle w:val="affff5"/>
                <w:i w:val="0"/>
                <w:sz w:val="24"/>
                <w:szCs w:val="24"/>
              </w:rPr>
            </w:pPr>
            <w:r w:rsidRPr="00B17C37">
              <w:rPr>
                <w:rStyle w:val="affff5"/>
                <w:i w:val="0"/>
                <w:sz w:val="24"/>
                <w:szCs w:val="24"/>
              </w:rPr>
              <w:t>33 учебных недели</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ffd"/>
              <w:shd w:val="clear" w:color="auto" w:fill="auto"/>
              <w:ind w:firstLine="34"/>
              <w:jc w:val="center"/>
              <w:rPr>
                <w:rStyle w:val="affff5"/>
                <w:i w:val="0"/>
                <w:sz w:val="24"/>
                <w:szCs w:val="24"/>
              </w:rPr>
            </w:pPr>
            <w:r w:rsidRPr="00B17C37">
              <w:rPr>
                <w:rStyle w:val="affff5"/>
                <w:i w:val="0"/>
                <w:sz w:val="24"/>
                <w:szCs w:val="24"/>
              </w:rPr>
              <w:t>2-12 класс</w:t>
            </w:r>
          </w:p>
        </w:tc>
        <w:tc>
          <w:tcPr>
            <w:tcW w:w="4643" w:type="dxa"/>
          </w:tcPr>
          <w:p w:rsidR="00E71C3D" w:rsidRPr="00B17C37" w:rsidRDefault="00E71C3D" w:rsidP="00B17C37">
            <w:pPr>
              <w:pStyle w:val="afffffd"/>
              <w:shd w:val="clear" w:color="auto" w:fill="auto"/>
              <w:jc w:val="center"/>
              <w:rPr>
                <w:rStyle w:val="affff5"/>
                <w:i w:val="0"/>
                <w:sz w:val="24"/>
                <w:szCs w:val="24"/>
              </w:rPr>
            </w:pPr>
            <w:r w:rsidRPr="00B17C37">
              <w:rPr>
                <w:rStyle w:val="affff5"/>
                <w:i w:val="0"/>
                <w:sz w:val="24"/>
                <w:szCs w:val="24"/>
              </w:rPr>
              <w:t>34 учебные недели</w:t>
            </w:r>
          </w:p>
        </w:tc>
      </w:tr>
      <w:tr w:rsidR="00E71C3D" w:rsidRPr="00B17C37" w:rsidTr="00B17C37">
        <w:tc>
          <w:tcPr>
            <w:tcW w:w="675" w:type="dxa"/>
          </w:tcPr>
          <w:p w:rsidR="00E71C3D" w:rsidRPr="00B17C37" w:rsidRDefault="00E71C3D" w:rsidP="00B17C37">
            <w:pPr>
              <w:ind w:firstLine="0"/>
              <w:jc w:val="center"/>
              <w:rPr>
                <w:rStyle w:val="affff5"/>
                <w:b/>
                <w:i w:val="0"/>
                <w:sz w:val="24"/>
                <w:szCs w:val="24"/>
              </w:rPr>
            </w:pPr>
            <w:r w:rsidRPr="00B17C37">
              <w:rPr>
                <w:rStyle w:val="affff5"/>
                <w:b/>
                <w:i w:val="0"/>
                <w:sz w:val="24"/>
                <w:szCs w:val="24"/>
              </w:rPr>
              <w:lastRenderedPageBreak/>
              <w:t>2.</w:t>
            </w:r>
          </w:p>
        </w:tc>
        <w:tc>
          <w:tcPr>
            <w:tcW w:w="4962" w:type="dxa"/>
          </w:tcPr>
          <w:p w:rsidR="00E71C3D" w:rsidRPr="00B17C37" w:rsidRDefault="00E71C3D" w:rsidP="00B17C37">
            <w:pPr>
              <w:pStyle w:val="afffffd"/>
              <w:shd w:val="clear" w:color="auto" w:fill="auto"/>
              <w:ind w:firstLine="34"/>
              <w:jc w:val="center"/>
              <w:rPr>
                <w:rStyle w:val="affff5"/>
                <w:b/>
                <w:i w:val="0"/>
                <w:sz w:val="24"/>
                <w:szCs w:val="24"/>
              </w:rPr>
            </w:pPr>
            <w:r w:rsidRPr="00B17C37">
              <w:rPr>
                <w:rStyle w:val="affff5"/>
                <w:b/>
                <w:i w:val="0"/>
                <w:sz w:val="24"/>
                <w:szCs w:val="24"/>
              </w:rPr>
              <w:t>Начало учебного года</w:t>
            </w:r>
          </w:p>
        </w:tc>
        <w:tc>
          <w:tcPr>
            <w:tcW w:w="4643" w:type="dxa"/>
          </w:tcPr>
          <w:p w:rsidR="00E71C3D" w:rsidRPr="00B17C37" w:rsidRDefault="00E71C3D" w:rsidP="00B17C37">
            <w:pPr>
              <w:pStyle w:val="afffffd"/>
              <w:shd w:val="clear" w:color="auto" w:fill="auto"/>
              <w:jc w:val="center"/>
              <w:rPr>
                <w:rStyle w:val="affff5"/>
                <w:b/>
                <w:i w:val="0"/>
                <w:sz w:val="24"/>
                <w:szCs w:val="24"/>
              </w:rPr>
            </w:pPr>
            <w:r w:rsidRPr="00B17C37">
              <w:rPr>
                <w:rStyle w:val="affff5"/>
                <w:b/>
                <w:i w:val="0"/>
                <w:sz w:val="24"/>
                <w:szCs w:val="24"/>
              </w:rPr>
              <w:t>2 сентября 2024 г. (понедельник)</w:t>
            </w:r>
          </w:p>
        </w:tc>
      </w:tr>
      <w:tr w:rsidR="00E71C3D" w:rsidRPr="00B17C37" w:rsidTr="00B17C37">
        <w:tc>
          <w:tcPr>
            <w:tcW w:w="675" w:type="dxa"/>
          </w:tcPr>
          <w:p w:rsidR="00E71C3D" w:rsidRPr="00B17C37" w:rsidRDefault="00E71C3D" w:rsidP="00B17C37">
            <w:pPr>
              <w:ind w:firstLine="0"/>
              <w:jc w:val="center"/>
              <w:rPr>
                <w:rStyle w:val="affff5"/>
                <w:b/>
                <w:i w:val="0"/>
                <w:sz w:val="24"/>
                <w:szCs w:val="24"/>
              </w:rPr>
            </w:pPr>
            <w:r w:rsidRPr="00B17C37">
              <w:rPr>
                <w:rStyle w:val="affff5"/>
                <w:b/>
                <w:i w:val="0"/>
                <w:sz w:val="24"/>
                <w:szCs w:val="24"/>
              </w:rPr>
              <w:t>3.</w:t>
            </w:r>
          </w:p>
        </w:tc>
        <w:tc>
          <w:tcPr>
            <w:tcW w:w="4962" w:type="dxa"/>
          </w:tcPr>
          <w:p w:rsidR="00E71C3D" w:rsidRPr="00B17C37" w:rsidRDefault="00E71C3D" w:rsidP="00B17C37">
            <w:pPr>
              <w:pStyle w:val="afffffd"/>
              <w:shd w:val="clear" w:color="auto" w:fill="auto"/>
              <w:ind w:firstLine="34"/>
              <w:jc w:val="center"/>
              <w:rPr>
                <w:rStyle w:val="affff5"/>
                <w:b/>
                <w:i w:val="0"/>
                <w:sz w:val="24"/>
                <w:szCs w:val="24"/>
              </w:rPr>
            </w:pPr>
            <w:r w:rsidRPr="00B17C37">
              <w:rPr>
                <w:rStyle w:val="affff5"/>
                <w:b/>
                <w:i w:val="0"/>
                <w:sz w:val="24"/>
                <w:szCs w:val="24"/>
              </w:rPr>
              <w:t>Продолжительность учебной четверти и школьных каникул</w:t>
            </w:r>
          </w:p>
        </w:tc>
        <w:tc>
          <w:tcPr>
            <w:tcW w:w="4643" w:type="dxa"/>
          </w:tcPr>
          <w:p w:rsidR="00E71C3D" w:rsidRPr="00B17C37" w:rsidRDefault="00E71C3D" w:rsidP="00B17C37">
            <w:pPr>
              <w:jc w:val="center"/>
              <w:rPr>
                <w:rStyle w:val="affff5"/>
                <w:b/>
                <w:i w:val="0"/>
                <w:sz w:val="24"/>
                <w:szCs w:val="24"/>
              </w:rPr>
            </w:pP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left="34" w:firstLine="34"/>
              <w:jc w:val="center"/>
              <w:rPr>
                <w:rStyle w:val="affff5"/>
                <w:i w:val="0"/>
                <w:sz w:val="24"/>
                <w:szCs w:val="24"/>
              </w:rPr>
            </w:pPr>
            <w:r w:rsidRPr="00B17C37">
              <w:rPr>
                <w:rStyle w:val="affff5"/>
                <w:i w:val="0"/>
                <w:sz w:val="24"/>
                <w:szCs w:val="24"/>
              </w:rPr>
              <w:t>1 четверть</w:t>
            </w:r>
          </w:p>
        </w:tc>
        <w:tc>
          <w:tcPr>
            <w:tcW w:w="4643" w:type="dxa"/>
          </w:tcPr>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8  учебных недель</w:t>
            </w:r>
          </w:p>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с 02.09.2024 г. по 25.10.2024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left="34" w:firstLine="34"/>
              <w:jc w:val="center"/>
              <w:rPr>
                <w:rStyle w:val="affff5"/>
                <w:i w:val="0"/>
                <w:sz w:val="24"/>
                <w:szCs w:val="24"/>
              </w:rPr>
            </w:pPr>
            <w:r w:rsidRPr="00B17C37">
              <w:rPr>
                <w:rStyle w:val="affff5"/>
                <w:i w:val="0"/>
                <w:sz w:val="24"/>
                <w:szCs w:val="24"/>
              </w:rPr>
              <w:t>Осенние  каникулы</w:t>
            </w:r>
          </w:p>
        </w:tc>
        <w:tc>
          <w:tcPr>
            <w:tcW w:w="4643" w:type="dxa"/>
          </w:tcPr>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с 26 октября по 04 ноября 2024 г.</w:t>
            </w:r>
          </w:p>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(10 календарных дней)</w:t>
            </w:r>
          </w:p>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Начало занятий 05 ноября 2024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ffd"/>
              <w:shd w:val="clear" w:color="auto" w:fill="auto"/>
              <w:ind w:firstLine="34"/>
              <w:jc w:val="center"/>
              <w:rPr>
                <w:rStyle w:val="affff5"/>
                <w:i w:val="0"/>
                <w:sz w:val="24"/>
                <w:szCs w:val="24"/>
              </w:rPr>
            </w:pPr>
            <w:r w:rsidRPr="00B17C37">
              <w:rPr>
                <w:rStyle w:val="affff5"/>
                <w:i w:val="0"/>
                <w:sz w:val="24"/>
                <w:szCs w:val="24"/>
              </w:rPr>
              <w:t>2 четверть</w:t>
            </w:r>
          </w:p>
        </w:tc>
        <w:tc>
          <w:tcPr>
            <w:tcW w:w="4643" w:type="dxa"/>
          </w:tcPr>
          <w:p w:rsidR="00E71C3D" w:rsidRPr="00B17C37" w:rsidRDefault="00E71C3D" w:rsidP="00B17C37">
            <w:pPr>
              <w:pStyle w:val="afffffd"/>
              <w:shd w:val="clear" w:color="auto" w:fill="auto"/>
              <w:ind w:firstLine="33"/>
              <w:jc w:val="center"/>
              <w:rPr>
                <w:rStyle w:val="affff5"/>
                <w:i w:val="0"/>
                <w:sz w:val="24"/>
                <w:szCs w:val="24"/>
              </w:rPr>
            </w:pPr>
            <w:r w:rsidRPr="00B17C37">
              <w:rPr>
                <w:rStyle w:val="affff5"/>
                <w:i w:val="0"/>
                <w:sz w:val="24"/>
                <w:szCs w:val="24"/>
              </w:rPr>
              <w:t>8 учебных недель</w:t>
            </w:r>
          </w:p>
          <w:p w:rsidR="00E71C3D" w:rsidRPr="00B17C37" w:rsidRDefault="00E71C3D" w:rsidP="00B17C37">
            <w:pPr>
              <w:pStyle w:val="afffffd"/>
              <w:shd w:val="clear" w:color="auto" w:fill="auto"/>
              <w:ind w:firstLine="33"/>
              <w:jc w:val="center"/>
              <w:rPr>
                <w:rStyle w:val="affff5"/>
                <w:i w:val="0"/>
                <w:sz w:val="24"/>
                <w:szCs w:val="24"/>
              </w:rPr>
            </w:pPr>
            <w:r w:rsidRPr="00B17C37">
              <w:rPr>
                <w:rStyle w:val="affff5"/>
                <w:i w:val="0"/>
                <w:sz w:val="24"/>
                <w:szCs w:val="24"/>
              </w:rPr>
              <w:t>с 05.11.2024 г. по 28.12.2024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ffd"/>
              <w:shd w:val="clear" w:color="auto" w:fill="auto"/>
              <w:ind w:firstLine="34"/>
              <w:jc w:val="center"/>
              <w:rPr>
                <w:rStyle w:val="affff5"/>
                <w:i w:val="0"/>
                <w:sz w:val="24"/>
                <w:szCs w:val="24"/>
              </w:rPr>
            </w:pPr>
            <w:r w:rsidRPr="00B17C37">
              <w:rPr>
                <w:rStyle w:val="affff5"/>
                <w:i w:val="0"/>
                <w:sz w:val="24"/>
                <w:szCs w:val="24"/>
              </w:rPr>
              <w:t>Зимние каникулы</w:t>
            </w:r>
          </w:p>
        </w:tc>
        <w:tc>
          <w:tcPr>
            <w:tcW w:w="4643" w:type="dxa"/>
          </w:tcPr>
          <w:p w:rsidR="00E71C3D" w:rsidRPr="00B17C37" w:rsidRDefault="00E71C3D" w:rsidP="00B17C37">
            <w:pPr>
              <w:pStyle w:val="afffffd"/>
              <w:shd w:val="clear" w:color="auto" w:fill="auto"/>
              <w:ind w:firstLine="33"/>
              <w:jc w:val="center"/>
              <w:rPr>
                <w:rStyle w:val="affff5"/>
                <w:i w:val="0"/>
                <w:sz w:val="24"/>
                <w:szCs w:val="24"/>
              </w:rPr>
            </w:pPr>
            <w:r w:rsidRPr="00B17C37">
              <w:rPr>
                <w:rStyle w:val="affff5"/>
                <w:i w:val="0"/>
                <w:sz w:val="24"/>
                <w:szCs w:val="24"/>
              </w:rPr>
              <w:t>с 29 декабря 2024 г. по 08 января 2025 г.</w:t>
            </w:r>
          </w:p>
          <w:p w:rsidR="00E71C3D" w:rsidRPr="00B17C37" w:rsidRDefault="00E71C3D" w:rsidP="00B17C37">
            <w:pPr>
              <w:pStyle w:val="afffffd"/>
              <w:shd w:val="clear" w:color="auto" w:fill="auto"/>
              <w:ind w:firstLine="33"/>
              <w:jc w:val="center"/>
              <w:rPr>
                <w:rStyle w:val="affff5"/>
                <w:i w:val="0"/>
                <w:sz w:val="24"/>
                <w:szCs w:val="24"/>
              </w:rPr>
            </w:pPr>
            <w:r w:rsidRPr="00B17C37">
              <w:rPr>
                <w:rStyle w:val="affff5"/>
                <w:i w:val="0"/>
                <w:sz w:val="24"/>
                <w:szCs w:val="24"/>
              </w:rPr>
              <w:t>(11 календарных дней)</w:t>
            </w:r>
          </w:p>
          <w:p w:rsidR="00E71C3D" w:rsidRPr="00B17C37" w:rsidRDefault="00E71C3D" w:rsidP="00B17C37">
            <w:pPr>
              <w:pStyle w:val="afffffd"/>
              <w:shd w:val="clear" w:color="auto" w:fill="auto"/>
              <w:ind w:firstLine="33"/>
              <w:jc w:val="center"/>
              <w:rPr>
                <w:rStyle w:val="affff5"/>
                <w:i w:val="0"/>
                <w:sz w:val="24"/>
                <w:szCs w:val="24"/>
              </w:rPr>
            </w:pPr>
            <w:r w:rsidRPr="00B17C37">
              <w:rPr>
                <w:rStyle w:val="affff5"/>
                <w:i w:val="0"/>
                <w:sz w:val="24"/>
                <w:szCs w:val="24"/>
              </w:rPr>
              <w:t>Начало занятий 09 января 2025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firstLine="34"/>
              <w:jc w:val="center"/>
              <w:rPr>
                <w:rStyle w:val="affff5"/>
                <w:i w:val="0"/>
                <w:sz w:val="24"/>
                <w:szCs w:val="24"/>
              </w:rPr>
            </w:pPr>
            <w:r w:rsidRPr="00B17C37">
              <w:rPr>
                <w:rStyle w:val="affff5"/>
                <w:i w:val="0"/>
                <w:sz w:val="24"/>
                <w:szCs w:val="24"/>
              </w:rPr>
              <w:t>3 четверть</w:t>
            </w:r>
          </w:p>
        </w:tc>
        <w:tc>
          <w:tcPr>
            <w:tcW w:w="4643" w:type="dxa"/>
          </w:tcPr>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11 учебных недель</w:t>
            </w:r>
          </w:p>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с 09 января 2025 г. по 28 марта 2025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firstLine="34"/>
              <w:jc w:val="center"/>
              <w:rPr>
                <w:rStyle w:val="affff5"/>
                <w:i w:val="0"/>
                <w:sz w:val="24"/>
                <w:szCs w:val="24"/>
              </w:rPr>
            </w:pPr>
            <w:r w:rsidRPr="00B17C37">
              <w:rPr>
                <w:rStyle w:val="affff5"/>
                <w:i w:val="0"/>
                <w:sz w:val="24"/>
                <w:szCs w:val="24"/>
              </w:rPr>
              <w:t>Весенние каникулы</w:t>
            </w:r>
          </w:p>
        </w:tc>
        <w:tc>
          <w:tcPr>
            <w:tcW w:w="4643" w:type="dxa"/>
          </w:tcPr>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с 29 марта 2025 г. по 06 апреля 2025 г.</w:t>
            </w:r>
          </w:p>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(9 календарных дней)</w:t>
            </w:r>
          </w:p>
          <w:p w:rsidR="00E71C3D" w:rsidRPr="00B17C37" w:rsidRDefault="00E71C3D" w:rsidP="00B17C37">
            <w:pPr>
              <w:pStyle w:val="afffc"/>
              <w:ind w:firstLine="33"/>
              <w:jc w:val="center"/>
              <w:rPr>
                <w:rStyle w:val="affff5"/>
                <w:i w:val="0"/>
                <w:sz w:val="24"/>
                <w:szCs w:val="24"/>
              </w:rPr>
            </w:pPr>
            <w:r w:rsidRPr="00B17C37">
              <w:rPr>
                <w:rStyle w:val="affff5"/>
                <w:i w:val="0"/>
                <w:sz w:val="24"/>
                <w:szCs w:val="24"/>
              </w:rPr>
              <w:t>Начало занятий 07 апреля 2025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firstLine="34"/>
              <w:jc w:val="center"/>
              <w:rPr>
                <w:rStyle w:val="affff5"/>
                <w:i w:val="0"/>
                <w:sz w:val="24"/>
                <w:szCs w:val="24"/>
              </w:rPr>
            </w:pPr>
            <w:r w:rsidRPr="00B17C37">
              <w:rPr>
                <w:rStyle w:val="affff5"/>
                <w:i w:val="0"/>
                <w:sz w:val="24"/>
                <w:szCs w:val="24"/>
              </w:rPr>
              <w:t>Дополнительные каникулы для 1 классов</w:t>
            </w:r>
          </w:p>
        </w:tc>
        <w:tc>
          <w:tcPr>
            <w:tcW w:w="4643" w:type="dxa"/>
          </w:tcPr>
          <w:p w:rsidR="00E71C3D" w:rsidRPr="00B17C37" w:rsidRDefault="00E71C3D" w:rsidP="00B17C37">
            <w:pPr>
              <w:pStyle w:val="afffc"/>
              <w:ind w:firstLine="0"/>
              <w:jc w:val="center"/>
              <w:rPr>
                <w:rStyle w:val="affff5"/>
                <w:i w:val="0"/>
                <w:sz w:val="24"/>
                <w:szCs w:val="24"/>
              </w:rPr>
            </w:pPr>
            <w:r w:rsidRPr="00B17C37">
              <w:rPr>
                <w:rStyle w:val="affff5"/>
                <w:i w:val="0"/>
                <w:sz w:val="24"/>
                <w:szCs w:val="24"/>
              </w:rPr>
              <w:t>с 17 февраля по 23 февраля 2025 г.</w:t>
            </w:r>
          </w:p>
          <w:p w:rsidR="00E71C3D" w:rsidRPr="00B17C37" w:rsidRDefault="00E71C3D" w:rsidP="00B17C37">
            <w:pPr>
              <w:pStyle w:val="afffc"/>
              <w:ind w:firstLine="0"/>
              <w:jc w:val="center"/>
              <w:rPr>
                <w:rStyle w:val="affff5"/>
                <w:i w:val="0"/>
                <w:sz w:val="24"/>
                <w:szCs w:val="24"/>
              </w:rPr>
            </w:pPr>
            <w:r w:rsidRPr="00B17C37">
              <w:rPr>
                <w:rStyle w:val="affff5"/>
                <w:i w:val="0"/>
                <w:sz w:val="24"/>
                <w:szCs w:val="24"/>
              </w:rPr>
              <w:t>(7 календарных дней)</w:t>
            </w:r>
          </w:p>
          <w:p w:rsidR="00E71C3D" w:rsidRPr="00B17C37" w:rsidRDefault="00E71C3D" w:rsidP="00B17C37">
            <w:pPr>
              <w:pStyle w:val="afffc"/>
              <w:ind w:firstLine="0"/>
              <w:jc w:val="center"/>
              <w:rPr>
                <w:rStyle w:val="affff5"/>
                <w:i w:val="0"/>
                <w:sz w:val="24"/>
                <w:szCs w:val="24"/>
              </w:rPr>
            </w:pPr>
            <w:r w:rsidRPr="00B17C37">
              <w:rPr>
                <w:rStyle w:val="affff5"/>
                <w:i w:val="0"/>
                <w:sz w:val="24"/>
                <w:szCs w:val="24"/>
              </w:rPr>
              <w:t>Начало занятий 06 апреля 2020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firstLine="34"/>
              <w:jc w:val="center"/>
              <w:rPr>
                <w:rStyle w:val="affff5"/>
                <w:i w:val="0"/>
                <w:sz w:val="24"/>
                <w:szCs w:val="24"/>
              </w:rPr>
            </w:pPr>
            <w:r w:rsidRPr="00B17C37">
              <w:rPr>
                <w:rStyle w:val="affff5"/>
                <w:i w:val="0"/>
                <w:sz w:val="24"/>
                <w:szCs w:val="24"/>
              </w:rPr>
              <w:t>4 четверть</w:t>
            </w:r>
          </w:p>
        </w:tc>
        <w:tc>
          <w:tcPr>
            <w:tcW w:w="4643" w:type="dxa"/>
          </w:tcPr>
          <w:p w:rsidR="00E71C3D" w:rsidRPr="00B17C37" w:rsidRDefault="00E71C3D" w:rsidP="00B17C37">
            <w:pPr>
              <w:pStyle w:val="afffc"/>
              <w:ind w:firstLine="0"/>
              <w:jc w:val="center"/>
              <w:rPr>
                <w:rStyle w:val="affff5"/>
                <w:i w:val="0"/>
                <w:sz w:val="24"/>
                <w:szCs w:val="24"/>
              </w:rPr>
            </w:pPr>
            <w:r w:rsidRPr="00B17C37">
              <w:rPr>
                <w:rStyle w:val="affff5"/>
                <w:i w:val="0"/>
                <w:sz w:val="24"/>
                <w:szCs w:val="24"/>
              </w:rPr>
              <w:t>9 учебных недель</w:t>
            </w:r>
          </w:p>
          <w:p w:rsidR="00E71C3D" w:rsidRPr="00B17C37" w:rsidRDefault="00E71C3D" w:rsidP="00B17C37">
            <w:pPr>
              <w:pStyle w:val="afffc"/>
              <w:ind w:firstLine="0"/>
              <w:jc w:val="center"/>
              <w:rPr>
                <w:rStyle w:val="affff5"/>
                <w:i w:val="0"/>
                <w:sz w:val="24"/>
                <w:szCs w:val="24"/>
              </w:rPr>
            </w:pPr>
            <w:r w:rsidRPr="00B17C37">
              <w:rPr>
                <w:rStyle w:val="affff5"/>
                <w:i w:val="0"/>
                <w:sz w:val="24"/>
                <w:szCs w:val="24"/>
              </w:rPr>
              <w:t>с   07 апреля 2025 г. по 26 мая 2025 г.</w:t>
            </w:r>
          </w:p>
        </w:tc>
      </w:tr>
      <w:tr w:rsidR="00E71C3D" w:rsidRPr="00B17C37" w:rsidTr="00B17C37">
        <w:tc>
          <w:tcPr>
            <w:tcW w:w="675" w:type="dxa"/>
          </w:tcPr>
          <w:p w:rsidR="00E71C3D" w:rsidRPr="00B17C37" w:rsidRDefault="00E71C3D" w:rsidP="00B17C37">
            <w:pPr>
              <w:ind w:firstLine="0"/>
              <w:jc w:val="center"/>
              <w:rPr>
                <w:rStyle w:val="affff5"/>
                <w:b/>
                <w:i w:val="0"/>
                <w:sz w:val="24"/>
                <w:szCs w:val="24"/>
              </w:rPr>
            </w:pPr>
            <w:r w:rsidRPr="00B17C37">
              <w:rPr>
                <w:rStyle w:val="affff5"/>
                <w:b/>
                <w:i w:val="0"/>
                <w:sz w:val="24"/>
                <w:szCs w:val="24"/>
              </w:rPr>
              <w:t>4.</w:t>
            </w:r>
          </w:p>
        </w:tc>
        <w:tc>
          <w:tcPr>
            <w:tcW w:w="4962" w:type="dxa"/>
          </w:tcPr>
          <w:p w:rsidR="00E71C3D" w:rsidRPr="00B17C37" w:rsidRDefault="00E71C3D" w:rsidP="00B17C37">
            <w:pPr>
              <w:pStyle w:val="afffffd"/>
              <w:shd w:val="clear" w:color="auto" w:fill="auto"/>
              <w:ind w:firstLine="34"/>
              <w:jc w:val="center"/>
              <w:rPr>
                <w:rStyle w:val="affff5"/>
                <w:b/>
                <w:i w:val="0"/>
                <w:sz w:val="24"/>
                <w:szCs w:val="24"/>
              </w:rPr>
            </w:pPr>
            <w:r w:rsidRPr="00B17C37">
              <w:rPr>
                <w:rStyle w:val="affff5"/>
                <w:b/>
                <w:i w:val="0"/>
                <w:sz w:val="24"/>
                <w:szCs w:val="24"/>
              </w:rPr>
              <w:t>Окончание учебного года</w:t>
            </w:r>
          </w:p>
        </w:tc>
        <w:tc>
          <w:tcPr>
            <w:tcW w:w="4643" w:type="dxa"/>
          </w:tcPr>
          <w:p w:rsidR="00E71C3D" w:rsidRPr="00B17C37" w:rsidRDefault="00E71C3D" w:rsidP="00B17C37">
            <w:pPr>
              <w:ind w:firstLine="0"/>
              <w:jc w:val="center"/>
              <w:rPr>
                <w:rStyle w:val="affff5"/>
                <w:b/>
                <w:i w:val="0"/>
                <w:sz w:val="24"/>
                <w:szCs w:val="24"/>
              </w:rPr>
            </w:pP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firstLine="34"/>
              <w:jc w:val="center"/>
              <w:rPr>
                <w:rStyle w:val="affff5"/>
                <w:i w:val="0"/>
                <w:sz w:val="24"/>
                <w:szCs w:val="24"/>
              </w:rPr>
            </w:pPr>
            <w:r w:rsidRPr="00B17C37">
              <w:rPr>
                <w:rStyle w:val="affff5"/>
                <w:i w:val="0"/>
                <w:sz w:val="24"/>
                <w:szCs w:val="24"/>
              </w:rPr>
              <w:t>1-4 класс</w:t>
            </w:r>
          </w:p>
        </w:tc>
        <w:tc>
          <w:tcPr>
            <w:tcW w:w="4643" w:type="dxa"/>
          </w:tcPr>
          <w:p w:rsidR="00E71C3D" w:rsidRPr="00B17C37" w:rsidRDefault="00E71C3D" w:rsidP="00B17C37">
            <w:pPr>
              <w:pStyle w:val="afffc"/>
              <w:ind w:firstLine="0"/>
              <w:jc w:val="center"/>
              <w:rPr>
                <w:rStyle w:val="affff5"/>
                <w:i w:val="0"/>
                <w:sz w:val="24"/>
                <w:szCs w:val="24"/>
              </w:rPr>
            </w:pPr>
            <w:r w:rsidRPr="00B17C37">
              <w:rPr>
                <w:rStyle w:val="affff5"/>
                <w:i w:val="0"/>
                <w:sz w:val="24"/>
                <w:szCs w:val="24"/>
              </w:rPr>
              <w:t>26 мая 2025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firstLine="34"/>
              <w:jc w:val="center"/>
              <w:rPr>
                <w:rStyle w:val="affff5"/>
                <w:i w:val="0"/>
                <w:sz w:val="24"/>
                <w:szCs w:val="24"/>
              </w:rPr>
            </w:pPr>
            <w:r w:rsidRPr="00B17C37">
              <w:rPr>
                <w:rStyle w:val="affff5"/>
                <w:i w:val="0"/>
                <w:sz w:val="24"/>
                <w:szCs w:val="24"/>
              </w:rPr>
              <w:t>5- 8, 10 классы</w:t>
            </w:r>
          </w:p>
        </w:tc>
        <w:tc>
          <w:tcPr>
            <w:tcW w:w="4643" w:type="dxa"/>
          </w:tcPr>
          <w:p w:rsidR="00E71C3D" w:rsidRPr="00B17C37" w:rsidRDefault="00E71C3D" w:rsidP="00B17C37">
            <w:pPr>
              <w:pStyle w:val="afffc"/>
              <w:ind w:firstLine="0"/>
              <w:jc w:val="center"/>
              <w:rPr>
                <w:rStyle w:val="affff5"/>
                <w:i w:val="0"/>
                <w:sz w:val="24"/>
                <w:szCs w:val="24"/>
              </w:rPr>
            </w:pPr>
            <w:r w:rsidRPr="00B17C37">
              <w:rPr>
                <w:rStyle w:val="affff5"/>
                <w:i w:val="0"/>
                <w:sz w:val="24"/>
                <w:szCs w:val="24"/>
              </w:rPr>
              <w:t>26 мая 2025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firstLine="34"/>
              <w:jc w:val="center"/>
              <w:rPr>
                <w:rStyle w:val="affff5"/>
                <w:i w:val="0"/>
                <w:sz w:val="24"/>
                <w:szCs w:val="24"/>
              </w:rPr>
            </w:pPr>
            <w:r w:rsidRPr="00B17C37">
              <w:rPr>
                <w:rStyle w:val="affff5"/>
                <w:i w:val="0"/>
                <w:sz w:val="24"/>
                <w:szCs w:val="24"/>
              </w:rPr>
              <w:t>9, 11, 12 класс</w:t>
            </w:r>
          </w:p>
        </w:tc>
        <w:tc>
          <w:tcPr>
            <w:tcW w:w="4643" w:type="dxa"/>
          </w:tcPr>
          <w:p w:rsidR="00E71C3D" w:rsidRPr="00B17C37" w:rsidRDefault="00E71C3D" w:rsidP="00B17C37">
            <w:pPr>
              <w:pStyle w:val="afffc"/>
              <w:ind w:firstLine="0"/>
              <w:jc w:val="center"/>
              <w:rPr>
                <w:rStyle w:val="affff5"/>
                <w:i w:val="0"/>
                <w:sz w:val="24"/>
                <w:szCs w:val="24"/>
              </w:rPr>
            </w:pPr>
            <w:r w:rsidRPr="00B17C37">
              <w:rPr>
                <w:rStyle w:val="affff5"/>
                <w:i w:val="0"/>
                <w:sz w:val="24"/>
                <w:szCs w:val="24"/>
              </w:rPr>
              <w:t>За 2 дня до начала экзаменов, в соответствии с расписанием ГИА</w:t>
            </w:r>
          </w:p>
        </w:tc>
      </w:tr>
      <w:tr w:rsidR="00E71C3D" w:rsidRPr="00B17C37" w:rsidTr="00B17C37">
        <w:tc>
          <w:tcPr>
            <w:tcW w:w="675" w:type="dxa"/>
          </w:tcPr>
          <w:p w:rsidR="00E71C3D" w:rsidRPr="00B17C37" w:rsidRDefault="00E71C3D" w:rsidP="00B17C37">
            <w:pPr>
              <w:ind w:firstLine="0"/>
              <w:jc w:val="center"/>
              <w:rPr>
                <w:rStyle w:val="affff5"/>
                <w:b/>
                <w:i w:val="0"/>
                <w:sz w:val="24"/>
                <w:szCs w:val="24"/>
              </w:rPr>
            </w:pPr>
            <w:r w:rsidRPr="00B17C37">
              <w:rPr>
                <w:rStyle w:val="affff5"/>
                <w:b/>
                <w:i w:val="0"/>
                <w:sz w:val="24"/>
                <w:szCs w:val="24"/>
              </w:rPr>
              <w:t>5.</w:t>
            </w:r>
          </w:p>
        </w:tc>
        <w:tc>
          <w:tcPr>
            <w:tcW w:w="4962" w:type="dxa"/>
          </w:tcPr>
          <w:p w:rsidR="00E71C3D" w:rsidRPr="00B17C37" w:rsidRDefault="00E71C3D" w:rsidP="00B17C37">
            <w:pPr>
              <w:pStyle w:val="afffffd"/>
              <w:shd w:val="clear" w:color="auto" w:fill="auto"/>
              <w:ind w:firstLine="34"/>
              <w:jc w:val="center"/>
              <w:rPr>
                <w:rStyle w:val="affff5"/>
                <w:b/>
                <w:i w:val="0"/>
                <w:sz w:val="24"/>
                <w:szCs w:val="24"/>
              </w:rPr>
            </w:pPr>
            <w:r w:rsidRPr="00B17C37">
              <w:rPr>
                <w:rStyle w:val="affff5"/>
                <w:b/>
                <w:i w:val="0"/>
                <w:sz w:val="24"/>
                <w:szCs w:val="24"/>
              </w:rPr>
              <w:t>Летние каникулы</w:t>
            </w:r>
          </w:p>
        </w:tc>
        <w:tc>
          <w:tcPr>
            <w:tcW w:w="4643" w:type="dxa"/>
          </w:tcPr>
          <w:p w:rsidR="00E71C3D" w:rsidRPr="00B17C37" w:rsidRDefault="00E71C3D" w:rsidP="00B17C37">
            <w:pPr>
              <w:ind w:firstLine="0"/>
              <w:jc w:val="center"/>
              <w:rPr>
                <w:rStyle w:val="affff5"/>
                <w:b/>
                <w:i w:val="0"/>
                <w:sz w:val="24"/>
                <w:szCs w:val="24"/>
              </w:rPr>
            </w:pP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c"/>
              <w:ind w:left="34"/>
              <w:jc w:val="center"/>
              <w:rPr>
                <w:rStyle w:val="affff5"/>
                <w:rFonts w:eastAsiaTheme="majorEastAsia"/>
                <w:i w:val="0"/>
                <w:sz w:val="24"/>
                <w:szCs w:val="24"/>
              </w:rPr>
            </w:pPr>
            <w:r w:rsidRPr="00B17C37">
              <w:rPr>
                <w:rStyle w:val="affff5"/>
                <w:i w:val="0"/>
                <w:sz w:val="24"/>
                <w:szCs w:val="24"/>
              </w:rPr>
              <w:t>1-8, 10 классы</w:t>
            </w:r>
          </w:p>
        </w:tc>
        <w:tc>
          <w:tcPr>
            <w:tcW w:w="4643" w:type="dxa"/>
          </w:tcPr>
          <w:p w:rsidR="00E71C3D" w:rsidRPr="00B17C37" w:rsidRDefault="00E71C3D" w:rsidP="00B17C37">
            <w:pPr>
              <w:pStyle w:val="afffc"/>
              <w:ind w:firstLine="0"/>
              <w:jc w:val="center"/>
              <w:rPr>
                <w:rStyle w:val="affff5"/>
                <w:rFonts w:eastAsiaTheme="majorEastAsia"/>
                <w:i w:val="0"/>
                <w:sz w:val="24"/>
                <w:szCs w:val="24"/>
              </w:rPr>
            </w:pPr>
            <w:r w:rsidRPr="00B17C37">
              <w:rPr>
                <w:rStyle w:val="affff5"/>
                <w:i w:val="0"/>
                <w:sz w:val="24"/>
                <w:szCs w:val="24"/>
              </w:rPr>
              <w:t>с 27 мая  2025 г. по 31 августа 2025 г.</w:t>
            </w:r>
          </w:p>
        </w:tc>
      </w:tr>
      <w:tr w:rsidR="00E71C3D" w:rsidRPr="00B17C37" w:rsidTr="00B17C37">
        <w:tc>
          <w:tcPr>
            <w:tcW w:w="675" w:type="dxa"/>
          </w:tcPr>
          <w:p w:rsidR="00E71C3D" w:rsidRPr="00B17C37" w:rsidRDefault="00E71C3D" w:rsidP="00B17C37">
            <w:pPr>
              <w:ind w:firstLine="0"/>
              <w:jc w:val="center"/>
              <w:rPr>
                <w:rStyle w:val="affff5"/>
                <w:i w:val="0"/>
                <w:sz w:val="24"/>
                <w:szCs w:val="24"/>
              </w:rPr>
            </w:pPr>
          </w:p>
        </w:tc>
        <w:tc>
          <w:tcPr>
            <w:tcW w:w="4962" w:type="dxa"/>
          </w:tcPr>
          <w:p w:rsidR="00E71C3D" w:rsidRPr="00B17C37" w:rsidRDefault="00E71C3D" w:rsidP="00B17C37">
            <w:pPr>
              <w:pStyle w:val="afffffd"/>
              <w:shd w:val="clear" w:color="auto" w:fill="auto"/>
              <w:jc w:val="center"/>
              <w:rPr>
                <w:rStyle w:val="affff5"/>
                <w:i w:val="0"/>
                <w:sz w:val="24"/>
                <w:szCs w:val="24"/>
              </w:rPr>
            </w:pPr>
            <w:r w:rsidRPr="00B17C37">
              <w:rPr>
                <w:rStyle w:val="affff5"/>
                <w:i w:val="0"/>
                <w:sz w:val="24"/>
                <w:szCs w:val="24"/>
              </w:rPr>
              <w:t>9, 11, 12 класс</w:t>
            </w:r>
          </w:p>
        </w:tc>
        <w:tc>
          <w:tcPr>
            <w:tcW w:w="4643" w:type="dxa"/>
          </w:tcPr>
          <w:p w:rsidR="00E71C3D" w:rsidRPr="00B17C37" w:rsidRDefault="00E71C3D" w:rsidP="00B17C37">
            <w:pPr>
              <w:pStyle w:val="afffffd"/>
              <w:shd w:val="clear" w:color="auto" w:fill="auto"/>
              <w:ind w:firstLine="0"/>
              <w:jc w:val="center"/>
              <w:rPr>
                <w:rStyle w:val="affff5"/>
                <w:i w:val="0"/>
                <w:sz w:val="24"/>
                <w:szCs w:val="24"/>
              </w:rPr>
            </w:pPr>
            <w:r w:rsidRPr="00B17C37">
              <w:rPr>
                <w:rStyle w:val="affff5"/>
                <w:i w:val="0"/>
                <w:sz w:val="24"/>
                <w:szCs w:val="24"/>
              </w:rPr>
              <w:t>В соответствии с расписанием ГИА,</w:t>
            </w:r>
          </w:p>
          <w:p w:rsidR="00E71C3D" w:rsidRPr="00B17C37" w:rsidRDefault="00E71C3D" w:rsidP="00B17C37">
            <w:pPr>
              <w:pStyle w:val="afffffd"/>
              <w:shd w:val="clear" w:color="auto" w:fill="auto"/>
              <w:ind w:firstLine="0"/>
              <w:jc w:val="center"/>
              <w:rPr>
                <w:rStyle w:val="affff5"/>
                <w:i w:val="0"/>
                <w:sz w:val="24"/>
                <w:szCs w:val="24"/>
              </w:rPr>
            </w:pPr>
            <w:r w:rsidRPr="00B17C37">
              <w:rPr>
                <w:rStyle w:val="affff5"/>
                <w:i w:val="0"/>
                <w:sz w:val="24"/>
                <w:szCs w:val="24"/>
              </w:rPr>
              <w:t>по 31 августа 2025 г.</w:t>
            </w:r>
          </w:p>
        </w:tc>
      </w:tr>
    </w:tbl>
    <w:p w:rsidR="006905BC" w:rsidRDefault="006905BC" w:rsidP="006905BC">
      <w:pPr>
        <w:pStyle w:val="afffffb"/>
        <w:shd w:val="clear" w:color="auto" w:fill="auto"/>
        <w:ind w:firstLine="0"/>
        <w:rPr>
          <w:sz w:val="28"/>
          <w:szCs w:val="28"/>
        </w:rPr>
      </w:pPr>
    </w:p>
    <w:p w:rsidR="00B01630" w:rsidRPr="00B01630" w:rsidRDefault="00B01630" w:rsidP="006905BC">
      <w:pPr>
        <w:pStyle w:val="afffffb"/>
        <w:shd w:val="clear" w:color="auto" w:fill="auto"/>
        <w:ind w:left="426" w:firstLine="0"/>
        <w:jc w:val="left"/>
        <w:rPr>
          <w:sz w:val="28"/>
          <w:szCs w:val="28"/>
        </w:rPr>
      </w:pPr>
      <w:r w:rsidRPr="00B01630">
        <w:rPr>
          <w:sz w:val="28"/>
          <w:szCs w:val="28"/>
        </w:rPr>
        <w:t>Продолжительность учебной недели в 1-12 классах составляет – пятидневная учебная неделя.</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В соответствие с ФОП НОО, ООО, СОО п. 172, 168, 132 Федеральный календарный учебный график:</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lastRenderedPageBreak/>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Продолжительность учебного года при получении начального общего, основного общего, среднего общего образования составляет 34 недели, в 1 классе - 33 недели.</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11 классов окончание учебного года определяется ежегодно в соответствии с расписанием государственной итоговой аттестации. </w:t>
      </w:r>
    </w:p>
    <w:p w:rsidR="00B01630" w:rsidRPr="00B01630" w:rsidRDefault="00B01630" w:rsidP="006905BC">
      <w:pPr>
        <w:pStyle w:val="2a"/>
        <w:shd w:val="clear" w:color="auto" w:fill="auto"/>
        <w:spacing w:before="0" w:after="0" w:line="240" w:lineRule="auto"/>
        <w:ind w:left="426"/>
        <w:jc w:val="left"/>
        <w:rPr>
          <w:rFonts w:ascii="Times New Roman" w:hAnsi="Times New Roman"/>
          <w:i w:val="0"/>
          <w:sz w:val="28"/>
          <w:szCs w:val="28"/>
          <w:lang w:val="ru-RU"/>
        </w:rPr>
      </w:pPr>
      <w:r w:rsidRPr="00B01630">
        <w:rPr>
          <w:rFonts w:ascii="Times New Roman" w:hAnsi="Times New Roman"/>
          <w:i w:val="0"/>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lang w:val="ru-RU"/>
        </w:rPr>
        <w:tab/>
      </w:r>
      <w:r w:rsidRPr="00B01630">
        <w:rPr>
          <w:rFonts w:ascii="Times New Roman" w:hAnsi="Times New Roman"/>
          <w:i w:val="0"/>
          <w:sz w:val="28"/>
          <w:szCs w:val="28"/>
          <w:lang w:val="ru-RU"/>
        </w:rPr>
        <w:tab/>
        <w:t>Продолжительность учебных четвертей</w:t>
      </w:r>
      <w:r w:rsidRPr="00B01630">
        <w:rPr>
          <w:rFonts w:ascii="Times New Roman" w:hAnsi="Times New Roman"/>
          <w:i w:val="0"/>
          <w:sz w:val="28"/>
          <w:szCs w:val="28"/>
          <w:lang w:val="ru-RU"/>
        </w:rPr>
        <w:tab/>
        <w:t>составляет:</w:t>
      </w:r>
    </w:p>
    <w:p w:rsidR="00B01630" w:rsidRPr="000B718D"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0B718D">
        <w:rPr>
          <w:rFonts w:ascii="Times New Roman" w:hAnsi="Times New Roman"/>
          <w:i w:val="0"/>
          <w:sz w:val="28"/>
          <w:szCs w:val="28"/>
          <w:lang w:val="ru-RU"/>
        </w:rPr>
        <w:t xml:space="preserve">Для  1-4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w:t>
      </w:r>
      <w:r w:rsidRPr="00B01630">
        <w:rPr>
          <w:rFonts w:ascii="Times New Roman" w:hAnsi="Times New Roman"/>
          <w:i w:val="0"/>
          <w:sz w:val="28"/>
          <w:szCs w:val="28"/>
          <w:lang w:val="ru-RU"/>
        </w:rPr>
        <w:t xml:space="preserve"> четверть - 8 учебных недель (для 1-4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w:t>
      </w:r>
      <w:r w:rsidRPr="00B01630">
        <w:rPr>
          <w:rFonts w:ascii="Times New Roman" w:hAnsi="Times New Roman"/>
          <w:i w:val="0"/>
          <w:sz w:val="28"/>
          <w:szCs w:val="28"/>
          <w:lang w:val="ru-RU"/>
        </w:rPr>
        <w:t xml:space="preserve"> четверть - 8 учебных недель (для 1-4 классов); </w:t>
      </w:r>
    </w:p>
    <w:p w:rsidR="00B01630" w:rsidRPr="00B01630" w:rsidRDefault="00B01630" w:rsidP="006905BC">
      <w:pPr>
        <w:pStyle w:val="2a"/>
        <w:shd w:val="clear" w:color="auto" w:fill="auto"/>
        <w:spacing w:before="0" w:after="0" w:line="240" w:lineRule="auto"/>
        <w:ind w:left="426" w:firstLine="1276"/>
        <w:jc w:val="left"/>
        <w:rPr>
          <w:rFonts w:ascii="Times New Roman" w:hAnsi="Times New Roman"/>
          <w:i w:val="0"/>
          <w:sz w:val="28"/>
          <w:szCs w:val="28"/>
          <w:lang w:val="ru-RU"/>
        </w:rPr>
      </w:pPr>
      <w:r w:rsidRPr="00B01630">
        <w:rPr>
          <w:rFonts w:ascii="Times New Roman" w:hAnsi="Times New Roman"/>
          <w:i w:val="0"/>
          <w:sz w:val="28"/>
          <w:szCs w:val="28"/>
        </w:rPr>
        <w:t>III</w:t>
      </w:r>
      <w:r w:rsidRPr="00B01630">
        <w:rPr>
          <w:rFonts w:ascii="Times New Roman" w:hAnsi="Times New Roman"/>
          <w:i w:val="0"/>
          <w:sz w:val="28"/>
          <w:szCs w:val="28"/>
          <w:lang w:val="ru-RU"/>
        </w:rPr>
        <w:t xml:space="preserve"> четверть - 11 учебных недель (для 2-4 классов), 10 учебных недель (для 1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IV</w:t>
      </w:r>
      <w:r w:rsidRPr="00B01630">
        <w:rPr>
          <w:rFonts w:ascii="Times New Roman" w:hAnsi="Times New Roman"/>
          <w:i w:val="0"/>
          <w:sz w:val="28"/>
          <w:szCs w:val="28"/>
          <w:lang w:val="ru-RU"/>
        </w:rPr>
        <w:t xml:space="preserve"> четверть - 7 учебных недель (для 1-4 классов).</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lang w:val="ru-RU"/>
        </w:rPr>
        <w:t>Для 5-9 классов:</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w:t>
      </w:r>
      <w:r w:rsidRPr="00B01630">
        <w:rPr>
          <w:rFonts w:ascii="Times New Roman" w:hAnsi="Times New Roman"/>
          <w:i w:val="0"/>
          <w:sz w:val="28"/>
          <w:szCs w:val="28"/>
          <w:lang w:val="ru-RU"/>
        </w:rPr>
        <w:t xml:space="preserve"> четверть - 8 учебных недель (для 5-9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w:t>
      </w:r>
      <w:r w:rsidRPr="00B01630">
        <w:rPr>
          <w:rFonts w:ascii="Times New Roman" w:hAnsi="Times New Roman"/>
          <w:i w:val="0"/>
          <w:sz w:val="28"/>
          <w:szCs w:val="28"/>
          <w:lang w:val="ru-RU"/>
        </w:rPr>
        <w:t xml:space="preserve"> четверть - 8 учебных недель (для 5-9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III</w:t>
      </w:r>
      <w:r w:rsidRPr="00B01630">
        <w:rPr>
          <w:rFonts w:ascii="Times New Roman" w:hAnsi="Times New Roman"/>
          <w:i w:val="0"/>
          <w:sz w:val="28"/>
          <w:szCs w:val="28"/>
          <w:lang w:val="ru-RU"/>
        </w:rPr>
        <w:t xml:space="preserve"> четверть - 11 учебных недель (для 5-9 классов), </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IV</w:t>
      </w:r>
      <w:r w:rsidRPr="00B01630">
        <w:rPr>
          <w:rFonts w:ascii="Times New Roman" w:hAnsi="Times New Roman"/>
          <w:i w:val="0"/>
          <w:sz w:val="28"/>
          <w:szCs w:val="28"/>
          <w:lang w:val="ru-RU"/>
        </w:rPr>
        <w:t xml:space="preserve"> четверть - 7 учебных недель (для 5-9 классов).</w:t>
      </w:r>
    </w:p>
    <w:p w:rsidR="00B01630" w:rsidRPr="00B01630" w:rsidRDefault="00B01630" w:rsidP="006905BC">
      <w:pPr>
        <w:pStyle w:val="2a"/>
        <w:shd w:val="clear" w:color="auto" w:fill="auto"/>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lang w:val="ru-RU"/>
        </w:rPr>
        <w:tab/>
      </w:r>
      <w:r w:rsidRPr="00B01630">
        <w:rPr>
          <w:rFonts w:ascii="Times New Roman" w:hAnsi="Times New Roman"/>
          <w:i w:val="0"/>
          <w:sz w:val="28"/>
          <w:szCs w:val="28"/>
          <w:lang w:val="ru-RU"/>
        </w:rPr>
        <w:tab/>
        <w:t>Для 10-12 классов:</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w:t>
      </w:r>
      <w:r w:rsidRPr="00B01630">
        <w:rPr>
          <w:rFonts w:ascii="Times New Roman" w:hAnsi="Times New Roman"/>
          <w:i w:val="0"/>
          <w:sz w:val="28"/>
          <w:szCs w:val="28"/>
          <w:lang w:val="ru-RU"/>
        </w:rPr>
        <w:t xml:space="preserve"> четверть - 8 учебных недель;</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w:t>
      </w:r>
      <w:r w:rsidRPr="00B01630">
        <w:rPr>
          <w:rFonts w:ascii="Times New Roman" w:hAnsi="Times New Roman"/>
          <w:i w:val="0"/>
          <w:sz w:val="28"/>
          <w:szCs w:val="28"/>
          <w:lang w:val="ru-RU"/>
        </w:rPr>
        <w:t xml:space="preserve"> четверть - 8 учебных недель; </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III</w:t>
      </w:r>
      <w:r w:rsidRPr="00B01630">
        <w:rPr>
          <w:rFonts w:ascii="Times New Roman" w:hAnsi="Times New Roman"/>
          <w:i w:val="0"/>
          <w:sz w:val="28"/>
          <w:szCs w:val="28"/>
          <w:lang w:val="ru-RU"/>
        </w:rPr>
        <w:t xml:space="preserve"> четверть - 11 учебных недель, </w:t>
      </w:r>
    </w:p>
    <w:p w:rsidR="00B01630" w:rsidRPr="00B01630" w:rsidRDefault="00B01630" w:rsidP="006905BC">
      <w:pPr>
        <w:pStyle w:val="2a"/>
        <w:shd w:val="clear" w:color="auto" w:fill="auto"/>
        <w:tabs>
          <w:tab w:val="left" w:pos="1503"/>
        </w:tabs>
        <w:spacing w:before="0" w:after="0" w:line="240" w:lineRule="auto"/>
        <w:ind w:left="-709" w:firstLine="1276"/>
        <w:jc w:val="left"/>
        <w:rPr>
          <w:rFonts w:ascii="Times New Roman" w:hAnsi="Times New Roman"/>
          <w:i w:val="0"/>
          <w:sz w:val="28"/>
          <w:szCs w:val="28"/>
          <w:lang w:val="ru-RU"/>
        </w:rPr>
      </w:pPr>
      <w:r w:rsidRPr="00B01630">
        <w:rPr>
          <w:rFonts w:ascii="Times New Roman" w:hAnsi="Times New Roman"/>
          <w:i w:val="0"/>
          <w:sz w:val="28"/>
          <w:szCs w:val="28"/>
        </w:rPr>
        <w:t>IV</w:t>
      </w:r>
      <w:r w:rsidRPr="00B01630">
        <w:rPr>
          <w:rFonts w:ascii="Times New Roman" w:hAnsi="Times New Roman"/>
          <w:i w:val="0"/>
          <w:sz w:val="28"/>
          <w:szCs w:val="28"/>
          <w:lang w:val="ru-RU"/>
        </w:rPr>
        <w:t xml:space="preserve"> четверть - 7 учебных недель.</w:t>
      </w:r>
    </w:p>
    <w:p w:rsidR="00B01630" w:rsidRPr="00B01630" w:rsidRDefault="00B01630" w:rsidP="006905BC">
      <w:pPr>
        <w:pStyle w:val="afffc"/>
        <w:ind w:left="-709" w:firstLine="1276"/>
        <w:rPr>
          <w:sz w:val="28"/>
          <w:szCs w:val="28"/>
        </w:rPr>
      </w:pPr>
      <w:r w:rsidRPr="00B01630">
        <w:rPr>
          <w:sz w:val="28"/>
          <w:szCs w:val="28"/>
        </w:rPr>
        <w:t xml:space="preserve">Продолжительность каникул составляет: </w:t>
      </w:r>
    </w:p>
    <w:p w:rsidR="00B01630" w:rsidRPr="00B01630" w:rsidRDefault="00B01630" w:rsidP="006905BC">
      <w:pPr>
        <w:pStyle w:val="afffc"/>
        <w:ind w:left="-709" w:firstLine="1276"/>
        <w:rPr>
          <w:sz w:val="28"/>
          <w:szCs w:val="28"/>
        </w:rPr>
      </w:pPr>
      <w:r w:rsidRPr="00B01630">
        <w:rPr>
          <w:sz w:val="28"/>
          <w:szCs w:val="28"/>
        </w:rPr>
        <w:t>по окончании I четверти (осенние каникулы) - 9 календарных дней;</w:t>
      </w:r>
    </w:p>
    <w:p w:rsidR="00B01630" w:rsidRPr="00B01630" w:rsidRDefault="00B01630" w:rsidP="006905BC">
      <w:pPr>
        <w:pStyle w:val="afffc"/>
        <w:ind w:left="-709" w:firstLine="1276"/>
        <w:rPr>
          <w:sz w:val="28"/>
          <w:szCs w:val="28"/>
        </w:rPr>
      </w:pPr>
      <w:r w:rsidRPr="00B01630">
        <w:rPr>
          <w:sz w:val="28"/>
          <w:szCs w:val="28"/>
        </w:rPr>
        <w:t>по окончании II четверти (зимние каникулы) - 9 календарных дней;</w:t>
      </w:r>
    </w:p>
    <w:p w:rsidR="00B01630" w:rsidRPr="00B01630" w:rsidRDefault="00B01630" w:rsidP="006905BC">
      <w:pPr>
        <w:pStyle w:val="afffc"/>
        <w:ind w:left="-709" w:firstLine="1276"/>
        <w:rPr>
          <w:sz w:val="28"/>
          <w:szCs w:val="28"/>
        </w:rPr>
      </w:pPr>
      <w:r w:rsidRPr="00B01630">
        <w:rPr>
          <w:sz w:val="28"/>
          <w:szCs w:val="28"/>
        </w:rPr>
        <w:t>по окончании III четверти (весенние каникулы) - 9 календарных дней;</w:t>
      </w:r>
    </w:p>
    <w:p w:rsidR="00B01630" w:rsidRPr="00B01630" w:rsidRDefault="00B01630" w:rsidP="006905BC">
      <w:pPr>
        <w:pStyle w:val="afffc"/>
        <w:ind w:left="567" w:firstLine="142"/>
        <w:jc w:val="left"/>
        <w:rPr>
          <w:sz w:val="28"/>
          <w:szCs w:val="28"/>
        </w:rPr>
      </w:pPr>
      <w:r w:rsidRPr="00B01630">
        <w:rPr>
          <w:sz w:val="28"/>
          <w:szCs w:val="28"/>
        </w:rPr>
        <w:t>по окончании учебного года (летние каникулы) - не менее 8 недель.</w:t>
      </w:r>
    </w:p>
    <w:p w:rsidR="00B01630" w:rsidRPr="00B01630" w:rsidRDefault="00B01630" w:rsidP="006905BC">
      <w:pPr>
        <w:pStyle w:val="2a"/>
        <w:shd w:val="clear" w:color="auto" w:fill="auto"/>
        <w:spacing w:before="0" w:after="0" w:line="240" w:lineRule="auto"/>
        <w:ind w:left="567" w:firstLine="142"/>
        <w:jc w:val="left"/>
        <w:rPr>
          <w:rFonts w:ascii="Times New Roman" w:hAnsi="Times New Roman"/>
          <w:i w:val="0"/>
          <w:sz w:val="28"/>
          <w:szCs w:val="28"/>
          <w:lang w:val="ru-RU"/>
        </w:rPr>
      </w:pPr>
      <w:r w:rsidRPr="00B01630">
        <w:rPr>
          <w:rFonts w:ascii="Times New Roman" w:hAnsi="Times New Roman"/>
          <w:i w:val="0"/>
          <w:sz w:val="28"/>
          <w:szCs w:val="28"/>
          <w:lang w:val="ru-RU"/>
        </w:rPr>
        <w:t>дополнительные каникулы - 9 календарных дней (для 1 классов);</w:t>
      </w:r>
    </w:p>
    <w:p w:rsidR="00B01630" w:rsidRPr="00B01630" w:rsidRDefault="00B01630" w:rsidP="006905BC">
      <w:pPr>
        <w:pStyle w:val="afffc"/>
        <w:ind w:left="567" w:firstLine="142"/>
        <w:jc w:val="left"/>
        <w:rPr>
          <w:sz w:val="28"/>
          <w:szCs w:val="28"/>
        </w:rPr>
      </w:pPr>
      <w:r w:rsidRPr="00B01630">
        <w:rPr>
          <w:sz w:val="28"/>
          <w:szCs w:val="28"/>
        </w:rPr>
        <w:lastRenderedPageBreak/>
        <w:t>Текущий контроль успеваемости обучающихся – это систематическая проверка образовательных (учебных) достижений обучающихся, проводимая педагогом в ходе осуществления образовательной деятельности в соответствии с образовательной программой (рабочей программой учебного предмета, курса).</w:t>
      </w:r>
    </w:p>
    <w:p w:rsidR="00B01630" w:rsidRPr="00B01630" w:rsidRDefault="00B01630" w:rsidP="006905BC">
      <w:pPr>
        <w:pStyle w:val="afffc"/>
        <w:ind w:left="567" w:firstLine="142"/>
        <w:jc w:val="left"/>
        <w:rPr>
          <w:sz w:val="28"/>
          <w:szCs w:val="28"/>
        </w:rPr>
      </w:pPr>
      <w:r w:rsidRPr="00B01630">
        <w:rPr>
          <w:sz w:val="28"/>
          <w:szCs w:val="28"/>
        </w:rPr>
        <w:t>Текущий контроль успеваемости обучающихся  проводится:</w:t>
      </w:r>
    </w:p>
    <w:p w:rsidR="00B01630" w:rsidRPr="00B01630" w:rsidRDefault="00B01630" w:rsidP="006905BC">
      <w:pPr>
        <w:pStyle w:val="afffc"/>
        <w:ind w:firstLine="0"/>
        <w:jc w:val="left"/>
        <w:rPr>
          <w:sz w:val="28"/>
          <w:szCs w:val="28"/>
        </w:rPr>
      </w:pPr>
      <w:r w:rsidRPr="00B01630">
        <w:rPr>
          <w:sz w:val="28"/>
          <w:szCs w:val="28"/>
        </w:rPr>
        <w:tab/>
        <w:t>• поурочно, потемно;</w:t>
      </w:r>
    </w:p>
    <w:p w:rsidR="00B01630" w:rsidRPr="00B01630" w:rsidRDefault="00B01630" w:rsidP="006905BC">
      <w:pPr>
        <w:pStyle w:val="afffc"/>
        <w:ind w:left="567" w:firstLine="142"/>
        <w:jc w:val="left"/>
        <w:rPr>
          <w:sz w:val="28"/>
          <w:szCs w:val="28"/>
        </w:rPr>
      </w:pPr>
      <w:r w:rsidRPr="00B01630">
        <w:rPr>
          <w:sz w:val="28"/>
          <w:szCs w:val="28"/>
        </w:rPr>
        <w:t>• по учебным четвертям и полугодиям;</w:t>
      </w:r>
    </w:p>
    <w:p w:rsidR="00B01630" w:rsidRPr="00B01630" w:rsidRDefault="00B01630" w:rsidP="006905BC">
      <w:pPr>
        <w:pStyle w:val="afffc"/>
        <w:ind w:left="567" w:firstLine="142"/>
        <w:jc w:val="left"/>
        <w:rPr>
          <w:sz w:val="28"/>
          <w:szCs w:val="28"/>
        </w:rPr>
      </w:pPr>
      <w:r w:rsidRPr="00B01630">
        <w:rPr>
          <w:sz w:val="28"/>
          <w:szCs w:val="28"/>
        </w:rPr>
        <w:t>• в форме: диагностики (стартовой, промежуточной, итоговой); устных и письменных ответов; защиты проектов и др.;</w:t>
      </w:r>
    </w:p>
    <w:p w:rsidR="00B01630" w:rsidRPr="00B01630" w:rsidRDefault="00B01630" w:rsidP="006905BC">
      <w:pPr>
        <w:pStyle w:val="afffc"/>
        <w:ind w:left="567" w:firstLine="0"/>
        <w:jc w:val="left"/>
        <w:rPr>
          <w:sz w:val="28"/>
          <w:szCs w:val="28"/>
        </w:rPr>
      </w:pPr>
      <w:r w:rsidRPr="00B01630">
        <w:rPr>
          <w:sz w:val="28"/>
          <w:szCs w:val="28"/>
        </w:rPr>
        <w:t xml:space="preserve">  Промежуточная аттестация - это годовая отметка, как средне - арифметический балл четвертных оценок. 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 / определение степени освоения обучающимися учебного материала по пройденным учебным предметам, в рамках освоения основных образовательных программ общего образования (по уровням общего образования). </w:t>
      </w:r>
    </w:p>
    <w:p w:rsidR="00B01630" w:rsidRPr="00B01630" w:rsidRDefault="00B01630" w:rsidP="006905BC">
      <w:pPr>
        <w:pStyle w:val="afffc"/>
        <w:ind w:left="567" w:firstLine="142"/>
        <w:jc w:val="left"/>
        <w:rPr>
          <w:sz w:val="28"/>
          <w:szCs w:val="28"/>
        </w:rPr>
      </w:pPr>
      <w:r w:rsidRPr="00B01630">
        <w:rPr>
          <w:sz w:val="28"/>
          <w:szCs w:val="28"/>
        </w:rPr>
        <w:t>Промежуточная аттестация обучающихся может проводиться в форме:</w:t>
      </w:r>
    </w:p>
    <w:p w:rsidR="00B01630" w:rsidRPr="00B01630" w:rsidRDefault="00B01630" w:rsidP="006905BC">
      <w:pPr>
        <w:pStyle w:val="afffc"/>
        <w:ind w:left="567" w:firstLine="142"/>
        <w:jc w:val="left"/>
        <w:rPr>
          <w:sz w:val="28"/>
          <w:szCs w:val="28"/>
        </w:rPr>
      </w:pPr>
      <w:r w:rsidRPr="00B01630">
        <w:rPr>
          <w:sz w:val="28"/>
          <w:szCs w:val="28"/>
        </w:rPr>
        <w:t>• комплексной контрольной работы;</w:t>
      </w:r>
    </w:p>
    <w:p w:rsidR="00B01630" w:rsidRPr="00B01630" w:rsidRDefault="00B01630" w:rsidP="006905BC">
      <w:pPr>
        <w:pStyle w:val="afffc"/>
        <w:ind w:left="567" w:firstLine="142"/>
        <w:jc w:val="left"/>
        <w:rPr>
          <w:sz w:val="28"/>
          <w:szCs w:val="28"/>
        </w:rPr>
      </w:pPr>
      <w:r w:rsidRPr="00B01630">
        <w:rPr>
          <w:sz w:val="28"/>
          <w:szCs w:val="28"/>
        </w:rPr>
        <w:t>• итоговой контрольной работы;</w:t>
      </w:r>
    </w:p>
    <w:p w:rsidR="00B01630" w:rsidRPr="00B01630" w:rsidRDefault="00B01630" w:rsidP="006905BC">
      <w:pPr>
        <w:pStyle w:val="afffc"/>
        <w:ind w:left="567" w:firstLine="142"/>
        <w:jc w:val="left"/>
        <w:rPr>
          <w:sz w:val="28"/>
          <w:szCs w:val="28"/>
        </w:rPr>
      </w:pPr>
      <w:r w:rsidRPr="00B01630">
        <w:rPr>
          <w:sz w:val="28"/>
          <w:szCs w:val="28"/>
        </w:rPr>
        <w:t>• тестирования;</w:t>
      </w:r>
    </w:p>
    <w:p w:rsidR="00B01630" w:rsidRPr="00B01630" w:rsidRDefault="00B01630" w:rsidP="006905BC">
      <w:pPr>
        <w:pStyle w:val="afffc"/>
        <w:ind w:left="567" w:firstLine="142"/>
        <w:jc w:val="left"/>
        <w:rPr>
          <w:sz w:val="28"/>
          <w:szCs w:val="28"/>
        </w:rPr>
      </w:pPr>
      <w:r w:rsidRPr="00B01630">
        <w:rPr>
          <w:sz w:val="28"/>
          <w:szCs w:val="28"/>
        </w:rPr>
        <w:t>• защиты индивидуального/группового проекта;</w:t>
      </w:r>
    </w:p>
    <w:p w:rsidR="00B01630" w:rsidRPr="00B01630" w:rsidRDefault="00B01630" w:rsidP="006905BC">
      <w:pPr>
        <w:pStyle w:val="afffc"/>
        <w:ind w:left="567" w:firstLine="142"/>
        <w:jc w:val="left"/>
        <w:rPr>
          <w:sz w:val="28"/>
          <w:szCs w:val="28"/>
        </w:rPr>
      </w:pPr>
      <w:r w:rsidRPr="00B01630">
        <w:rPr>
          <w:sz w:val="28"/>
          <w:szCs w:val="28"/>
        </w:rPr>
        <w:t>• иных формах, определяемых образовательными программами  и индивидуальными учебными планами.</w:t>
      </w:r>
    </w:p>
    <w:p w:rsidR="00B01630" w:rsidRPr="00B01630" w:rsidRDefault="00B01630" w:rsidP="00B01630">
      <w:pPr>
        <w:pStyle w:val="afffc"/>
        <w:ind w:left="-709"/>
        <w:rPr>
          <w:sz w:val="28"/>
          <w:szCs w:val="28"/>
        </w:rPr>
      </w:pPr>
    </w:p>
    <w:p w:rsidR="00E330A6" w:rsidRPr="006905BC" w:rsidRDefault="00E330A6" w:rsidP="00E330A6">
      <w:pPr>
        <w:spacing w:line="240" w:lineRule="auto"/>
        <w:ind w:firstLine="740"/>
        <w:rPr>
          <w:rFonts w:ascii="Times New Roman" w:hAnsi="Times New Roman"/>
          <w:sz w:val="28"/>
          <w:szCs w:val="28"/>
          <w:lang w:val="ru-RU"/>
        </w:rPr>
      </w:pPr>
      <w:bookmarkStart w:id="88" w:name="bookmark38"/>
      <w:bookmarkStart w:id="89" w:name="bookmark39"/>
      <w:r w:rsidRPr="006905BC">
        <w:rPr>
          <w:rFonts w:ascii="Times New Roman" w:hAnsi="Times New Roman"/>
          <w:color w:val="000000"/>
          <w:sz w:val="28"/>
          <w:szCs w:val="28"/>
          <w:lang w:val="ru-RU" w:eastAsia="ru-RU" w:bidi="ru-RU"/>
        </w:rPr>
        <w:t>39.</w:t>
      </w:r>
      <w:r w:rsidRPr="006905BC">
        <w:rPr>
          <w:rFonts w:ascii="Times New Roman" w:hAnsi="Times New Roman"/>
          <w:sz w:val="28"/>
          <w:szCs w:val="28"/>
          <w:lang w:val="ru-RU"/>
        </w:rPr>
        <w:t xml:space="preserve"> Требования к условиям реализации программы основного общего образования, в том числе адаптированной, включают:</w:t>
      </w:r>
    </w:p>
    <w:p w:rsidR="00E330A6" w:rsidRPr="006905BC" w:rsidRDefault="00E330A6" w:rsidP="00F9738B">
      <w:pPr>
        <w:numPr>
          <w:ilvl w:val="0"/>
          <w:numId w:val="15"/>
        </w:numPr>
        <w:tabs>
          <w:tab w:val="left" w:pos="1050"/>
        </w:tabs>
        <w:spacing w:after="0" w:line="158" w:lineRule="auto"/>
        <w:ind w:left="1429" w:firstLine="740"/>
        <w:rPr>
          <w:rFonts w:ascii="Times New Roman" w:hAnsi="Times New Roman"/>
          <w:sz w:val="28"/>
          <w:szCs w:val="28"/>
        </w:rPr>
      </w:pPr>
      <w:r w:rsidRPr="006905BC">
        <w:rPr>
          <w:rFonts w:ascii="Times New Roman" w:hAnsi="Times New Roman"/>
          <w:sz w:val="28"/>
          <w:szCs w:val="28"/>
        </w:rPr>
        <w:t>общесистемные требования;</w:t>
      </w:r>
    </w:p>
    <w:p w:rsidR="00E330A6" w:rsidRPr="006905BC" w:rsidRDefault="00E330A6" w:rsidP="00F9738B">
      <w:pPr>
        <w:numPr>
          <w:ilvl w:val="0"/>
          <w:numId w:val="15"/>
        </w:numPr>
        <w:tabs>
          <w:tab w:val="left" w:pos="1050"/>
        </w:tabs>
        <w:spacing w:after="0" w:line="158" w:lineRule="auto"/>
        <w:ind w:left="1429" w:firstLine="740"/>
        <w:rPr>
          <w:rFonts w:ascii="Times New Roman" w:hAnsi="Times New Roman"/>
          <w:sz w:val="28"/>
          <w:szCs w:val="28"/>
          <w:lang w:val="ru-RU"/>
        </w:rPr>
      </w:pPr>
      <w:r w:rsidRPr="006905BC">
        <w:rPr>
          <w:rFonts w:ascii="Times New Roman" w:hAnsi="Times New Roman"/>
          <w:sz w:val="28"/>
          <w:szCs w:val="28"/>
          <w:lang w:val="ru-RU"/>
        </w:rPr>
        <w:t>требования к материально-техническому, учебно-методическому обеспечению;</w:t>
      </w:r>
    </w:p>
    <w:p w:rsidR="00E330A6" w:rsidRPr="006905BC" w:rsidRDefault="00E330A6" w:rsidP="00F9738B">
      <w:pPr>
        <w:numPr>
          <w:ilvl w:val="0"/>
          <w:numId w:val="15"/>
        </w:numPr>
        <w:tabs>
          <w:tab w:val="left" w:pos="1050"/>
        </w:tabs>
        <w:spacing w:after="280" w:line="158" w:lineRule="auto"/>
        <w:ind w:left="1429" w:firstLine="740"/>
        <w:rPr>
          <w:rFonts w:ascii="Times New Roman" w:hAnsi="Times New Roman"/>
          <w:sz w:val="28"/>
          <w:szCs w:val="28"/>
          <w:lang w:val="ru-RU"/>
        </w:rPr>
      </w:pPr>
      <w:r w:rsidRPr="006905BC">
        <w:rPr>
          <w:rFonts w:ascii="Times New Roman" w:hAnsi="Times New Roman"/>
          <w:sz w:val="28"/>
          <w:szCs w:val="28"/>
          <w:lang w:val="ru-RU"/>
        </w:rPr>
        <w:lastRenderedPageBreak/>
        <w:t>требования к психолого-педагогическим, кадровым и финансовым условиям.</w:t>
      </w:r>
    </w:p>
    <w:p w:rsidR="00E330A6" w:rsidRPr="006905BC" w:rsidRDefault="00E330A6" w:rsidP="00F9738B">
      <w:pPr>
        <w:pStyle w:val="1f3"/>
        <w:keepNext/>
        <w:keepLines/>
        <w:numPr>
          <w:ilvl w:val="1"/>
          <w:numId w:val="22"/>
        </w:numPr>
        <w:shd w:val="clear" w:color="auto" w:fill="auto"/>
        <w:tabs>
          <w:tab w:val="left" w:pos="1241"/>
        </w:tabs>
        <w:spacing w:after="280" w:line="240" w:lineRule="auto"/>
        <w:jc w:val="both"/>
        <w:rPr>
          <w:rFonts w:ascii="Times New Roman" w:hAnsi="Times New Roman"/>
          <w:sz w:val="28"/>
          <w:szCs w:val="28"/>
          <w:lang w:val="ru-RU"/>
        </w:rPr>
      </w:pPr>
      <w:r w:rsidRPr="006905BC">
        <w:rPr>
          <w:rFonts w:ascii="Times New Roman" w:hAnsi="Times New Roman"/>
          <w:sz w:val="28"/>
          <w:szCs w:val="28"/>
          <w:lang w:val="ru-RU"/>
        </w:rPr>
        <w:t>Общесистемные требования к реализации программы основного общего образования.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330A6" w:rsidRPr="006905BC" w:rsidRDefault="00E330A6" w:rsidP="00F9738B">
      <w:pPr>
        <w:numPr>
          <w:ilvl w:val="0"/>
          <w:numId w:val="15"/>
        </w:numPr>
        <w:tabs>
          <w:tab w:val="left" w:pos="1035"/>
        </w:tabs>
        <w:spacing w:after="0" w:line="211" w:lineRule="auto"/>
        <w:ind w:left="1429" w:firstLine="740"/>
        <w:rPr>
          <w:rFonts w:ascii="Times New Roman" w:hAnsi="Times New Roman"/>
          <w:sz w:val="28"/>
          <w:szCs w:val="28"/>
          <w:lang w:val="ru-RU"/>
        </w:rPr>
      </w:pPr>
      <w:r w:rsidRPr="006905BC">
        <w:rPr>
          <w:rFonts w:ascii="Times New Roman" w:hAnsi="Times New Roman"/>
          <w:sz w:val="28"/>
          <w:szCs w:val="28"/>
          <w:lang w:val="ru-RU"/>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E330A6" w:rsidRPr="006905BC" w:rsidRDefault="00E330A6" w:rsidP="00F9738B">
      <w:pPr>
        <w:numPr>
          <w:ilvl w:val="0"/>
          <w:numId w:val="15"/>
        </w:numPr>
        <w:tabs>
          <w:tab w:val="left" w:pos="103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гарантирующей безопасность, охрану и укрепление физического, психического здоровья и социального благополучия обучающихся.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целях обеспечения реализации программы основного общего образования в ОУ для участников образовательных отношений создавны условия, обеспечивающие возможность:</w:t>
      </w:r>
    </w:p>
    <w:p w:rsidR="00E330A6" w:rsidRPr="006905BC" w:rsidRDefault="00E330A6" w:rsidP="00F9738B">
      <w:pPr>
        <w:numPr>
          <w:ilvl w:val="0"/>
          <w:numId w:val="15"/>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330A6" w:rsidRPr="006905BC" w:rsidRDefault="00E330A6" w:rsidP="00F9738B">
      <w:pPr>
        <w:numPr>
          <w:ilvl w:val="0"/>
          <w:numId w:val="15"/>
        </w:numPr>
        <w:tabs>
          <w:tab w:val="left" w:pos="1035"/>
        </w:tabs>
        <w:spacing w:after="0" w:line="223" w:lineRule="auto"/>
        <w:ind w:left="1429" w:firstLine="740"/>
        <w:rPr>
          <w:rFonts w:ascii="Times New Roman" w:hAnsi="Times New Roman"/>
          <w:sz w:val="28"/>
          <w:szCs w:val="28"/>
          <w:lang w:val="ru-RU"/>
        </w:rPr>
      </w:pPr>
      <w:r w:rsidRPr="006905BC">
        <w:rPr>
          <w:rFonts w:ascii="Times New Roman" w:hAnsi="Times New Roman"/>
          <w:sz w:val="28"/>
          <w:szCs w:val="28"/>
          <w:lang w:val="ru-RU"/>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330A6" w:rsidRPr="006905BC" w:rsidRDefault="00E330A6" w:rsidP="00F9738B">
      <w:pPr>
        <w:numPr>
          <w:ilvl w:val="0"/>
          <w:numId w:val="15"/>
        </w:numPr>
        <w:tabs>
          <w:tab w:val="left" w:pos="1040"/>
        </w:tabs>
        <w:spacing w:after="0" w:line="218"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330A6" w:rsidRPr="006905BC" w:rsidRDefault="00E330A6" w:rsidP="00F9738B">
      <w:pPr>
        <w:numPr>
          <w:ilvl w:val="0"/>
          <w:numId w:val="15"/>
        </w:numPr>
        <w:tabs>
          <w:tab w:val="left" w:pos="103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330A6" w:rsidRPr="006905BC" w:rsidRDefault="00E330A6" w:rsidP="00F9738B">
      <w:pPr>
        <w:numPr>
          <w:ilvl w:val="0"/>
          <w:numId w:val="15"/>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lastRenderedPageBreak/>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330A6" w:rsidRPr="006905BC" w:rsidRDefault="00E330A6" w:rsidP="00F9738B">
      <w:pPr>
        <w:numPr>
          <w:ilvl w:val="0"/>
          <w:numId w:val="15"/>
        </w:numPr>
        <w:tabs>
          <w:tab w:val="left" w:pos="1050"/>
          <w:tab w:val="left" w:pos="2607"/>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участия</w:t>
      </w:r>
      <w:r w:rsidRPr="006905BC">
        <w:rPr>
          <w:rFonts w:ascii="Times New Roman" w:hAnsi="Times New Roman"/>
          <w:sz w:val="28"/>
          <w:szCs w:val="28"/>
          <w:lang w:val="ru-RU"/>
        </w:rPr>
        <w:tab/>
        <w:t>обучающихся, родителей (законных представителей)</w:t>
      </w:r>
    </w:p>
    <w:p w:rsidR="00E330A6" w:rsidRPr="006905BC" w:rsidRDefault="00E330A6" w:rsidP="00E330A6">
      <w:pPr>
        <w:spacing w:line="240" w:lineRule="auto"/>
        <w:ind w:firstLine="0"/>
        <w:rPr>
          <w:rFonts w:ascii="Times New Roman" w:hAnsi="Times New Roman"/>
          <w:sz w:val="28"/>
          <w:szCs w:val="28"/>
          <w:lang w:val="ru-RU"/>
        </w:rPr>
      </w:pPr>
      <w:r w:rsidRPr="006905BC">
        <w:rPr>
          <w:rFonts w:ascii="Times New Roman" w:hAnsi="Times New Roman"/>
          <w:sz w:val="28"/>
          <w:szCs w:val="28"/>
          <w:lang w:val="ru-RU"/>
        </w:rPr>
        <w:t>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330A6" w:rsidRPr="006905BC" w:rsidRDefault="00E330A6" w:rsidP="00F9738B">
      <w:pPr>
        <w:numPr>
          <w:ilvl w:val="0"/>
          <w:numId w:val="15"/>
        </w:numPr>
        <w:tabs>
          <w:tab w:val="left" w:pos="105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организации сетевого взаимодействия Организаций,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E330A6" w:rsidRPr="006905BC" w:rsidRDefault="00E330A6" w:rsidP="00F9738B">
      <w:pPr>
        <w:numPr>
          <w:ilvl w:val="0"/>
          <w:numId w:val="15"/>
        </w:numPr>
        <w:tabs>
          <w:tab w:val="left" w:pos="1050"/>
        </w:tabs>
        <w:spacing w:after="0" w:line="211" w:lineRule="auto"/>
        <w:ind w:left="1429" w:firstLine="740"/>
        <w:rPr>
          <w:rFonts w:ascii="Times New Roman" w:hAnsi="Times New Roman"/>
          <w:sz w:val="28"/>
          <w:szCs w:val="28"/>
          <w:lang w:val="ru-RU"/>
        </w:rPr>
      </w:pPr>
      <w:r w:rsidRPr="006905BC">
        <w:rPr>
          <w:rFonts w:ascii="Times New Roman" w:hAnsi="Times New Roman"/>
          <w:sz w:val="28"/>
          <w:szCs w:val="28"/>
          <w:lang w:val="ru-RU"/>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330A6" w:rsidRPr="006905BC" w:rsidRDefault="00E330A6" w:rsidP="00F9738B">
      <w:pPr>
        <w:numPr>
          <w:ilvl w:val="0"/>
          <w:numId w:val="15"/>
        </w:numPr>
        <w:tabs>
          <w:tab w:val="left" w:pos="104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330A6" w:rsidRPr="006905BC" w:rsidRDefault="00E330A6" w:rsidP="00F9738B">
      <w:pPr>
        <w:numPr>
          <w:ilvl w:val="0"/>
          <w:numId w:val="15"/>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E330A6" w:rsidRPr="006905BC" w:rsidRDefault="00E330A6" w:rsidP="00F9738B">
      <w:pPr>
        <w:numPr>
          <w:ilvl w:val="0"/>
          <w:numId w:val="15"/>
        </w:numPr>
        <w:tabs>
          <w:tab w:val="left" w:pos="104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330A6" w:rsidRPr="006905BC" w:rsidRDefault="00E330A6" w:rsidP="00F9738B">
      <w:pPr>
        <w:numPr>
          <w:ilvl w:val="0"/>
          <w:numId w:val="15"/>
        </w:numPr>
        <w:tabs>
          <w:tab w:val="left" w:pos="1050"/>
        </w:tabs>
        <w:spacing w:after="0" w:line="218" w:lineRule="auto"/>
        <w:ind w:left="1429" w:firstLine="740"/>
        <w:rPr>
          <w:rFonts w:ascii="Times New Roman" w:hAnsi="Times New Roman"/>
          <w:sz w:val="28"/>
          <w:szCs w:val="28"/>
          <w:lang w:val="ru-RU"/>
        </w:rPr>
      </w:pPr>
      <w:r w:rsidRPr="006905BC">
        <w:rPr>
          <w:rFonts w:ascii="Times New Roman" w:hAnsi="Times New Roman"/>
          <w:sz w:val="28"/>
          <w:szCs w:val="28"/>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330A6" w:rsidRPr="006905BC" w:rsidRDefault="00E330A6" w:rsidP="00F9738B">
      <w:pPr>
        <w:numPr>
          <w:ilvl w:val="0"/>
          <w:numId w:val="15"/>
        </w:numPr>
        <w:tabs>
          <w:tab w:val="left" w:pos="104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эффективного использования профессионального и творческого потенциала педагогических и руководящих работников ОУ, повышения их профессиональной, коммуникативной, информационной и правовой компетентности;</w:t>
      </w:r>
    </w:p>
    <w:p w:rsidR="00E330A6" w:rsidRPr="006905BC" w:rsidRDefault="00E330A6" w:rsidP="00F9738B">
      <w:pPr>
        <w:numPr>
          <w:ilvl w:val="0"/>
          <w:numId w:val="15"/>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эффективного управления ОУ с использованием ИКТ, современных механизмов финансирования реализации программ основного общего образования.</w:t>
      </w:r>
    </w:p>
    <w:p w:rsidR="00E330A6" w:rsidRPr="006905BC" w:rsidRDefault="00E330A6" w:rsidP="00E330A6">
      <w:pPr>
        <w:spacing w:after="280" w:line="240" w:lineRule="auto"/>
        <w:ind w:firstLine="740"/>
        <w:rPr>
          <w:rFonts w:ascii="Times New Roman" w:hAnsi="Times New Roman"/>
          <w:sz w:val="28"/>
          <w:szCs w:val="28"/>
          <w:lang w:val="ru-RU"/>
        </w:rPr>
      </w:pPr>
      <w:r w:rsidRPr="006905BC">
        <w:rPr>
          <w:rFonts w:ascii="Times New Roman" w:hAnsi="Times New Roman"/>
          <w:sz w:val="28"/>
          <w:szCs w:val="28"/>
          <w:lang w:val="ru-RU"/>
        </w:rPr>
        <w:t xml:space="preserve">При реализации программы основного общего образования, в том числе адаптированной, каждому обучающемуся, родителям (законным </w:t>
      </w:r>
      <w:r w:rsidRPr="006905BC">
        <w:rPr>
          <w:rFonts w:ascii="Times New Roman" w:hAnsi="Times New Roman"/>
          <w:sz w:val="28"/>
          <w:szCs w:val="28"/>
          <w:lang w:val="ru-RU"/>
        </w:rPr>
        <w:lastRenderedPageBreak/>
        <w:t>представителям) несовершеннолетнего обучающегося в течение всего периода обучения обеспечен доступ к информационно-образовательной среде ОУ.</w:t>
      </w:r>
    </w:p>
    <w:p w:rsidR="00E330A6" w:rsidRPr="006905BC" w:rsidRDefault="00E330A6" w:rsidP="00E330A6">
      <w:pPr>
        <w:pStyle w:val="1f3"/>
        <w:keepNext/>
        <w:keepLines/>
        <w:shd w:val="clear" w:color="auto" w:fill="auto"/>
        <w:tabs>
          <w:tab w:val="left" w:pos="1483"/>
        </w:tabs>
        <w:spacing w:after="280" w:line="240" w:lineRule="auto"/>
        <w:ind w:firstLine="0"/>
        <w:jc w:val="both"/>
        <w:rPr>
          <w:rFonts w:ascii="Times New Roman" w:hAnsi="Times New Roman"/>
          <w:sz w:val="28"/>
          <w:szCs w:val="28"/>
          <w:lang w:val="ru-RU"/>
        </w:rPr>
      </w:pPr>
      <w:r w:rsidRPr="006905BC">
        <w:rPr>
          <w:rFonts w:ascii="Times New Roman" w:hAnsi="Times New Roman"/>
          <w:sz w:val="28"/>
          <w:szCs w:val="28"/>
          <w:lang w:val="ru-RU"/>
        </w:rPr>
        <w:t>39.2.Требования к материально-техническому, учебно-методическому обеспечению реализации программы основного общего образования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Материально-технические условия реализации программы основного общего образования, в том числе адаптированной, обеспечивают:</w:t>
      </w:r>
    </w:p>
    <w:p w:rsidR="00E330A6" w:rsidRPr="006905BC" w:rsidRDefault="00E330A6" w:rsidP="00F9738B">
      <w:pPr>
        <w:numPr>
          <w:ilvl w:val="0"/>
          <w:numId w:val="16"/>
        </w:numPr>
        <w:tabs>
          <w:tab w:val="left" w:pos="1069"/>
        </w:tabs>
        <w:spacing w:after="0" w:line="240" w:lineRule="auto"/>
        <w:ind w:firstLine="740"/>
        <w:rPr>
          <w:rFonts w:ascii="Times New Roman" w:hAnsi="Times New Roman"/>
          <w:sz w:val="28"/>
          <w:szCs w:val="28"/>
          <w:lang w:val="ru-RU"/>
        </w:rPr>
      </w:pPr>
      <w:r w:rsidRPr="006905BC">
        <w:rPr>
          <w:rFonts w:ascii="Times New Roman" w:hAnsi="Times New Roman"/>
          <w:sz w:val="28"/>
          <w:szCs w:val="28"/>
          <w:lang w:val="ru-RU"/>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E330A6" w:rsidRPr="006905BC" w:rsidRDefault="00E330A6" w:rsidP="00F9738B">
      <w:pPr>
        <w:numPr>
          <w:ilvl w:val="0"/>
          <w:numId w:val="16"/>
        </w:numPr>
        <w:tabs>
          <w:tab w:val="left" w:pos="1108"/>
        </w:tabs>
        <w:spacing w:after="0" w:line="240" w:lineRule="auto"/>
        <w:ind w:firstLine="740"/>
        <w:rPr>
          <w:rFonts w:ascii="Times New Roman" w:hAnsi="Times New Roman"/>
          <w:sz w:val="28"/>
          <w:szCs w:val="28"/>
        </w:rPr>
      </w:pPr>
      <w:r w:rsidRPr="006905BC">
        <w:rPr>
          <w:rFonts w:ascii="Times New Roman" w:hAnsi="Times New Roman"/>
          <w:sz w:val="28"/>
          <w:szCs w:val="28"/>
        </w:rPr>
        <w:t>соблюдение:</w:t>
      </w:r>
    </w:p>
    <w:p w:rsidR="00E330A6" w:rsidRPr="006905BC" w:rsidRDefault="00E330A6" w:rsidP="00F9738B">
      <w:pPr>
        <w:numPr>
          <w:ilvl w:val="0"/>
          <w:numId w:val="15"/>
        </w:numPr>
        <w:tabs>
          <w:tab w:val="left" w:pos="106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гигиенических нормативов и Санитарно-эпидемиологических требований;</w:t>
      </w:r>
    </w:p>
    <w:p w:rsidR="00E330A6" w:rsidRPr="006905BC" w:rsidRDefault="00E330A6" w:rsidP="00F9738B">
      <w:pPr>
        <w:numPr>
          <w:ilvl w:val="0"/>
          <w:numId w:val="15"/>
        </w:numPr>
        <w:tabs>
          <w:tab w:val="left" w:pos="104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социально-бытовых условий для обучающихся, включающих организацию питьевого режима и наличие оборудованного помещения для организации питания;</w:t>
      </w:r>
    </w:p>
    <w:p w:rsidR="00E330A6" w:rsidRPr="006905BC" w:rsidRDefault="00E330A6" w:rsidP="00F9738B">
      <w:pPr>
        <w:numPr>
          <w:ilvl w:val="0"/>
          <w:numId w:val="15"/>
        </w:numPr>
        <w:tabs>
          <w:tab w:val="left" w:pos="105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социально-бытовых условий для педагогических работников, в том числе оборудованных рабочих мест, помещения для отдыха и самоподготовки педагогических работников;</w:t>
      </w:r>
    </w:p>
    <w:p w:rsidR="00E330A6" w:rsidRPr="006905BC" w:rsidRDefault="00E330A6" w:rsidP="00F9738B">
      <w:pPr>
        <w:numPr>
          <w:ilvl w:val="0"/>
          <w:numId w:val="15"/>
        </w:numPr>
        <w:tabs>
          <w:tab w:val="left" w:pos="106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требований пожарной безопасности и электробезопасности;</w:t>
      </w:r>
    </w:p>
    <w:p w:rsidR="00E330A6" w:rsidRPr="006905BC" w:rsidRDefault="00E330A6" w:rsidP="00F9738B">
      <w:pPr>
        <w:numPr>
          <w:ilvl w:val="0"/>
          <w:numId w:val="15"/>
        </w:numPr>
        <w:tabs>
          <w:tab w:val="left" w:pos="1060"/>
        </w:tabs>
        <w:spacing w:after="280" w:line="156" w:lineRule="auto"/>
        <w:ind w:left="1429" w:firstLine="740"/>
        <w:rPr>
          <w:rFonts w:ascii="Times New Roman" w:hAnsi="Times New Roman"/>
          <w:sz w:val="28"/>
          <w:szCs w:val="28"/>
        </w:rPr>
      </w:pPr>
      <w:r w:rsidRPr="006905BC">
        <w:rPr>
          <w:rFonts w:ascii="Times New Roman" w:hAnsi="Times New Roman"/>
          <w:sz w:val="28"/>
          <w:szCs w:val="28"/>
        </w:rPr>
        <w:t>требований охраны труда;</w:t>
      </w:r>
    </w:p>
    <w:p w:rsidR="00E330A6" w:rsidRPr="006905BC" w:rsidRDefault="00E330A6" w:rsidP="00F9738B">
      <w:pPr>
        <w:numPr>
          <w:ilvl w:val="0"/>
          <w:numId w:val="15"/>
        </w:numPr>
        <w:tabs>
          <w:tab w:val="left" w:pos="103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сроков и объемов текущего и капитального ремонта зданий и сооружений, благоустройства территории;</w:t>
      </w:r>
    </w:p>
    <w:p w:rsidR="00E330A6" w:rsidRPr="006905BC" w:rsidRDefault="00E330A6" w:rsidP="00F9738B">
      <w:pPr>
        <w:numPr>
          <w:ilvl w:val="0"/>
          <w:numId w:val="16"/>
        </w:numPr>
        <w:tabs>
          <w:tab w:val="left" w:pos="1068"/>
        </w:tabs>
        <w:spacing w:after="0" w:line="240" w:lineRule="auto"/>
        <w:ind w:firstLine="740"/>
        <w:rPr>
          <w:rFonts w:ascii="Times New Roman" w:hAnsi="Times New Roman"/>
          <w:sz w:val="28"/>
          <w:szCs w:val="28"/>
          <w:lang w:val="ru-RU"/>
        </w:rPr>
      </w:pPr>
      <w:r w:rsidRPr="006905BC">
        <w:rPr>
          <w:rFonts w:ascii="Times New Roman" w:hAnsi="Times New Roman"/>
          <w:sz w:val="28"/>
          <w:szCs w:val="28"/>
          <w:lang w:val="ru-RU"/>
        </w:rPr>
        <w:t>беспрепятственного доступа обучающихся с ОВЗ к объектам инфраструктуры ОУ.</w:t>
      </w:r>
    </w:p>
    <w:p w:rsidR="00E330A6" w:rsidRPr="006905BC" w:rsidRDefault="00E330A6" w:rsidP="00E330A6">
      <w:pPr>
        <w:spacing w:line="240" w:lineRule="auto"/>
        <w:ind w:firstLine="820"/>
        <w:rPr>
          <w:rFonts w:ascii="Times New Roman" w:hAnsi="Times New Roman"/>
          <w:sz w:val="28"/>
          <w:szCs w:val="28"/>
          <w:lang w:val="ru-RU"/>
        </w:rPr>
      </w:pPr>
      <w:r w:rsidRPr="006905BC">
        <w:rPr>
          <w:rFonts w:ascii="Times New Roman" w:hAnsi="Times New Roman"/>
          <w:sz w:val="28"/>
          <w:szCs w:val="28"/>
          <w:lang w:val="ru-RU"/>
        </w:rPr>
        <w:t>Характеристики оснащения учебных кабинетов представлены в «Паспортах кабинетов».</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E330A6" w:rsidRPr="006905BC" w:rsidRDefault="00E330A6" w:rsidP="00F9738B">
      <w:pPr>
        <w:numPr>
          <w:ilvl w:val="0"/>
          <w:numId w:val="15"/>
        </w:numPr>
        <w:tabs>
          <w:tab w:val="left" w:pos="103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w:t>
      </w:r>
    </w:p>
    <w:p w:rsidR="00E330A6" w:rsidRPr="006905BC" w:rsidRDefault="00E330A6" w:rsidP="00F9738B">
      <w:pPr>
        <w:numPr>
          <w:ilvl w:val="0"/>
          <w:numId w:val="17"/>
        </w:numPr>
        <w:tabs>
          <w:tab w:val="left" w:pos="660"/>
        </w:tabs>
        <w:spacing w:after="0" w:line="240" w:lineRule="auto"/>
        <w:ind w:left="1068" w:hanging="360"/>
        <w:rPr>
          <w:rFonts w:ascii="Times New Roman" w:hAnsi="Times New Roman"/>
          <w:sz w:val="28"/>
          <w:szCs w:val="28"/>
        </w:rPr>
      </w:pPr>
      <w:r w:rsidRPr="006905BC">
        <w:rPr>
          <w:rFonts w:ascii="Times New Roman" w:hAnsi="Times New Roman"/>
          <w:sz w:val="28"/>
          <w:szCs w:val="28"/>
        </w:rPr>
        <w:t>г.;</w:t>
      </w:r>
    </w:p>
    <w:p w:rsidR="00E330A6" w:rsidRPr="006905BC" w:rsidRDefault="00E330A6" w:rsidP="00F9738B">
      <w:pPr>
        <w:numPr>
          <w:ilvl w:val="0"/>
          <w:numId w:val="15"/>
        </w:numPr>
        <w:tabs>
          <w:tab w:val="left" w:pos="1035"/>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w:t>
      </w:r>
      <w:r w:rsidRPr="006905BC">
        <w:rPr>
          <w:rFonts w:ascii="Times New Roman" w:hAnsi="Times New Roman"/>
          <w:sz w:val="28"/>
          <w:szCs w:val="28"/>
          <w:lang w:val="ru-RU"/>
        </w:rPr>
        <w:lastRenderedPageBreak/>
        <w:t>постановлением Главного санитарного врача Российской Федерации № 2 от 28 января</w:t>
      </w:r>
    </w:p>
    <w:p w:rsidR="00E330A6" w:rsidRPr="006905BC" w:rsidRDefault="00E330A6" w:rsidP="00F9738B">
      <w:pPr>
        <w:numPr>
          <w:ilvl w:val="0"/>
          <w:numId w:val="17"/>
        </w:numPr>
        <w:tabs>
          <w:tab w:val="left" w:pos="660"/>
        </w:tabs>
        <w:spacing w:after="0" w:line="240" w:lineRule="auto"/>
        <w:ind w:left="1068" w:hanging="360"/>
        <w:rPr>
          <w:rFonts w:ascii="Times New Roman" w:hAnsi="Times New Roman"/>
          <w:sz w:val="28"/>
          <w:szCs w:val="28"/>
        </w:rPr>
      </w:pPr>
      <w:r w:rsidRPr="006905BC">
        <w:rPr>
          <w:rFonts w:ascii="Times New Roman" w:hAnsi="Times New Roman"/>
          <w:sz w:val="28"/>
          <w:szCs w:val="28"/>
        </w:rPr>
        <w:t>г.</w:t>
      </w:r>
    </w:p>
    <w:p w:rsidR="00E330A6" w:rsidRPr="006905BC" w:rsidRDefault="00E330A6" w:rsidP="00F9738B">
      <w:pPr>
        <w:numPr>
          <w:ilvl w:val="0"/>
          <w:numId w:val="15"/>
        </w:numPr>
        <w:tabs>
          <w:tab w:val="left" w:pos="1035"/>
        </w:tabs>
        <w:spacing w:after="0" w:line="221" w:lineRule="auto"/>
        <w:ind w:left="1429" w:firstLine="740"/>
        <w:rPr>
          <w:rFonts w:ascii="Times New Roman" w:hAnsi="Times New Roman"/>
          <w:sz w:val="28"/>
          <w:szCs w:val="28"/>
          <w:lang w:val="ru-RU"/>
        </w:rPr>
      </w:pPr>
      <w:r w:rsidRPr="006905BC">
        <w:rPr>
          <w:rFonts w:ascii="Times New Roman" w:hAnsi="Times New Roman"/>
          <w:color w:val="1A1A1A"/>
          <w:sz w:val="28"/>
          <w:szCs w:val="28"/>
          <w:lang w:val="ru-RU"/>
        </w:rPr>
        <w:t xml:space="preserve">Приказ Минпросвещения России от 21.09.2022 </w:t>
      </w:r>
      <w:r w:rsidRPr="006905BC">
        <w:rPr>
          <w:rFonts w:ascii="Times New Roman" w:hAnsi="Times New Roman"/>
          <w:color w:val="1A1A1A"/>
          <w:sz w:val="28"/>
          <w:szCs w:val="28"/>
          <w:lang w:bidi="en-US"/>
        </w:rPr>
        <w:t>N</w:t>
      </w:r>
      <w:r w:rsidRPr="006905BC">
        <w:rPr>
          <w:rFonts w:ascii="Times New Roman" w:hAnsi="Times New Roman"/>
          <w:color w:val="1A1A1A"/>
          <w:sz w:val="28"/>
          <w:szCs w:val="28"/>
          <w:lang w:val="ru-RU" w:bidi="en-US"/>
        </w:rPr>
        <w:t xml:space="preserve"> </w:t>
      </w:r>
      <w:r w:rsidRPr="006905BC">
        <w:rPr>
          <w:rFonts w:ascii="Times New Roman" w:hAnsi="Times New Roman"/>
          <w:color w:val="1A1A1A"/>
          <w:sz w:val="28"/>
          <w:szCs w:val="28"/>
          <w:lang w:val="ru-RU"/>
        </w:rPr>
        <w:t xml:space="preserve">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w:t>
      </w:r>
      <w:r w:rsidRPr="006905BC">
        <w:rPr>
          <w:rFonts w:ascii="Times New Roman" w:hAnsi="Times New Roman"/>
          <w:color w:val="1A1A1A"/>
          <w:sz w:val="28"/>
          <w:szCs w:val="28"/>
          <w:lang w:bidi="en-US"/>
        </w:rPr>
        <w:t>N</w:t>
      </w:r>
      <w:r w:rsidRPr="006905BC">
        <w:rPr>
          <w:rFonts w:ascii="Times New Roman" w:hAnsi="Times New Roman"/>
          <w:color w:val="1A1A1A"/>
          <w:sz w:val="28"/>
          <w:szCs w:val="28"/>
          <w:lang w:val="ru-RU" w:bidi="en-US"/>
        </w:rPr>
        <w:t xml:space="preserve"> </w:t>
      </w:r>
      <w:r w:rsidRPr="006905BC">
        <w:rPr>
          <w:rFonts w:ascii="Times New Roman" w:hAnsi="Times New Roman"/>
          <w:color w:val="1A1A1A"/>
          <w:sz w:val="28"/>
          <w:szCs w:val="28"/>
          <w:lang w:val="ru-RU"/>
        </w:rPr>
        <w:t>70799).</w:t>
      </w:r>
    </w:p>
    <w:p w:rsidR="00E330A6" w:rsidRPr="006905BC" w:rsidRDefault="00E330A6" w:rsidP="00F9738B">
      <w:pPr>
        <w:numPr>
          <w:ilvl w:val="0"/>
          <w:numId w:val="15"/>
        </w:numPr>
        <w:tabs>
          <w:tab w:val="left" w:pos="1035"/>
        </w:tabs>
        <w:spacing w:after="0" w:line="228" w:lineRule="auto"/>
        <w:ind w:left="1429" w:firstLine="740"/>
        <w:rPr>
          <w:rFonts w:ascii="Times New Roman" w:hAnsi="Times New Roman"/>
          <w:sz w:val="28"/>
          <w:szCs w:val="28"/>
          <w:lang w:val="ru-RU"/>
        </w:rPr>
      </w:pPr>
      <w:r w:rsidRPr="006905BC">
        <w:rPr>
          <w:rFonts w:ascii="Times New Roman" w:hAnsi="Times New Roman"/>
          <w:sz w:val="28"/>
          <w:szCs w:val="28"/>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330A6" w:rsidRPr="006905BC" w:rsidRDefault="00E330A6" w:rsidP="00F9738B">
      <w:pPr>
        <w:numPr>
          <w:ilvl w:val="0"/>
          <w:numId w:val="15"/>
        </w:numPr>
        <w:tabs>
          <w:tab w:val="left" w:pos="1040"/>
        </w:tabs>
        <w:spacing w:after="0" w:line="204" w:lineRule="auto"/>
        <w:ind w:left="1429" w:firstLine="740"/>
        <w:rPr>
          <w:rFonts w:ascii="Times New Roman" w:hAnsi="Times New Roman"/>
          <w:sz w:val="28"/>
          <w:szCs w:val="28"/>
        </w:rPr>
      </w:pPr>
      <w:r w:rsidRPr="006905BC">
        <w:rPr>
          <w:rFonts w:ascii="Times New Roman" w:hAnsi="Times New Roman"/>
          <w:sz w:val="28"/>
          <w:szCs w:val="28"/>
          <w:lang w:val="ru-RU"/>
        </w:rPr>
        <w:t xml:space="preserve">Федеральный закон от 29 декабря 2010 г. № 436-ФЗ «О защите детей от информации, причиняющей вред их здоровью и развитию» </w:t>
      </w:r>
      <w:r w:rsidRPr="006905BC">
        <w:rPr>
          <w:rFonts w:ascii="Times New Roman" w:hAnsi="Times New Roman"/>
          <w:sz w:val="28"/>
          <w:szCs w:val="28"/>
        </w:rPr>
        <w:t>(Собрание законодательства Российской Федерации, 2011, № 1, ст. 48; 2021, № 15, ст. 2432);</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зональную структуру ОУ включены:</w:t>
      </w:r>
    </w:p>
    <w:p w:rsidR="00E330A6" w:rsidRPr="006905BC" w:rsidRDefault="00E330A6" w:rsidP="00F9738B">
      <w:pPr>
        <w:numPr>
          <w:ilvl w:val="0"/>
          <w:numId w:val="15"/>
        </w:numPr>
        <w:tabs>
          <w:tab w:val="left" w:pos="103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учебные кабинеты, оснащенные необходимым оборудованием, техническими, наглядными, информационными средствами обучения;</w:t>
      </w:r>
    </w:p>
    <w:p w:rsidR="00E330A6" w:rsidRPr="006905BC" w:rsidRDefault="00E330A6" w:rsidP="00F9738B">
      <w:pPr>
        <w:numPr>
          <w:ilvl w:val="0"/>
          <w:numId w:val="15"/>
        </w:numPr>
        <w:tabs>
          <w:tab w:val="left" w:pos="105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библиотека с рабочими зонами: книгохранилищем, медиатекой, читальным залом;</w:t>
      </w:r>
    </w:p>
    <w:p w:rsidR="00E330A6" w:rsidRPr="006905BC" w:rsidRDefault="00E330A6" w:rsidP="00F9738B">
      <w:pPr>
        <w:numPr>
          <w:ilvl w:val="0"/>
          <w:numId w:val="15"/>
        </w:numPr>
        <w:tabs>
          <w:tab w:val="left" w:pos="1050"/>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спортивный зал для игры в баскетбол, волейбол, занятий гимнастикой.</w:t>
      </w:r>
    </w:p>
    <w:p w:rsidR="00E330A6" w:rsidRPr="006905BC" w:rsidRDefault="00E330A6" w:rsidP="00F9738B">
      <w:pPr>
        <w:numPr>
          <w:ilvl w:val="0"/>
          <w:numId w:val="15"/>
        </w:numPr>
        <w:tabs>
          <w:tab w:val="left" w:pos="1050"/>
        </w:tabs>
        <w:spacing w:after="0" w:line="156" w:lineRule="auto"/>
        <w:ind w:left="1429" w:firstLine="740"/>
        <w:rPr>
          <w:rFonts w:ascii="Times New Roman" w:hAnsi="Times New Roman"/>
          <w:sz w:val="28"/>
          <w:szCs w:val="28"/>
        </w:rPr>
      </w:pPr>
      <w:r w:rsidRPr="006905BC">
        <w:rPr>
          <w:rFonts w:ascii="Times New Roman" w:hAnsi="Times New Roman"/>
          <w:sz w:val="28"/>
          <w:szCs w:val="28"/>
        </w:rPr>
        <w:t>спортивные сооружения,</w:t>
      </w:r>
    </w:p>
    <w:p w:rsidR="00E330A6" w:rsidRPr="006905BC" w:rsidRDefault="00E330A6" w:rsidP="00F9738B">
      <w:pPr>
        <w:numPr>
          <w:ilvl w:val="0"/>
          <w:numId w:val="15"/>
        </w:numPr>
        <w:tabs>
          <w:tab w:val="left" w:pos="1035"/>
        </w:tabs>
        <w:spacing w:after="0" w:line="190" w:lineRule="auto"/>
        <w:ind w:left="1429" w:firstLine="740"/>
        <w:rPr>
          <w:rFonts w:ascii="Times New Roman" w:hAnsi="Times New Roman"/>
          <w:sz w:val="28"/>
          <w:szCs w:val="28"/>
        </w:rPr>
      </w:pPr>
      <w:r w:rsidRPr="006905BC">
        <w:rPr>
          <w:rFonts w:ascii="Times New Roman" w:hAnsi="Times New Roman"/>
          <w:sz w:val="28"/>
          <w:szCs w:val="28"/>
        </w:rPr>
        <w:t>универсальная спортивная площадка,</w:t>
      </w:r>
    </w:p>
    <w:p w:rsidR="00E330A6" w:rsidRPr="006905BC" w:rsidRDefault="00E330A6" w:rsidP="00F9738B">
      <w:pPr>
        <w:numPr>
          <w:ilvl w:val="0"/>
          <w:numId w:val="15"/>
        </w:numPr>
        <w:tabs>
          <w:tab w:val="left" w:pos="103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административными помещениями, оснащенными необходимым оборудованием;</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гардероб, санузлы;</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участком (территорией) с необходимым набором оснащенных зон.</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lastRenderedPageBreak/>
        <w:t>помещение для хранения уборочного инвентаря.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Состав и площади помещений предоставляют условия для:</w:t>
      </w:r>
    </w:p>
    <w:p w:rsidR="00E330A6" w:rsidRPr="006905BC" w:rsidRDefault="00E330A6" w:rsidP="00F9738B">
      <w:pPr>
        <w:numPr>
          <w:ilvl w:val="0"/>
          <w:numId w:val="15"/>
        </w:numPr>
        <w:tabs>
          <w:tab w:val="left" w:pos="1093"/>
        </w:tabs>
        <w:spacing w:after="0" w:line="187" w:lineRule="auto"/>
        <w:ind w:left="1429" w:firstLine="740"/>
        <w:rPr>
          <w:rFonts w:ascii="Times New Roman" w:hAnsi="Times New Roman"/>
          <w:sz w:val="28"/>
          <w:szCs w:val="28"/>
          <w:lang w:val="ru-RU"/>
        </w:rPr>
      </w:pPr>
      <w:r w:rsidRPr="006905BC">
        <w:rPr>
          <w:rFonts w:ascii="Times New Roman" w:hAnsi="Times New Roman"/>
          <w:sz w:val="28"/>
          <w:szCs w:val="28"/>
          <w:lang w:val="ru-RU"/>
        </w:rPr>
        <w:t>основного общего образования согласно избранным направлениям учебного плана в соответствии с ФГОС ООО;</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организации режима труда и отдыха участников образовательного процесса;</w:t>
      </w:r>
    </w:p>
    <w:p w:rsidR="00E330A6" w:rsidRPr="006905BC" w:rsidRDefault="00E330A6" w:rsidP="00F9738B">
      <w:pPr>
        <w:numPr>
          <w:ilvl w:val="0"/>
          <w:numId w:val="15"/>
        </w:numPr>
        <w:tabs>
          <w:tab w:val="left" w:pos="1093"/>
        </w:tabs>
        <w:spacing w:after="0" w:line="202" w:lineRule="auto"/>
        <w:ind w:left="1429" w:firstLine="740"/>
        <w:rPr>
          <w:rFonts w:ascii="Times New Roman" w:hAnsi="Times New Roman"/>
          <w:sz w:val="28"/>
          <w:szCs w:val="28"/>
          <w:lang w:val="ru-RU"/>
        </w:rPr>
      </w:pPr>
      <w:r w:rsidRPr="006905BC">
        <w:rPr>
          <w:rFonts w:ascii="Times New Roman" w:hAnsi="Times New Roman"/>
          <w:sz w:val="28"/>
          <w:szCs w:val="28"/>
          <w:lang w:val="ru-RU"/>
        </w:rPr>
        <w:t>размещения в кабинетах необходимых комплектов мебели и учебного оборудования, отвечающих специфике учебно-воспитательного процесса по данному предмету или циклу учебных дисциплин.</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состав учебных кабинетов входят:</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русского языка и литературы;</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иностранного языка (лингафонный класс);</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географии, истории и обществознания;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физики и информатики;</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учебный кабинет химии и биологии;</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учебный кабинет математики;</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учебный кабинет</w:t>
      </w:r>
      <w:r w:rsidR="00C558D0">
        <w:rPr>
          <w:rFonts w:ascii="Times New Roman" w:hAnsi="Times New Roman"/>
          <w:sz w:val="28"/>
          <w:szCs w:val="28"/>
          <w:lang w:val="ru-RU"/>
        </w:rPr>
        <w:t xml:space="preserve"> труда (</w:t>
      </w:r>
      <w:r w:rsidRPr="006905BC">
        <w:rPr>
          <w:rFonts w:ascii="Times New Roman" w:hAnsi="Times New Roman"/>
          <w:sz w:val="28"/>
          <w:szCs w:val="28"/>
        </w:rPr>
        <w:t>технологии</w:t>
      </w:r>
      <w:r w:rsidR="00C558D0">
        <w:rPr>
          <w:rFonts w:ascii="Times New Roman" w:hAnsi="Times New Roman"/>
          <w:sz w:val="28"/>
          <w:szCs w:val="28"/>
          <w:lang w:val="ru-RU"/>
        </w:rPr>
        <w:t>)</w:t>
      </w:r>
      <w:r w:rsidRPr="006905BC">
        <w:rPr>
          <w:rFonts w:ascii="Times New Roman" w:hAnsi="Times New Roman"/>
          <w:sz w:val="28"/>
          <w:szCs w:val="28"/>
        </w:rPr>
        <w:t>;</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кабинет «Точки Роста»;</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кабинет «Робототехника»;</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Центр творческих инициатив</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Реализация программ по специальным предметам и коррекционным развивающим курсам адаптированных образовательных программ ООО осуществляется в учебных кабинетах.</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Учебные кабинеты включают следующие зоны:</w:t>
      </w:r>
    </w:p>
    <w:p w:rsidR="00E330A6" w:rsidRPr="006905BC" w:rsidRDefault="00E330A6" w:rsidP="00F9738B">
      <w:pPr>
        <w:numPr>
          <w:ilvl w:val="0"/>
          <w:numId w:val="15"/>
        </w:numPr>
        <w:tabs>
          <w:tab w:val="left" w:pos="1088"/>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рабочее место учителя с пространством для размещения часто используемого оснащения;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рабочую зону учащихся с местом для размещения личных вещей;</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пространство для размещения и хранения учебного оборудования;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демонстрационную зону.</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Компонентами оснащения учебного кабинета являются: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школьная мебель;</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технические средства;</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лабораторно-технологическое оборудование;</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фонд дополнительной литературы;</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учебно-наглядные пособия;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учебно-методические материалы.</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базовый комплект мебели входят:</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lastRenderedPageBreak/>
        <w:t>доска классная;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стол учителя;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rPr>
      </w:pPr>
      <w:r w:rsidRPr="006905BC">
        <w:rPr>
          <w:rFonts w:ascii="Times New Roman" w:hAnsi="Times New Roman"/>
          <w:sz w:val="28"/>
          <w:szCs w:val="28"/>
        </w:rPr>
        <w:t>стул учителя;</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стол ученический (регулируемый по высоте);</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стул ученический (регулируемый по высоте);</w:t>
      </w:r>
    </w:p>
    <w:p w:rsidR="00E330A6" w:rsidRPr="006905BC" w:rsidRDefault="00E330A6" w:rsidP="00F9738B">
      <w:pPr>
        <w:numPr>
          <w:ilvl w:val="0"/>
          <w:numId w:val="15"/>
        </w:numPr>
        <w:tabs>
          <w:tab w:val="left" w:pos="1108"/>
        </w:tabs>
        <w:spacing w:after="0" w:line="156" w:lineRule="auto"/>
        <w:ind w:left="1429" w:firstLine="740"/>
        <w:rPr>
          <w:rFonts w:ascii="Times New Roman" w:hAnsi="Times New Roman"/>
          <w:sz w:val="28"/>
          <w:szCs w:val="28"/>
          <w:lang w:val="ru-RU"/>
        </w:rPr>
      </w:pPr>
      <w:r w:rsidRPr="006905BC">
        <w:rPr>
          <w:rFonts w:ascii="Times New Roman" w:hAnsi="Times New Roman"/>
          <w:sz w:val="28"/>
          <w:szCs w:val="28"/>
          <w:lang w:val="ru-RU"/>
        </w:rPr>
        <w:t>шкаф для хранения учебных пособий;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330A6" w:rsidRPr="006905BC" w:rsidRDefault="00E330A6" w:rsidP="00E330A6">
      <w:pPr>
        <w:spacing w:line="240" w:lineRule="auto"/>
        <w:ind w:firstLine="720"/>
        <w:rPr>
          <w:rFonts w:ascii="Times New Roman" w:hAnsi="Times New Roman"/>
          <w:sz w:val="28"/>
          <w:szCs w:val="28"/>
          <w:lang w:val="ru-RU"/>
        </w:rPr>
      </w:pPr>
      <w:r w:rsidRPr="006905BC">
        <w:rPr>
          <w:rFonts w:ascii="Times New Roman" w:hAnsi="Times New Roman"/>
          <w:sz w:val="28"/>
          <w:szCs w:val="28"/>
          <w:lang w:val="ru-RU"/>
        </w:rPr>
        <w:t>В базовый комплект технических средств входят:</w:t>
      </w:r>
    </w:p>
    <w:p w:rsidR="00E330A6" w:rsidRPr="006905BC" w:rsidRDefault="00E330A6" w:rsidP="00F9738B">
      <w:pPr>
        <w:numPr>
          <w:ilvl w:val="0"/>
          <w:numId w:val="15"/>
        </w:numPr>
        <w:tabs>
          <w:tab w:val="left" w:pos="1028"/>
        </w:tabs>
        <w:spacing w:after="0" w:line="156" w:lineRule="auto"/>
        <w:ind w:left="1429" w:firstLine="720"/>
        <w:rPr>
          <w:rFonts w:ascii="Times New Roman" w:hAnsi="Times New Roman"/>
          <w:sz w:val="28"/>
          <w:szCs w:val="28"/>
        </w:rPr>
      </w:pPr>
      <w:r w:rsidRPr="006905BC">
        <w:rPr>
          <w:rFonts w:ascii="Times New Roman" w:hAnsi="Times New Roman"/>
          <w:sz w:val="28"/>
          <w:szCs w:val="28"/>
        </w:rPr>
        <w:t>компьютер/ноутбук с периферией;</w:t>
      </w:r>
    </w:p>
    <w:p w:rsidR="00E330A6" w:rsidRPr="006905BC" w:rsidRDefault="00E330A6" w:rsidP="00F9738B">
      <w:pPr>
        <w:numPr>
          <w:ilvl w:val="0"/>
          <w:numId w:val="15"/>
        </w:numPr>
        <w:tabs>
          <w:tab w:val="left" w:pos="1028"/>
        </w:tabs>
        <w:spacing w:after="0" w:line="156" w:lineRule="auto"/>
        <w:ind w:left="1429" w:firstLine="720"/>
        <w:rPr>
          <w:rFonts w:ascii="Times New Roman" w:hAnsi="Times New Roman"/>
          <w:sz w:val="28"/>
          <w:szCs w:val="28"/>
          <w:lang w:val="ru-RU"/>
        </w:rPr>
      </w:pPr>
      <w:r w:rsidRPr="006905BC">
        <w:rPr>
          <w:rFonts w:ascii="Times New Roman" w:hAnsi="Times New Roman"/>
          <w:sz w:val="28"/>
          <w:szCs w:val="28"/>
          <w:lang w:val="ru-RU"/>
        </w:rPr>
        <w:t>многофункциональное устройство (МФУ) или принтер;</w:t>
      </w:r>
    </w:p>
    <w:p w:rsidR="00E330A6" w:rsidRPr="006905BC" w:rsidRDefault="00E330A6" w:rsidP="00F9738B">
      <w:pPr>
        <w:numPr>
          <w:ilvl w:val="0"/>
          <w:numId w:val="15"/>
        </w:numPr>
        <w:tabs>
          <w:tab w:val="left" w:pos="1048"/>
        </w:tabs>
        <w:spacing w:after="0" w:line="156" w:lineRule="auto"/>
        <w:ind w:left="1429" w:firstLine="740"/>
        <w:rPr>
          <w:rFonts w:ascii="Times New Roman" w:hAnsi="Times New Roman"/>
          <w:sz w:val="28"/>
          <w:szCs w:val="28"/>
        </w:rPr>
      </w:pPr>
      <w:r w:rsidRPr="006905BC">
        <w:rPr>
          <w:rFonts w:ascii="Times New Roman" w:hAnsi="Times New Roman"/>
          <w:sz w:val="28"/>
          <w:szCs w:val="28"/>
        </w:rPr>
        <w:t>сетевой фильтр;</w:t>
      </w:r>
    </w:p>
    <w:p w:rsidR="00E330A6" w:rsidRPr="006905BC" w:rsidRDefault="00E330A6" w:rsidP="00F9738B">
      <w:pPr>
        <w:numPr>
          <w:ilvl w:val="0"/>
          <w:numId w:val="15"/>
        </w:numPr>
        <w:tabs>
          <w:tab w:val="left" w:pos="1048"/>
        </w:tabs>
        <w:spacing w:after="0" w:line="156" w:lineRule="auto"/>
        <w:ind w:left="1429" w:firstLine="740"/>
        <w:rPr>
          <w:rFonts w:ascii="Times New Roman" w:hAnsi="Times New Roman"/>
          <w:sz w:val="28"/>
          <w:szCs w:val="28"/>
        </w:rPr>
      </w:pPr>
      <w:r w:rsidRPr="006905BC">
        <w:rPr>
          <w:rFonts w:ascii="Times New Roman" w:hAnsi="Times New Roman"/>
          <w:sz w:val="28"/>
          <w:szCs w:val="28"/>
        </w:rPr>
        <w:t>документ-камера.</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b/>
          <w:bCs/>
          <w:sz w:val="28"/>
          <w:szCs w:val="28"/>
          <w:lang w:val="ru-RU"/>
        </w:rPr>
        <w:t>Учебно-методические условия, в том числе условия информационного обеспечения.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Условия информационного обеспечения реализации программы основного общего образования, в том числе адаптированной, должны обеспечиваться также современной информационно-образовательной средой.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Информационно-образовательная среда ОУ обеспечивет:</w:t>
      </w:r>
    </w:p>
    <w:p w:rsidR="00E330A6" w:rsidRPr="006905BC" w:rsidRDefault="00E330A6" w:rsidP="00F9738B">
      <w:pPr>
        <w:numPr>
          <w:ilvl w:val="0"/>
          <w:numId w:val="15"/>
        </w:numPr>
        <w:tabs>
          <w:tab w:val="left" w:pos="1042"/>
        </w:tabs>
        <w:spacing w:after="0" w:line="221"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E330A6" w:rsidRPr="006905BC" w:rsidRDefault="00E330A6" w:rsidP="00F9738B">
      <w:pPr>
        <w:numPr>
          <w:ilvl w:val="0"/>
          <w:numId w:val="15"/>
        </w:numPr>
        <w:tabs>
          <w:tab w:val="left" w:pos="1033"/>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информации о расписании проведения учебных занятий, процедурах и критериях оценки результатов обучения;</w:t>
      </w:r>
    </w:p>
    <w:p w:rsidR="00E330A6" w:rsidRPr="006905BC" w:rsidRDefault="00E330A6" w:rsidP="00F9738B">
      <w:pPr>
        <w:numPr>
          <w:ilvl w:val="0"/>
          <w:numId w:val="15"/>
        </w:numPr>
        <w:tabs>
          <w:tab w:val="left" w:pos="1038"/>
        </w:tabs>
        <w:spacing w:after="0" w:line="223" w:lineRule="auto"/>
        <w:ind w:left="1429" w:firstLine="740"/>
        <w:rPr>
          <w:rFonts w:ascii="Times New Roman" w:hAnsi="Times New Roman"/>
          <w:sz w:val="28"/>
          <w:szCs w:val="28"/>
          <w:lang w:val="ru-RU"/>
        </w:rPr>
      </w:pPr>
      <w:r w:rsidRPr="006905BC">
        <w:rPr>
          <w:rFonts w:ascii="Times New Roman" w:hAnsi="Times New Roman"/>
          <w:sz w:val="28"/>
          <w:szCs w:val="28"/>
          <w:lang w:val="ru-RU"/>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 xml:space="preserve">Доступ к информационным ресурсам информационно-образовательной </w:t>
      </w:r>
      <w:r w:rsidRPr="006905BC">
        <w:rPr>
          <w:rFonts w:ascii="Times New Roman" w:hAnsi="Times New Roman"/>
          <w:sz w:val="28"/>
          <w:szCs w:val="28"/>
          <w:lang w:val="ru-RU"/>
        </w:rPr>
        <w:lastRenderedPageBreak/>
        <w:t>среды ОУ обеспечивается в том числе посредством сети Интернет.</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w:t>
      </w:r>
      <w:r w:rsidRPr="006905BC">
        <w:rPr>
          <w:rFonts w:ascii="Times New Roman" w:hAnsi="Times New Roman"/>
          <w:sz w:val="28"/>
          <w:szCs w:val="28"/>
          <w:lang w:val="ru-RU"/>
        </w:rPr>
        <w:softHyphen/>
        <w:t>образовательная среда).</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Электронная информационно-образовательная среда ОУ обеспечивает:</w:t>
      </w:r>
    </w:p>
    <w:p w:rsidR="00E330A6" w:rsidRPr="006905BC" w:rsidRDefault="00E330A6" w:rsidP="00F9738B">
      <w:pPr>
        <w:numPr>
          <w:ilvl w:val="0"/>
          <w:numId w:val="15"/>
        </w:numPr>
        <w:tabs>
          <w:tab w:val="left" w:pos="1033"/>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E330A6" w:rsidRPr="006905BC" w:rsidRDefault="00E330A6" w:rsidP="00F9738B">
      <w:pPr>
        <w:numPr>
          <w:ilvl w:val="0"/>
          <w:numId w:val="15"/>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формирование и хранение электронного портфолио обучающегося, в том числе выполненных им работ и результатов выполнения работ;</w:t>
      </w:r>
    </w:p>
    <w:p w:rsidR="00E330A6" w:rsidRPr="006905BC" w:rsidRDefault="00E330A6" w:rsidP="00F9738B">
      <w:pPr>
        <w:numPr>
          <w:ilvl w:val="0"/>
          <w:numId w:val="15"/>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330A6" w:rsidRPr="006905BC" w:rsidRDefault="00E330A6" w:rsidP="00F9738B">
      <w:pPr>
        <w:numPr>
          <w:ilvl w:val="0"/>
          <w:numId w:val="15"/>
        </w:numPr>
        <w:tabs>
          <w:tab w:val="left" w:pos="1040"/>
        </w:tabs>
        <w:spacing w:after="0" w:line="204" w:lineRule="auto"/>
        <w:ind w:left="1429" w:firstLine="740"/>
        <w:rPr>
          <w:rFonts w:ascii="Times New Roman" w:hAnsi="Times New Roman"/>
          <w:sz w:val="28"/>
          <w:szCs w:val="28"/>
          <w:lang w:val="ru-RU"/>
        </w:rPr>
      </w:pPr>
      <w:r w:rsidRPr="006905BC">
        <w:rPr>
          <w:rFonts w:ascii="Times New Roman" w:hAnsi="Times New Roman"/>
          <w:sz w:val="28"/>
          <w:szCs w:val="28"/>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330A6" w:rsidRPr="006905BC" w:rsidRDefault="00E330A6" w:rsidP="00F9738B">
      <w:pPr>
        <w:numPr>
          <w:ilvl w:val="0"/>
          <w:numId w:val="15"/>
        </w:numPr>
        <w:tabs>
          <w:tab w:val="left" w:pos="1040"/>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взаимодействие между участниками образовательного процесса, в том числе посредством сети Интернет.</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w:t>
      </w:r>
      <w:r w:rsidRPr="006905BC">
        <w:rPr>
          <w:rFonts w:ascii="Times New Roman" w:hAnsi="Times New Roman"/>
          <w:sz w:val="28"/>
          <w:szCs w:val="28"/>
          <w:lang w:val="ru-RU"/>
        </w:rPr>
        <w:softHyphen/>
        <w:t>образовательной среды соответствует законодательству Российской Федерации.</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lastRenderedPageBreak/>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ОУ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Условия для функционирования электронной информационно-образовательной среды могут быть обеспечены ресурсами иных организаций.</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Перечень информационных ресурсов, используемых в образовательной деятельности:</w:t>
      </w:r>
    </w:p>
    <w:p w:rsidR="00E330A6" w:rsidRPr="006905BC" w:rsidRDefault="00E330A6" w:rsidP="00F9738B">
      <w:pPr>
        <w:numPr>
          <w:ilvl w:val="0"/>
          <w:numId w:val="18"/>
        </w:numPr>
        <w:tabs>
          <w:tab w:val="left" w:pos="1138"/>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r w:rsidRPr="006905BC">
        <w:rPr>
          <w:rFonts w:ascii="Times New Roman" w:hAnsi="Times New Roman"/>
          <w:sz w:val="28"/>
          <w:szCs w:val="28"/>
        </w:rPr>
        <w:t xml:space="preserve">Материалы можно смотреть без регистрации. </w:t>
      </w:r>
      <w:hyperlink r:id="rId10" w:history="1">
        <w:r w:rsidRPr="006905BC">
          <w:rPr>
            <w:rFonts w:ascii="Times New Roman" w:hAnsi="Times New Roman"/>
            <w:sz w:val="28"/>
            <w:szCs w:val="28"/>
            <w:lang w:bidi="en-US"/>
          </w:rPr>
          <w:t>https://resh.edu.ru/</w:t>
        </w:r>
      </w:hyperlink>
    </w:p>
    <w:p w:rsidR="00E330A6" w:rsidRPr="006905BC" w:rsidRDefault="00E330A6" w:rsidP="00F9738B">
      <w:pPr>
        <w:numPr>
          <w:ilvl w:val="0"/>
          <w:numId w:val="18"/>
        </w:numPr>
        <w:tabs>
          <w:tab w:val="left" w:pos="1047"/>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hyperlink r:id="rId11" w:history="1">
        <w:r w:rsidRPr="006905BC">
          <w:rPr>
            <w:rFonts w:ascii="Times New Roman" w:hAnsi="Times New Roman"/>
            <w:color w:val="0563C1"/>
            <w:sz w:val="28"/>
            <w:szCs w:val="28"/>
            <w:u w:val="single"/>
            <w:lang w:bidi="en-US"/>
          </w:rPr>
          <w:t>https://uchi.ru/</w:t>
        </w:r>
      </w:hyperlink>
    </w:p>
    <w:p w:rsidR="00E330A6" w:rsidRPr="006905BC" w:rsidRDefault="00E330A6" w:rsidP="00F9738B">
      <w:pPr>
        <w:numPr>
          <w:ilvl w:val="0"/>
          <w:numId w:val="18"/>
        </w:numPr>
        <w:tabs>
          <w:tab w:val="left" w:pos="1042"/>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12" w:history="1">
        <w:r w:rsidRPr="006905BC">
          <w:rPr>
            <w:rFonts w:ascii="Times New Roman" w:hAnsi="Times New Roman"/>
            <w:sz w:val="28"/>
            <w:szCs w:val="28"/>
            <w:lang w:bidi="en-US"/>
          </w:rPr>
          <w:t>https://education.yandex.ru/home/</w:t>
        </w:r>
      </w:hyperlink>
    </w:p>
    <w:p w:rsidR="00E330A6" w:rsidRPr="006905BC" w:rsidRDefault="00E330A6" w:rsidP="00F9738B">
      <w:pPr>
        <w:numPr>
          <w:ilvl w:val="0"/>
          <w:numId w:val="18"/>
        </w:numPr>
        <w:tabs>
          <w:tab w:val="left" w:pos="1040"/>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13" w:history="1">
        <w:r w:rsidRPr="006905BC">
          <w:rPr>
            <w:rFonts w:ascii="Times New Roman" w:hAnsi="Times New Roman"/>
            <w:sz w:val="28"/>
            <w:szCs w:val="28"/>
            <w:lang w:bidi="en-US"/>
          </w:rPr>
          <w:t>https://www.yaklass.ru/</w:t>
        </w:r>
      </w:hyperlink>
    </w:p>
    <w:p w:rsidR="00E330A6" w:rsidRPr="006905BC" w:rsidRDefault="00E330A6" w:rsidP="00F9738B">
      <w:pPr>
        <w:numPr>
          <w:ilvl w:val="0"/>
          <w:numId w:val="18"/>
        </w:numPr>
        <w:tabs>
          <w:tab w:val="left" w:pos="1055"/>
        </w:tabs>
        <w:spacing w:after="0" w:line="240" w:lineRule="auto"/>
        <w:ind w:firstLine="740"/>
        <w:rPr>
          <w:rFonts w:ascii="Times New Roman" w:hAnsi="Times New Roman"/>
          <w:sz w:val="28"/>
          <w:szCs w:val="28"/>
        </w:rPr>
      </w:pPr>
      <w:r w:rsidRPr="006905BC">
        <w:rPr>
          <w:rFonts w:ascii="Times New Roman" w:hAnsi="Times New Roman"/>
          <w:sz w:val="28"/>
          <w:szCs w:val="28"/>
          <w:lang w:val="ru-RU"/>
        </w:rPr>
        <w:t>«Сириус.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w:t>
      </w:r>
      <w:hyperlink r:id="rId14" w:history="1">
        <w:r w:rsidRPr="006905BC">
          <w:rPr>
            <w:rFonts w:ascii="Times New Roman" w:hAnsi="Times New Roman"/>
            <w:color w:val="0563C1"/>
            <w:sz w:val="28"/>
            <w:szCs w:val="28"/>
            <w:u w:val="single"/>
            <w:lang w:bidi="en-US"/>
          </w:rPr>
          <w:t>https://edu.sirius.online/#/</w:t>
        </w:r>
      </w:hyperlink>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bidi="en-US"/>
        </w:rPr>
        <w:t xml:space="preserve">10 </w:t>
      </w:r>
      <w:r w:rsidRPr="006905BC">
        <w:rPr>
          <w:rFonts w:ascii="Times New Roman" w:hAnsi="Times New Roman"/>
          <w:sz w:val="28"/>
          <w:szCs w:val="28"/>
          <w:lang w:val="ru-RU"/>
        </w:rPr>
        <w:t xml:space="preserve">Издательство «Просвещение» </w:t>
      </w:r>
      <w:r w:rsidRPr="006905BC">
        <w:rPr>
          <w:rFonts w:ascii="Times New Roman" w:hAnsi="Times New Roman"/>
          <w:sz w:val="28"/>
          <w:szCs w:val="28"/>
          <w:lang w:val="ru-RU" w:bidi="en-US"/>
        </w:rPr>
        <w:t xml:space="preserve">- </w:t>
      </w:r>
      <w:r w:rsidRPr="006905BC">
        <w:rPr>
          <w:rFonts w:ascii="Times New Roman" w:hAnsi="Times New Roman"/>
          <w:sz w:val="28"/>
          <w:szCs w:val="28"/>
          <w:lang w:val="ru-RU"/>
        </w:rPr>
        <w:t xml:space="preserve">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15" w:history="1">
        <w:r w:rsidRPr="006905BC">
          <w:rPr>
            <w:rFonts w:ascii="Times New Roman" w:hAnsi="Times New Roman"/>
            <w:sz w:val="28"/>
            <w:szCs w:val="28"/>
            <w:lang w:bidi="en-US"/>
          </w:rPr>
          <w:t>https</w:t>
        </w:r>
        <w:r w:rsidRPr="006905BC">
          <w:rPr>
            <w:rFonts w:ascii="Times New Roman" w:hAnsi="Times New Roman"/>
            <w:sz w:val="28"/>
            <w:szCs w:val="28"/>
            <w:lang w:val="ru-RU" w:bidi="en-US"/>
          </w:rPr>
          <w:t>://</w:t>
        </w:r>
        <w:r w:rsidRPr="006905BC">
          <w:rPr>
            <w:rFonts w:ascii="Times New Roman" w:hAnsi="Times New Roman"/>
            <w:sz w:val="28"/>
            <w:szCs w:val="28"/>
            <w:lang w:bidi="en-US"/>
          </w:rPr>
          <w:t>media</w:t>
        </w:r>
        <w:r w:rsidRPr="006905BC">
          <w:rPr>
            <w:rFonts w:ascii="Times New Roman" w:hAnsi="Times New Roman"/>
            <w:sz w:val="28"/>
            <w:szCs w:val="28"/>
            <w:lang w:val="ru-RU" w:bidi="en-US"/>
          </w:rPr>
          <w:t>.</w:t>
        </w:r>
        <w:r w:rsidRPr="006905BC">
          <w:rPr>
            <w:rFonts w:ascii="Times New Roman" w:hAnsi="Times New Roman"/>
            <w:sz w:val="28"/>
            <w:szCs w:val="28"/>
            <w:lang w:bidi="en-US"/>
          </w:rPr>
          <w:t>prosv</w:t>
        </w:r>
        <w:r w:rsidRPr="006905BC">
          <w:rPr>
            <w:rFonts w:ascii="Times New Roman" w:hAnsi="Times New Roman"/>
            <w:sz w:val="28"/>
            <w:szCs w:val="28"/>
            <w:lang w:val="ru-RU" w:bidi="en-US"/>
          </w:rPr>
          <w:t>.</w:t>
        </w:r>
        <w:r w:rsidRPr="006905BC">
          <w:rPr>
            <w:rFonts w:ascii="Times New Roman" w:hAnsi="Times New Roman"/>
            <w:sz w:val="28"/>
            <w:szCs w:val="28"/>
            <w:lang w:bidi="en-US"/>
          </w:rPr>
          <w:t>ru</w:t>
        </w:r>
        <w:r w:rsidRPr="006905BC">
          <w:rPr>
            <w:rFonts w:ascii="Times New Roman" w:hAnsi="Times New Roman"/>
            <w:sz w:val="28"/>
            <w:szCs w:val="28"/>
            <w:lang w:val="ru-RU" w:bidi="en-US"/>
          </w:rPr>
          <w:t>/</w:t>
        </w:r>
      </w:hyperlink>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 xml:space="preserve"> </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b/>
          <w:bCs/>
          <w:sz w:val="28"/>
          <w:szCs w:val="28"/>
          <w:lang w:val="ru-RU"/>
        </w:rPr>
        <w:t xml:space="preserve">Информационно-коммуникационные средства и технологии </w:t>
      </w:r>
      <w:r w:rsidRPr="006905BC">
        <w:rPr>
          <w:rFonts w:ascii="Times New Roman" w:hAnsi="Times New Roman"/>
          <w:sz w:val="28"/>
          <w:szCs w:val="28"/>
          <w:lang w:val="ru-RU"/>
        </w:rPr>
        <w:t>обеспечивают:</w:t>
      </w:r>
    </w:p>
    <w:p w:rsidR="00E330A6" w:rsidRPr="006905BC" w:rsidRDefault="00E330A6" w:rsidP="00F9738B">
      <w:pPr>
        <w:numPr>
          <w:ilvl w:val="0"/>
          <w:numId w:val="15"/>
        </w:numPr>
        <w:tabs>
          <w:tab w:val="left" w:pos="105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lastRenderedPageBreak/>
        <w:t>достижение личностных, предметных и метапредметных результатов обучения при реализации требований ФГОС ООО;</w:t>
      </w:r>
    </w:p>
    <w:p w:rsidR="00E330A6" w:rsidRPr="006905BC" w:rsidRDefault="00E330A6" w:rsidP="00F9738B">
      <w:pPr>
        <w:numPr>
          <w:ilvl w:val="0"/>
          <w:numId w:val="15"/>
        </w:numPr>
        <w:tabs>
          <w:tab w:val="left" w:pos="1055"/>
        </w:tabs>
        <w:spacing w:after="0" w:line="156" w:lineRule="auto"/>
        <w:ind w:left="1429" w:firstLine="740"/>
        <w:rPr>
          <w:rFonts w:ascii="Times New Roman" w:hAnsi="Times New Roman"/>
          <w:sz w:val="28"/>
          <w:szCs w:val="28"/>
        </w:rPr>
      </w:pPr>
      <w:r w:rsidRPr="006905BC">
        <w:rPr>
          <w:rFonts w:ascii="Times New Roman" w:hAnsi="Times New Roman"/>
          <w:sz w:val="28"/>
          <w:szCs w:val="28"/>
        </w:rPr>
        <w:t>формирование функциональной грамотности;</w:t>
      </w:r>
    </w:p>
    <w:p w:rsidR="00E330A6" w:rsidRPr="006905BC" w:rsidRDefault="00E330A6" w:rsidP="00F9738B">
      <w:pPr>
        <w:numPr>
          <w:ilvl w:val="0"/>
          <w:numId w:val="15"/>
        </w:numPr>
        <w:tabs>
          <w:tab w:val="left" w:pos="1055"/>
        </w:tabs>
        <w:spacing w:after="0" w:line="190"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учебным планам, рабочим программам учебных предметов, курсов внеурочной деятельности;</w:t>
      </w:r>
    </w:p>
    <w:p w:rsidR="00E330A6" w:rsidRPr="006905BC" w:rsidRDefault="00E330A6" w:rsidP="00F9738B">
      <w:pPr>
        <w:numPr>
          <w:ilvl w:val="0"/>
          <w:numId w:val="15"/>
        </w:numPr>
        <w:tabs>
          <w:tab w:val="left" w:pos="1055"/>
        </w:tabs>
        <w:spacing w:after="0" w:line="214" w:lineRule="auto"/>
        <w:ind w:left="1429" w:firstLine="740"/>
        <w:rPr>
          <w:rFonts w:ascii="Times New Roman" w:hAnsi="Times New Roman"/>
          <w:sz w:val="28"/>
          <w:szCs w:val="28"/>
          <w:lang w:val="ru-RU"/>
        </w:rPr>
      </w:pPr>
      <w:r w:rsidRPr="006905BC">
        <w:rPr>
          <w:rFonts w:ascii="Times New Roman" w:hAnsi="Times New Roman"/>
          <w:sz w:val="28"/>
          <w:szCs w:val="28"/>
          <w:lang w:val="ru-RU"/>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E330A6" w:rsidRPr="006905BC" w:rsidRDefault="00E330A6" w:rsidP="00F9738B">
      <w:pPr>
        <w:numPr>
          <w:ilvl w:val="0"/>
          <w:numId w:val="15"/>
        </w:numPr>
        <w:tabs>
          <w:tab w:val="left" w:pos="1055"/>
        </w:tabs>
        <w:spacing w:after="0" w:line="214" w:lineRule="auto"/>
        <w:ind w:left="1429" w:firstLine="740"/>
        <w:rPr>
          <w:rFonts w:ascii="Times New Roman" w:hAnsi="Times New Roman"/>
          <w:sz w:val="28"/>
          <w:szCs w:val="28"/>
          <w:lang w:val="ru-RU"/>
        </w:rPr>
      </w:pPr>
      <w:r w:rsidRPr="006905BC">
        <w:rPr>
          <w:rFonts w:ascii="Times New Roman" w:hAnsi="Times New Roman"/>
          <w:sz w:val="28"/>
          <w:szCs w:val="28"/>
          <w:lang w:val="ru-RU"/>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E330A6" w:rsidRPr="006905BC" w:rsidRDefault="00E330A6" w:rsidP="00F9738B">
      <w:pPr>
        <w:numPr>
          <w:ilvl w:val="0"/>
          <w:numId w:val="21"/>
        </w:numPr>
        <w:tabs>
          <w:tab w:val="left" w:pos="1056"/>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E330A6" w:rsidRPr="006905BC" w:rsidRDefault="00E330A6" w:rsidP="00F9738B">
      <w:pPr>
        <w:numPr>
          <w:ilvl w:val="0"/>
          <w:numId w:val="21"/>
        </w:numPr>
        <w:tabs>
          <w:tab w:val="left" w:pos="1051"/>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включение обучающихся в проектно-конструкторскую и поисково</w:t>
      </w:r>
      <w:r w:rsidRPr="006905BC">
        <w:rPr>
          <w:rFonts w:ascii="Times New Roman" w:hAnsi="Times New Roman"/>
          <w:sz w:val="28"/>
          <w:szCs w:val="28"/>
          <w:lang w:val="ru-RU"/>
        </w:rPr>
        <w:softHyphen/>
        <w:t>исследовательскую деятельность;</w:t>
      </w:r>
    </w:p>
    <w:p w:rsidR="00E330A6" w:rsidRPr="006905BC" w:rsidRDefault="00E330A6" w:rsidP="00F9738B">
      <w:pPr>
        <w:numPr>
          <w:ilvl w:val="0"/>
          <w:numId w:val="21"/>
        </w:numPr>
        <w:tabs>
          <w:tab w:val="left" w:pos="1051"/>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проведение наблюдений и опытов, в том числе с использованием специального и цифрового оборудования;</w:t>
      </w:r>
    </w:p>
    <w:p w:rsidR="00E330A6" w:rsidRPr="006905BC" w:rsidRDefault="00E330A6" w:rsidP="00F9738B">
      <w:pPr>
        <w:numPr>
          <w:ilvl w:val="0"/>
          <w:numId w:val="21"/>
        </w:numPr>
        <w:tabs>
          <w:tab w:val="left" w:pos="1066"/>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фиксацию и хранение информации о ходе образовательного процесса;</w:t>
      </w:r>
    </w:p>
    <w:p w:rsidR="00E330A6" w:rsidRPr="006905BC" w:rsidRDefault="00E330A6" w:rsidP="00F9738B">
      <w:pPr>
        <w:numPr>
          <w:ilvl w:val="0"/>
          <w:numId w:val="21"/>
        </w:numPr>
        <w:tabs>
          <w:tab w:val="left" w:pos="1046"/>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E330A6" w:rsidRPr="006905BC" w:rsidRDefault="00E330A6" w:rsidP="00F9738B">
      <w:pPr>
        <w:numPr>
          <w:ilvl w:val="0"/>
          <w:numId w:val="21"/>
        </w:numPr>
        <w:tabs>
          <w:tab w:val="left" w:pos="1056"/>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E330A6" w:rsidRPr="006905BC" w:rsidRDefault="00E330A6" w:rsidP="00F9738B">
      <w:pPr>
        <w:numPr>
          <w:ilvl w:val="0"/>
          <w:numId w:val="19"/>
        </w:numPr>
        <w:tabs>
          <w:tab w:val="left" w:pos="1066"/>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формирование и хранение электронного портфолио обучающегося.</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E330A6" w:rsidRPr="006905BC" w:rsidRDefault="00E330A6" w:rsidP="004371BC">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ОУ 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НОО.</w:t>
      </w:r>
    </w:p>
    <w:p w:rsidR="004371BC" w:rsidRDefault="00E330A6" w:rsidP="004371BC">
      <w:pPr>
        <w:spacing w:after="580" w:line="240" w:lineRule="auto"/>
        <w:ind w:firstLine="740"/>
        <w:rPr>
          <w:rFonts w:ascii="Times New Roman" w:hAnsi="Times New Roman"/>
          <w:sz w:val="28"/>
          <w:szCs w:val="28"/>
          <w:lang w:val="ru-RU"/>
        </w:rPr>
      </w:pPr>
      <w:r w:rsidRPr="006905BC">
        <w:rPr>
          <w:rFonts w:ascii="Times New Roman" w:hAnsi="Times New Roman"/>
          <w:sz w:val="28"/>
          <w:szCs w:val="28"/>
          <w:lang w:val="ru-RU"/>
        </w:rPr>
        <w:t>100 % педагогов используют ИКТ в образовательном процессе, успешно реализуется дистанционная форма повышения квалификации педагогов и дистанционного взаимодействия с учащимися, временно не посещающими школу.</w:t>
      </w:r>
    </w:p>
    <w:p w:rsidR="00E330A6" w:rsidRPr="006905BC" w:rsidRDefault="00E330A6" w:rsidP="004371BC">
      <w:pPr>
        <w:spacing w:after="580" w:line="240" w:lineRule="auto"/>
        <w:ind w:firstLine="740"/>
        <w:rPr>
          <w:rFonts w:ascii="Times New Roman" w:hAnsi="Times New Roman"/>
          <w:sz w:val="28"/>
          <w:szCs w:val="28"/>
          <w:lang w:val="ru-RU"/>
        </w:rPr>
      </w:pPr>
      <w:r w:rsidRPr="006905BC">
        <w:rPr>
          <w:rFonts w:ascii="Times New Roman" w:hAnsi="Times New Roman"/>
          <w:sz w:val="28"/>
          <w:szCs w:val="28"/>
          <w:lang w:val="ru-RU"/>
        </w:rPr>
        <w:lastRenderedPageBreak/>
        <w:t>Библиотека МБОУ СОШ с.Победино имеет читальный зал на 12 посадочных мест и располагает цифровой техникой: ноутбуком, подключенным к сети Интернет, МФУ.</w:t>
      </w:r>
      <w:r w:rsidR="004371BC">
        <w:rPr>
          <w:rFonts w:ascii="Times New Roman" w:hAnsi="Times New Roman"/>
          <w:sz w:val="28"/>
          <w:szCs w:val="28"/>
          <w:lang w:val="ru-RU"/>
        </w:rPr>
        <w:t xml:space="preserve"> </w:t>
      </w:r>
      <w:r w:rsidRPr="006905BC">
        <w:rPr>
          <w:rFonts w:ascii="Times New Roman" w:hAnsi="Times New Roman"/>
          <w:sz w:val="28"/>
          <w:szCs w:val="28"/>
          <w:lang w:val="ru-RU"/>
        </w:rPr>
        <w:t>По требованиям ФГОС ОУ должна предоставлять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r w:rsidR="004371BC">
        <w:rPr>
          <w:rFonts w:ascii="Times New Roman" w:hAnsi="Times New Roman"/>
          <w:sz w:val="28"/>
          <w:szCs w:val="28"/>
          <w:lang w:val="ru-RU"/>
        </w:rPr>
        <w:t xml:space="preserve"> </w:t>
      </w:r>
      <w:r w:rsidRPr="006905BC">
        <w:rPr>
          <w:rFonts w:ascii="Times New Roman" w:hAnsi="Times New Roman"/>
          <w:sz w:val="28"/>
          <w:szCs w:val="28"/>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Характеристики оснащения учебных кабинетов представлены в «Паспортах кабинетов».</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Все компьютеры ОУ объединены в локальную сеть, функционирует АИС «Сетевой город. Образование» и сеть Интернет. В СГО организовано взаимодействие всех участников образовательных отношений через электронный журнал/дневник, форум, почту, доску объявлений и др.</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Для обучающихся организован контролируемый доступ к сети Интернет.</w:t>
      </w:r>
    </w:p>
    <w:p w:rsidR="00E330A6" w:rsidRPr="006905BC" w:rsidRDefault="00E330A6" w:rsidP="00E330A6">
      <w:pPr>
        <w:spacing w:line="240" w:lineRule="auto"/>
        <w:ind w:firstLine="740"/>
        <w:rPr>
          <w:rFonts w:ascii="Times New Roman" w:hAnsi="Times New Roman"/>
          <w:sz w:val="28"/>
          <w:szCs w:val="28"/>
          <w:lang w:val="ru-RU"/>
        </w:rPr>
      </w:pPr>
      <w:r w:rsidRPr="006905BC">
        <w:rPr>
          <w:rFonts w:ascii="Times New Roman" w:hAnsi="Times New Roman"/>
          <w:sz w:val="28"/>
          <w:szCs w:val="28"/>
          <w:lang w:val="ru-RU"/>
        </w:rPr>
        <w:t>Все это обеспечивает доступ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в том числе к электронным образовательным ресурсам, размещённым в Федеральных и региональных базах данных ЭОР.</w:t>
      </w:r>
    </w:p>
    <w:p w:rsidR="00E330A6" w:rsidRPr="00C558D0" w:rsidRDefault="00E330A6" w:rsidP="00C558D0">
      <w:pPr>
        <w:pStyle w:val="af9"/>
        <w:rPr>
          <w:sz w:val="28"/>
          <w:lang w:val="ru-RU"/>
        </w:rPr>
      </w:pPr>
      <w:r w:rsidRPr="00C558D0">
        <w:rPr>
          <w:sz w:val="28"/>
          <w:lang w:val="ru-RU"/>
        </w:rPr>
        <w:t>Требования к учебно-методическому обеспечению образовательной деятельности включают:</w:t>
      </w:r>
    </w:p>
    <w:p w:rsidR="00E330A6" w:rsidRPr="00C558D0" w:rsidRDefault="004371BC" w:rsidP="00C558D0">
      <w:pPr>
        <w:pStyle w:val="af9"/>
        <w:rPr>
          <w:sz w:val="28"/>
          <w:lang w:val="ru-RU"/>
        </w:rPr>
      </w:pPr>
      <w:r w:rsidRPr="00C558D0">
        <w:rPr>
          <w:sz w:val="28"/>
          <w:lang w:val="ru-RU"/>
        </w:rPr>
        <w:t>-</w:t>
      </w:r>
      <w:r w:rsidR="00E330A6" w:rsidRPr="00C558D0">
        <w:rPr>
          <w:sz w:val="28"/>
          <w:lang w:val="ru-RU"/>
        </w:rPr>
        <w:t>параметры комплектности оснащения ОУ;</w:t>
      </w:r>
    </w:p>
    <w:p w:rsidR="00E330A6" w:rsidRPr="00C558D0" w:rsidRDefault="004371BC" w:rsidP="00C558D0">
      <w:pPr>
        <w:pStyle w:val="af9"/>
        <w:rPr>
          <w:sz w:val="28"/>
          <w:lang w:val="ru-RU"/>
        </w:rPr>
      </w:pPr>
      <w:r w:rsidRPr="00C558D0">
        <w:rPr>
          <w:sz w:val="28"/>
          <w:lang w:val="ru-RU"/>
        </w:rPr>
        <w:t>-</w:t>
      </w:r>
      <w:r w:rsidR="00E330A6" w:rsidRPr="00C558D0">
        <w:rPr>
          <w:sz w:val="28"/>
          <w:lang w:val="ru-RU"/>
        </w:rPr>
        <w:t>параметры качества обеспечения образовательной деятельности.</w:t>
      </w:r>
    </w:p>
    <w:p w:rsidR="00E330A6" w:rsidRPr="006905BC" w:rsidRDefault="00E330A6" w:rsidP="004371BC">
      <w:pPr>
        <w:spacing w:after="280" w:line="240" w:lineRule="auto"/>
        <w:ind w:left="426" w:firstLine="141"/>
        <w:rPr>
          <w:rFonts w:ascii="Times New Roman" w:hAnsi="Times New Roman"/>
          <w:sz w:val="28"/>
          <w:szCs w:val="28"/>
          <w:lang w:val="ru-RU"/>
        </w:rPr>
      </w:pPr>
      <w:r w:rsidRPr="006905BC">
        <w:rPr>
          <w:rFonts w:ascii="Times New Roman" w:hAnsi="Times New Roman"/>
          <w:sz w:val="28"/>
          <w:szCs w:val="28"/>
          <w:lang w:val="ru-RU"/>
        </w:rPr>
        <w:t>При реализации адаптированных программ основного общего образования информационно-образовательная среда ОУ учитывает состояние здоровья обучающихся с ОВЗ, их особые образовательные потребности.</w:t>
      </w:r>
    </w:p>
    <w:p w:rsidR="00E330A6" w:rsidRPr="006905BC" w:rsidRDefault="00E330A6" w:rsidP="00E330A6">
      <w:pPr>
        <w:pStyle w:val="1f3"/>
        <w:keepNext/>
        <w:keepLines/>
        <w:shd w:val="clear" w:color="auto" w:fill="auto"/>
        <w:tabs>
          <w:tab w:val="left" w:pos="1239"/>
        </w:tabs>
        <w:spacing w:after="0" w:line="240" w:lineRule="auto"/>
        <w:ind w:firstLine="0"/>
        <w:jc w:val="both"/>
        <w:rPr>
          <w:rFonts w:ascii="Times New Roman" w:hAnsi="Times New Roman"/>
          <w:sz w:val="28"/>
          <w:szCs w:val="28"/>
          <w:lang w:val="ru-RU"/>
        </w:rPr>
      </w:pPr>
      <w:r w:rsidRPr="006905BC">
        <w:rPr>
          <w:rFonts w:ascii="Times New Roman" w:hAnsi="Times New Roman"/>
          <w:sz w:val="28"/>
          <w:szCs w:val="28"/>
          <w:lang w:val="ru-RU"/>
        </w:rPr>
        <w:t>39.3.Требования к кадровым условиям реализации основной образовательной программы основного общего образования</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 xml:space="preserve">Для реализации программы основного общего образования ОУ укомплектовано кадрами, имеющими необходимую квалификацию для </w:t>
      </w:r>
      <w:r w:rsidRPr="006905BC">
        <w:rPr>
          <w:rFonts w:ascii="Times New Roman" w:hAnsi="Times New Roman"/>
          <w:sz w:val="28"/>
          <w:szCs w:val="28"/>
          <w:lang w:val="ru-RU"/>
        </w:rPr>
        <w:lastRenderedPageBreak/>
        <w:t>решения задач, связанных с достижением целей и задач образовательной деятельности.</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Обеспеченность кадровыми условиями включает в себя:</w:t>
      </w:r>
    </w:p>
    <w:p w:rsidR="00E330A6" w:rsidRPr="006905BC" w:rsidRDefault="00E330A6" w:rsidP="00F9738B">
      <w:pPr>
        <w:numPr>
          <w:ilvl w:val="0"/>
          <w:numId w:val="19"/>
        </w:numPr>
        <w:tabs>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укомплектованность ОУ педагогическими, руководящими и иными работниками;</w:t>
      </w:r>
    </w:p>
    <w:p w:rsidR="00E330A6" w:rsidRPr="006905BC" w:rsidRDefault="00E330A6" w:rsidP="00F9738B">
      <w:pPr>
        <w:numPr>
          <w:ilvl w:val="0"/>
          <w:numId w:val="19"/>
        </w:numPr>
        <w:tabs>
          <w:tab w:val="left" w:pos="1038"/>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уровень квалификации педагогических и иных работников ОУ, участвующих в реализации основной образовательной программы и создании условий для её разработки и реализации;</w:t>
      </w:r>
    </w:p>
    <w:p w:rsidR="00E330A6" w:rsidRPr="006905BC" w:rsidRDefault="00E330A6" w:rsidP="00F9738B">
      <w:pPr>
        <w:numPr>
          <w:ilvl w:val="0"/>
          <w:numId w:val="19"/>
        </w:numPr>
        <w:tabs>
          <w:tab w:val="left" w:pos="1028"/>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непрерывность профессионального развития педагогических работников ОУ, реализующей образовательную программу начального общего образования.</w:t>
      </w:r>
    </w:p>
    <w:p w:rsidR="00E330A6" w:rsidRPr="006905BC" w:rsidRDefault="00E330A6" w:rsidP="004371BC">
      <w:pPr>
        <w:tabs>
          <w:tab w:val="left" w:pos="4598"/>
        </w:tabs>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Укомплектованность педагогическими, руководящими и иными работниками характеризируется замещением 100</w:t>
      </w:r>
      <w:r w:rsidRPr="006905BC">
        <w:rPr>
          <w:rFonts w:ascii="Times New Roman" w:hAnsi="Times New Roman"/>
          <w:sz w:val="28"/>
          <w:szCs w:val="28"/>
          <w:lang w:val="ru-RU"/>
        </w:rPr>
        <w:tab/>
        <w:t>% вакансий, имеющихся в соответствии с</w:t>
      </w:r>
      <w:r w:rsidR="004371BC">
        <w:rPr>
          <w:rFonts w:ascii="Times New Roman" w:hAnsi="Times New Roman"/>
          <w:sz w:val="28"/>
          <w:szCs w:val="28"/>
          <w:lang w:val="ru-RU"/>
        </w:rPr>
        <w:t xml:space="preserve"> </w:t>
      </w:r>
      <w:r w:rsidRPr="006905BC">
        <w:rPr>
          <w:rFonts w:ascii="Times New Roman" w:hAnsi="Times New Roman"/>
          <w:sz w:val="28"/>
          <w:szCs w:val="28"/>
          <w:lang w:val="ru-RU"/>
        </w:rPr>
        <w:t>утверждённым штатным расписанием.</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330A6" w:rsidRPr="006905BC" w:rsidRDefault="00E330A6" w:rsidP="006905BC">
      <w:pPr>
        <w:spacing w:line="240" w:lineRule="auto"/>
        <w:ind w:left="709" w:firstLine="31"/>
        <w:rPr>
          <w:rFonts w:ascii="Times New Roman" w:hAnsi="Times New Roman"/>
          <w:sz w:val="28"/>
          <w:szCs w:val="28"/>
          <w:lang w:val="ru-RU"/>
        </w:rPr>
      </w:pPr>
      <w:r w:rsidRPr="006905BC">
        <w:rPr>
          <w:rFonts w:ascii="Times New Roman" w:hAnsi="Times New Roman"/>
          <w:sz w:val="28"/>
          <w:szCs w:val="28"/>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ОУ, служат квалификационные характеристики, указанные в квалификационных справочниках, и (или) профессиональных стандартах (при наличии).</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Уровень квалификации педагогических и иных работников ОУ,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w:t>
      </w:r>
      <w:r w:rsidRPr="006905BC">
        <w:rPr>
          <w:rFonts w:ascii="Times New Roman" w:hAnsi="Times New Roman"/>
          <w:sz w:val="28"/>
          <w:szCs w:val="28"/>
          <w:lang w:val="ru-RU"/>
        </w:rPr>
        <w:lastRenderedPageBreak/>
        <w:t>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330A6" w:rsidRPr="006905BC" w:rsidRDefault="00E330A6" w:rsidP="004371BC">
      <w:pPr>
        <w:spacing w:line="240" w:lineRule="auto"/>
        <w:ind w:left="567" w:firstLine="142"/>
        <w:rPr>
          <w:rFonts w:ascii="Times New Roman" w:hAnsi="Times New Roman"/>
          <w:sz w:val="28"/>
          <w:szCs w:val="28"/>
          <w:lang w:val="ru-RU"/>
        </w:rPr>
      </w:pPr>
      <w:r w:rsidRPr="006905BC">
        <w:rPr>
          <w:rFonts w:ascii="Times New Roman" w:hAnsi="Times New Roman"/>
          <w:sz w:val="28"/>
          <w:szCs w:val="28"/>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E330A6" w:rsidRPr="006905BC" w:rsidRDefault="00E330A6" w:rsidP="004371BC">
      <w:pPr>
        <w:spacing w:after="280"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В Школе работают руководящие кадры – 4 человека, педагогические работники – 19 человек, воспитатели - 2, психолог, логопед – 1 человек, педагог дополнительного образования - 1. Имеют высшее образование 20 человек, среднее специальное образование – 8. Высшую категорию имеют 7 педагогических работника, в том числе два руководящих работника, первую категорию –9 человек, в том числе два руководящих работника, соответствие занимаемой должности- 5 человек, молодые специалисты - 2 человека.</w:t>
      </w:r>
    </w:p>
    <w:p w:rsidR="00E330A6" w:rsidRPr="006905BC" w:rsidRDefault="00E330A6" w:rsidP="004371BC">
      <w:pPr>
        <w:spacing w:after="280" w:line="240" w:lineRule="auto"/>
        <w:ind w:left="567" w:firstLine="0"/>
        <w:rPr>
          <w:rFonts w:ascii="Times New Roman" w:hAnsi="Times New Roman"/>
          <w:sz w:val="28"/>
          <w:szCs w:val="28"/>
          <w:lang w:val="ru-RU"/>
        </w:rPr>
      </w:pPr>
      <w:r w:rsidRPr="006905BC">
        <w:rPr>
          <w:rFonts w:ascii="Times New Roman" w:hAnsi="Times New Roman"/>
          <w:sz w:val="28"/>
          <w:szCs w:val="28"/>
          <w:lang w:val="ru-RU"/>
        </w:rPr>
        <w:t>Образовательное учреждение укомплектовано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E330A6" w:rsidRPr="006905BC" w:rsidRDefault="00E330A6" w:rsidP="004371BC">
      <w:pPr>
        <w:pStyle w:val="1f3"/>
        <w:keepNext/>
        <w:keepLines/>
        <w:shd w:val="clear" w:color="auto" w:fill="auto"/>
        <w:spacing w:after="280" w:line="240" w:lineRule="auto"/>
        <w:ind w:left="567" w:firstLine="153"/>
        <w:jc w:val="both"/>
        <w:rPr>
          <w:rFonts w:ascii="Times New Roman" w:hAnsi="Times New Roman"/>
          <w:sz w:val="28"/>
          <w:szCs w:val="28"/>
          <w:lang w:val="ru-RU"/>
        </w:rPr>
      </w:pPr>
      <w:r w:rsidRPr="006905BC">
        <w:rPr>
          <w:rFonts w:ascii="Times New Roman" w:hAnsi="Times New Roman"/>
          <w:sz w:val="28"/>
          <w:szCs w:val="28"/>
          <w:lang w:val="ru-RU"/>
        </w:rPr>
        <w:t>Профессиональное развитие и повышение квалификации педагогических работников.</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Все работники ОУ, участвующие в реализации ООП ООО, прошли повышение квалификации по вопросам реализации ФГОС ООО.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потенциал. 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Все педагоги имеют высшее профессиональное или среднее профессиональное образование в соответствии с профилем преподаваемых предметов.</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 xml:space="preserve">Директор и заместители директора прошли профессиональную переподготовку по направлению «Государственное и муниципальное </w:t>
      </w:r>
      <w:r w:rsidRPr="006905BC">
        <w:rPr>
          <w:rFonts w:ascii="Times New Roman" w:hAnsi="Times New Roman"/>
          <w:sz w:val="28"/>
          <w:szCs w:val="28"/>
          <w:lang w:val="ru-RU"/>
        </w:rPr>
        <w:lastRenderedPageBreak/>
        <w:t>управление».</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ОУ создана система повышения квалификации. Приоритетным направлением является обучение педагогов по вопросам реализации ФГОС ООО (обучено 100% педагогов), овладение современными педагогическими технологиями, включая ИКТ. Использованы следующие формы повышения квалификации: курсы повышения квалификации, вебинары, участие в конференциях, обучающих семинарах и мастер- классах по отдельным направлениям реализации основной образовательной программы, дистанционное образование. Для достижения результатов ООП ООО в ходе ее реализации предполагается непрерывность профессионального развития педагогических и иных работников ОУ,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При этом могут быть использованы различные образовательные организации, имеющие соответствующую лицензию.</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E330A6" w:rsidRPr="006905BC" w:rsidRDefault="00E330A6" w:rsidP="00F9738B">
      <w:pPr>
        <w:numPr>
          <w:ilvl w:val="0"/>
          <w:numId w:val="19"/>
        </w:numPr>
        <w:tabs>
          <w:tab w:val="left" w:pos="1023"/>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обеспечение оптимального вхождения работников образования в систему ценностей современного образования;</w:t>
      </w:r>
    </w:p>
    <w:p w:rsidR="00E330A6" w:rsidRPr="006905BC" w:rsidRDefault="00E330A6" w:rsidP="00F9738B">
      <w:pPr>
        <w:numPr>
          <w:ilvl w:val="0"/>
          <w:numId w:val="19"/>
        </w:numPr>
        <w:tabs>
          <w:tab w:val="left" w:pos="1028"/>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330A6" w:rsidRPr="006905BC" w:rsidRDefault="00E330A6" w:rsidP="00F9738B">
      <w:pPr>
        <w:numPr>
          <w:ilvl w:val="0"/>
          <w:numId w:val="19"/>
        </w:numPr>
        <w:tabs>
          <w:tab w:val="left" w:pos="1023"/>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E330A6" w:rsidRPr="006905BC" w:rsidRDefault="00E330A6" w:rsidP="004371BC">
      <w:pPr>
        <w:spacing w:line="240" w:lineRule="auto"/>
        <w:ind w:left="426" w:firstLine="740"/>
        <w:rPr>
          <w:rFonts w:ascii="Times New Roman" w:hAnsi="Times New Roman"/>
          <w:sz w:val="28"/>
          <w:szCs w:val="28"/>
          <w:lang w:val="ru-RU"/>
        </w:rPr>
      </w:pPr>
      <w:r w:rsidRPr="006905BC">
        <w:rPr>
          <w:rFonts w:ascii="Times New Roman" w:hAnsi="Times New Roman"/>
          <w:sz w:val="28"/>
          <w:szCs w:val="28"/>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основного общего образования.</w:t>
      </w:r>
    </w:p>
    <w:p w:rsidR="00E330A6" w:rsidRPr="006905BC" w:rsidRDefault="00E330A6" w:rsidP="004371BC">
      <w:pPr>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w:t>
      </w:r>
      <w:r w:rsidRPr="006905BC">
        <w:rPr>
          <w:rFonts w:ascii="Times New Roman" w:hAnsi="Times New Roman"/>
          <w:sz w:val="28"/>
          <w:szCs w:val="28"/>
          <w:lang w:val="ru-RU"/>
        </w:rPr>
        <w:lastRenderedPageBreak/>
        <w:t>учебно-методическими объединениями в сфере общего образования, действующими на муниципальном и региональном уровнях.</w:t>
      </w:r>
    </w:p>
    <w:p w:rsidR="00E330A6" w:rsidRPr="006905BC" w:rsidRDefault="00E330A6" w:rsidP="004371BC">
      <w:pPr>
        <w:spacing w:after="280"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 xml:space="preserve">Педагогическими работниками ОУ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w:t>
      </w:r>
    </w:p>
    <w:p w:rsidR="00E330A6" w:rsidRPr="006905BC" w:rsidRDefault="00E330A6" w:rsidP="004371BC">
      <w:pPr>
        <w:pStyle w:val="1f3"/>
        <w:keepNext/>
        <w:keepLines/>
        <w:shd w:val="clear" w:color="auto" w:fill="auto"/>
        <w:tabs>
          <w:tab w:val="left" w:pos="1292"/>
        </w:tabs>
        <w:spacing w:after="280" w:line="240" w:lineRule="auto"/>
        <w:ind w:left="567" w:firstLine="0"/>
        <w:jc w:val="both"/>
        <w:rPr>
          <w:rFonts w:ascii="Times New Roman" w:hAnsi="Times New Roman"/>
          <w:sz w:val="28"/>
          <w:szCs w:val="28"/>
          <w:lang w:val="ru-RU"/>
        </w:rPr>
      </w:pPr>
      <w:r w:rsidRPr="006905BC">
        <w:rPr>
          <w:rFonts w:ascii="Times New Roman" w:hAnsi="Times New Roman"/>
          <w:sz w:val="28"/>
          <w:szCs w:val="28"/>
          <w:lang w:val="ru-RU"/>
        </w:rPr>
        <w:t>39.4.Требования к психолого-педагогическим условиям реализации основной образовательной программы основного общего образования</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Непременным условием реализации требований ФГОС ООО является создание в ОУ психолого-педагогических условий, обеспечивающих:</w:t>
      </w:r>
    </w:p>
    <w:p w:rsidR="00E330A6" w:rsidRPr="006905BC" w:rsidRDefault="00E330A6" w:rsidP="00F9738B">
      <w:pPr>
        <w:numPr>
          <w:ilvl w:val="0"/>
          <w:numId w:val="20"/>
        </w:numPr>
        <w:tabs>
          <w:tab w:val="left" w:pos="1119"/>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E330A6" w:rsidRPr="006905BC" w:rsidRDefault="00E330A6" w:rsidP="00F9738B">
      <w:pPr>
        <w:numPr>
          <w:ilvl w:val="0"/>
          <w:numId w:val="20"/>
        </w:numPr>
        <w:tabs>
          <w:tab w:val="left" w:pos="1119"/>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E330A6" w:rsidRPr="006905BC" w:rsidRDefault="00E330A6" w:rsidP="00F9738B">
      <w:pPr>
        <w:numPr>
          <w:ilvl w:val="0"/>
          <w:numId w:val="20"/>
        </w:numPr>
        <w:tabs>
          <w:tab w:val="left" w:pos="1262"/>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E330A6" w:rsidRPr="006905BC" w:rsidRDefault="00E330A6" w:rsidP="00F9738B">
      <w:pPr>
        <w:numPr>
          <w:ilvl w:val="0"/>
          <w:numId w:val="20"/>
        </w:numPr>
        <w:tabs>
          <w:tab w:val="left" w:pos="1119"/>
        </w:tabs>
        <w:spacing w:after="0" w:line="240" w:lineRule="auto"/>
        <w:ind w:firstLine="720"/>
        <w:rPr>
          <w:rFonts w:ascii="Times New Roman" w:hAnsi="Times New Roman"/>
          <w:sz w:val="28"/>
          <w:szCs w:val="28"/>
          <w:lang w:val="ru-RU"/>
        </w:rPr>
      </w:pPr>
      <w:r w:rsidRPr="006905BC">
        <w:rPr>
          <w:rFonts w:ascii="Times New Roman" w:hAnsi="Times New Roman"/>
          <w:sz w:val="28"/>
          <w:szCs w:val="28"/>
          <w:lang w:val="ru-RU"/>
        </w:rPr>
        <w:t>обеспечивают профилактику формирования у обучающихся девиантных форм поведения, агрессии и повышенной тревожности.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ОУ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педагогом-психологом;</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учителем-логопедом.</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процессе реализации ООП ООО учреждением обеспечивается психолого</w:t>
      </w:r>
      <w:r w:rsidRPr="006905BC">
        <w:rPr>
          <w:rFonts w:ascii="Times New Roman" w:hAnsi="Times New Roman"/>
          <w:sz w:val="28"/>
          <w:szCs w:val="28"/>
          <w:lang w:val="ru-RU"/>
        </w:rPr>
        <w:softHyphen/>
        <w:t>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330A6" w:rsidRPr="006905BC" w:rsidRDefault="00E330A6" w:rsidP="00F9738B">
      <w:pPr>
        <w:numPr>
          <w:ilvl w:val="0"/>
          <w:numId w:val="19"/>
        </w:numPr>
        <w:tabs>
          <w:tab w:val="left" w:pos="108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формирование и развитие психолого-педагогической компетентности всех участников образовательных отношений;</w:t>
      </w:r>
    </w:p>
    <w:p w:rsidR="00E330A6" w:rsidRPr="006905BC" w:rsidRDefault="00E330A6" w:rsidP="00F9738B">
      <w:pPr>
        <w:numPr>
          <w:ilvl w:val="0"/>
          <w:numId w:val="19"/>
        </w:numPr>
        <w:tabs>
          <w:tab w:val="left" w:pos="1076"/>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сохранение и укрепление психологического благополучия и психического здоровья обучающихся;</w:t>
      </w:r>
    </w:p>
    <w:p w:rsidR="00E330A6" w:rsidRPr="006905BC" w:rsidRDefault="00E330A6" w:rsidP="00F9738B">
      <w:pPr>
        <w:numPr>
          <w:ilvl w:val="0"/>
          <w:numId w:val="19"/>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t>поддержка и сопровождение детско-родительских отношений;</w:t>
      </w:r>
    </w:p>
    <w:p w:rsidR="00E330A6" w:rsidRPr="006905BC" w:rsidRDefault="00E330A6" w:rsidP="00F9738B">
      <w:pPr>
        <w:numPr>
          <w:ilvl w:val="0"/>
          <w:numId w:val="19"/>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lastRenderedPageBreak/>
        <w:t>формирование ценности здоровья и безопасного образа жизни;</w:t>
      </w:r>
    </w:p>
    <w:p w:rsidR="00E330A6" w:rsidRPr="006905BC" w:rsidRDefault="00E330A6" w:rsidP="00F9738B">
      <w:pPr>
        <w:numPr>
          <w:ilvl w:val="0"/>
          <w:numId w:val="19"/>
        </w:numPr>
        <w:tabs>
          <w:tab w:val="left" w:pos="107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дифференциация и индивидуализация обучения и воспитания с учётом особенностей когнитивного и эмоционального развития обучающихся;</w:t>
      </w:r>
    </w:p>
    <w:p w:rsidR="00E330A6" w:rsidRPr="006905BC" w:rsidRDefault="00E330A6" w:rsidP="00F9738B">
      <w:pPr>
        <w:numPr>
          <w:ilvl w:val="0"/>
          <w:numId w:val="19"/>
        </w:numPr>
        <w:tabs>
          <w:tab w:val="left" w:pos="107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мониторинг возможностей и способностей обучающихся, выявление, поддержка и сопровождение одарённых детей;</w:t>
      </w:r>
    </w:p>
    <w:p w:rsidR="00E330A6" w:rsidRPr="006905BC" w:rsidRDefault="00E330A6" w:rsidP="00F9738B">
      <w:pPr>
        <w:numPr>
          <w:ilvl w:val="0"/>
          <w:numId w:val="19"/>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t>создание условий для последующего профессионального самоопределения;</w:t>
      </w:r>
    </w:p>
    <w:p w:rsidR="00E330A6" w:rsidRPr="006905BC" w:rsidRDefault="00E330A6" w:rsidP="00F9738B">
      <w:pPr>
        <w:numPr>
          <w:ilvl w:val="0"/>
          <w:numId w:val="19"/>
        </w:numPr>
        <w:tabs>
          <w:tab w:val="left" w:pos="1071"/>
        </w:tabs>
        <w:spacing w:after="0" w:line="190" w:lineRule="auto"/>
        <w:ind w:firstLine="720"/>
        <w:rPr>
          <w:rFonts w:ascii="Times New Roman" w:hAnsi="Times New Roman"/>
          <w:sz w:val="28"/>
          <w:szCs w:val="28"/>
          <w:lang w:val="ru-RU"/>
        </w:rPr>
      </w:pPr>
      <w:r w:rsidRPr="006905BC">
        <w:rPr>
          <w:rFonts w:ascii="Times New Roman" w:hAnsi="Times New Roman"/>
          <w:sz w:val="28"/>
          <w:szCs w:val="28"/>
          <w:lang w:val="ru-RU"/>
        </w:rPr>
        <w:t>формирование коммуникативных навыков в разновозрастной среде и среде сверстников;</w:t>
      </w:r>
    </w:p>
    <w:p w:rsidR="00E330A6" w:rsidRPr="006905BC" w:rsidRDefault="00E330A6" w:rsidP="00F9738B">
      <w:pPr>
        <w:numPr>
          <w:ilvl w:val="0"/>
          <w:numId w:val="19"/>
        </w:numPr>
        <w:tabs>
          <w:tab w:val="left" w:pos="1081"/>
        </w:tabs>
        <w:spacing w:after="0" w:line="156" w:lineRule="auto"/>
        <w:ind w:firstLine="720"/>
        <w:rPr>
          <w:rFonts w:ascii="Times New Roman" w:hAnsi="Times New Roman"/>
          <w:sz w:val="28"/>
          <w:szCs w:val="28"/>
          <w:lang w:val="ru-RU"/>
        </w:rPr>
      </w:pPr>
      <w:r w:rsidRPr="006905BC">
        <w:rPr>
          <w:rFonts w:ascii="Times New Roman" w:hAnsi="Times New Roman"/>
          <w:sz w:val="28"/>
          <w:szCs w:val="28"/>
          <w:lang w:val="ru-RU"/>
        </w:rPr>
        <w:t>поддержка детских объединений, ученического самоуправления;</w:t>
      </w:r>
    </w:p>
    <w:p w:rsidR="00E330A6" w:rsidRPr="006905BC" w:rsidRDefault="00E330A6" w:rsidP="00F9738B">
      <w:pPr>
        <w:numPr>
          <w:ilvl w:val="0"/>
          <w:numId w:val="19"/>
        </w:numPr>
        <w:tabs>
          <w:tab w:val="left" w:pos="1081"/>
        </w:tabs>
        <w:spacing w:after="240" w:line="156" w:lineRule="auto"/>
        <w:ind w:firstLine="720"/>
        <w:rPr>
          <w:rFonts w:ascii="Times New Roman" w:hAnsi="Times New Roman"/>
          <w:sz w:val="28"/>
          <w:szCs w:val="28"/>
          <w:lang w:val="ru-RU"/>
        </w:rPr>
      </w:pPr>
      <w:r w:rsidRPr="006905BC">
        <w:rPr>
          <w:rFonts w:ascii="Times New Roman" w:hAnsi="Times New Roman"/>
          <w:sz w:val="28"/>
          <w:szCs w:val="28"/>
          <w:lang w:val="ru-RU"/>
        </w:rPr>
        <w:t>формирование психологической культуры поведения в информационной среде;</w:t>
      </w:r>
    </w:p>
    <w:p w:rsidR="00E330A6" w:rsidRPr="006905BC" w:rsidRDefault="00E330A6" w:rsidP="00F9738B">
      <w:pPr>
        <w:numPr>
          <w:ilvl w:val="0"/>
          <w:numId w:val="19"/>
        </w:numPr>
        <w:tabs>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развитие психологической культуры в области использования ИКТ.</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330A6" w:rsidRPr="006905BC" w:rsidRDefault="00E330A6" w:rsidP="00F9738B">
      <w:pPr>
        <w:numPr>
          <w:ilvl w:val="0"/>
          <w:numId w:val="19"/>
        </w:numPr>
        <w:tabs>
          <w:tab w:val="left" w:pos="1028"/>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обучающихся, испытывающих трудности в освоении программы основного общего образования, развитии и социальной адаптации;</w:t>
      </w:r>
    </w:p>
    <w:p w:rsidR="00E330A6" w:rsidRPr="006905BC" w:rsidRDefault="00E330A6" w:rsidP="00F9738B">
      <w:pPr>
        <w:numPr>
          <w:ilvl w:val="0"/>
          <w:numId w:val="19"/>
        </w:numPr>
        <w:tabs>
          <w:tab w:val="left" w:pos="1048"/>
        </w:tabs>
        <w:spacing w:after="0" w:line="156" w:lineRule="auto"/>
        <w:ind w:firstLine="740"/>
        <w:rPr>
          <w:rFonts w:ascii="Times New Roman" w:hAnsi="Times New Roman"/>
          <w:sz w:val="28"/>
          <w:szCs w:val="28"/>
        </w:rPr>
      </w:pPr>
      <w:r w:rsidRPr="006905BC">
        <w:rPr>
          <w:rFonts w:ascii="Times New Roman" w:hAnsi="Times New Roman"/>
          <w:sz w:val="28"/>
          <w:szCs w:val="28"/>
        </w:rPr>
        <w:t>обучающихся с ОВЗ;</w:t>
      </w:r>
    </w:p>
    <w:p w:rsidR="00E330A6" w:rsidRPr="006905BC" w:rsidRDefault="00E330A6" w:rsidP="00F9738B">
      <w:pPr>
        <w:numPr>
          <w:ilvl w:val="0"/>
          <w:numId w:val="19"/>
        </w:numPr>
        <w:tabs>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родителей (законных представителей) несовершеннолетних обучающихся.</w:t>
      </w:r>
    </w:p>
    <w:p w:rsidR="00E330A6" w:rsidRPr="006905BC" w:rsidRDefault="00E330A6" w:rsidP="004371BC">
      <w:pPr>
        <w:spacing w:after="540" w:line="240" w:lineRule="auto"/>
        <w:ind w:left="426" w:firstLine="740"/>
        <w:rPr>
          <w:rFonts w:ascii="Times New Roman" w:hAnsi="Times New Roman"/>
          <w:sz w:val="28"/>
          <w:szCs w:val="28"/>
          <w:lang w:val="ru-RU"/>
        </w:rPr>
      </w:pPr>
      <w:r w:rsidRPr="006905BC">
        <w:rPr>
          <w:rFonts w:ascii="Times New Roman" w:hAnsi="Times New Roman"/>
          <w:sz w:val="28"/>
          <w:szCs w:val="28"/>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330A6" w:rsidRPr="006905BC" w:rsidRDefault="00E330A6" w:rsidP="00F9738B">
      <w:pPr>
        <w:pStyle w:val="1f3"/>
        <w:keepNext/>
        <w:keepLines/>
        <w:numPr>
          <w:ilvl w:val="1"/>
          <w:numId w:val="23"/>
        </w:numPr>
        <w:shd w:val="clear" w:color="auto" w:fill="auto"/>
        <w:tabs>
          <w:tab w:val="right" w:pos="851"/>
          <w:tab w:val="left" w:pos="1498"/>
        </w:tabs>
        <w:spacing w:after="280" w:line="360" w:lineRule="auto"/>
        <w:ind w:left="1004" w:right="567" w:hanging="437"/>
        <w:jc w:val="both"/>
        <w:rPr>
          <w:rFonts w:ascii="Times New Roman" w:hAnsi="Times New Roman"/>
          <w:sz w:val="28"/>
          <w:szCs w:val="28"/>
          <w:lang w:val="ru-RU"/>
        </w:rPr>
      </w:pPr>
      <w:r w:rsidRPr="006905BC">
        <w:rPr>
          <w:rFonts w:ascii="Times New Roman" w:hAnsi="Times New Roman"/>
          <w:sz w:val="28"/>
          <w:szCs w:val="28"/>
          <w:lang w:val="ru-RU"/>
        </w:rPr>
        <w:t>Финансово-экономические условия реализации образовательной программы основного общего образования</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ОУ.</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Финансовое обеспечение реализации программы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 xml:space="preserve">Обеспечение государственных гарантий реализации прав на </w:t>
      </w:r>
      <w:r w:rsidRPr="006905BC">
        <w:rPr>
          <w:rFonts w:ascii="Times New Roman" w:hAnsi="Times New Roman"/>
          <w:sz w:val="28"/>
          <w:szCs w:val="28"/>
          <w:lang w:val="ru-RU"/>
        </w:rPr>
        <w:lastRenderedPageBreak/>
        <w:t>получение общедоступного и бесплатного начального общего образования в ОУ осуществляется в соответствии с нормативами, определяемыми органами государственной власти субъектов Российской Федерации.</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E330A6" w:rsidRPr="006905BC" w:rsidRDefault="00E330A6" w:rsidP="00F9738B">
      <w:pPr>
        <w:numPr>
          <w:ilvl w:val="0"/>
          <w:numId w:val="19"/>
        </w:numPr>
        <w:tabs>
          <w:tab w:val="right" w:pos="851"/>
          <w:tab w:val="left" w:pos="1028"/>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расходы на оплату труда работников, участвующих в разработке и реализации ООП ООО;</w:t>
      </w:r>
    </w:p>
    <w:p w:rsidR="00E330A6" w:rsidRPr="006905BC" w:rsidRDefault="00E330A6" w:rsidP="00F9738B">
      <w:pPr>
        <w:numPr>
          <w:ilvl w:val="0"/>
          <w:numId w:val="19"/>
        </w:numPr>
        <w:tabs>
          <w:tab w:val="right" w:pos="851"/>
          <w:tab w:val="left" w:pos="1048"/>
        </w:tabs>
        <w:spacing w:after="0" w:line="156" w:lineRule="auto"/>
        <w:ind w:firstLine="740"/>
        <w:rPr>
          <w:rFonts w:ascii="Times New Roman" w:hAnsi="Times New Roman"/>
          <w:sz w:val="28"/>
          <w:szCs w:val="28"/>
          <w:lang w:val="ru-RU"/>
        </w:rPr>
      </w:pPr>
      <w:r w:rsidRPr="006905BC">
        <w:rPr>
          <w:rFonts w:ascii="Times New Roman" w:hAnsi="Times New Roman"/>
          <w:sz w:val="28"/>
          <w:szCs w:val="28"/>
          <w:lang w:val="ru-RU"/>
        </w:rPr>
        <w:t>расходы на приобретение учебников и учебных пособий, средств обучения;</w:t>
      </w:r>
    </w:p>
    <w:p w:rsidR="00E330A6" w:rsidRPr="006905BC" w:rsidRDefault="00E330A6" w:rsidP="00F9738B">
      <w:pPr>
        <w:numPr>
          <w:ilvl w:val="0"/>
          <w:numId w:val="19"/>
        </w:numPr>
        <w:tabs>
          <w:tab w:val="right" w:pos="851"/>
          <w:tab w:val="left" w:pos="1033"/>
        </w:tabs>
        <w:spacing w:after="0" w:line="190" w:lineRule="auto"/>
        <w:ind w:firstLine="740"/>
        <w:rPr>
          <w:rFonts w:ascii="Times New Roman" w:hAnsi="Times New Roman"/>
          <w:sz w:val="28"/>
          <w:szCs w:val="28"/>
          <w:lang w:val="ru-RU"/>
        </w:rPr>
      </w:pPr>
      <w:r w:rsidRPr="006905BC">
        <w:rPr>
          <w:rFonts w:ascii="Times New Roman" w:hAnsi="Times New Roman"/>
          <w:sz w:val="28"/>
          <w:szCs w:val="28"/>
          <w:lang w:val="ru-RU"/>
        </w:rPr>
        <w:t>прочие расходы (за исключением расходов на содержание зданий и оплату коммунальных услуг, осуществляемых из местных бюджетов).</w:t>
      </w:r>
    </w:p>
    <w:p w:rsidR="00E330A6" w:rsidRPr="006905BC" w:rsidRDefault="00E330A6" w:rsidP="004371BC">
      <w:pPr>
        <w:tabs>
          <w:tab w:val="right" w:pos="851"/>
        </w:tabs>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Нормативные затраты на оказание муниципальной услуги в сфере образования определяются по каждому виду и направленности образовательной программы с учётом форм обучения, типа образовательной организации, сетевой формы реализации образовательной программы,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основного общего образования (при наличии этих расходов).</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lastRenderedPageBreak/>
        <w:t>ОУ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330A6" w:rsidRPr="006905BC" w:rsidRDefault="00E330A6" w:rsidP="004371BC">
      <w:pPr>
        <w:spacing w:line="240" w:lineRule="auto"/>
        <w:ind w:left="567" w:firstLine="720"/>
        <w:rPr>
          <w:rFonts w:ascii="Times New Roman" w:hAnsi="Times New Roman"/>
          <w:sz w:val="28"/>
          <w:szCs w:val="28"/>
          <w:lang w:val="ru-RU"/>
        </w:rPr>
      </w:pPr>
      <w:r w:rsidRPr="006905BC">
        <w:rPr>
          <w:rFonts w:ascii="Times New Roman" w:hAnsi="Times New Roman"/>
          <w:sz w:val="28"/>
          <w:szCs w:val="28"/>
          <w:lang w:val="ru-RU"/>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 xml:space="preserve">Размеры, порядок и условия осуществления стимулирующих выплат определяется локальным нормативным актом ОУ.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w:t>
      </w:r>
      <w:r w:rsidRPr="006905BC">
        <w:rPr>
          <w:rFonts w:ascii="Times New Roman" w:hAnsi="Times New Roman"/>
          <w:sz w:val="28"/>
          <w:szCs w:val="28"/>
          <w:lang w:val="ru-RU"/>
        </w:rPr>
        <w:lastRenderedPageBreak/>
        <w:t>требованиями ФГОС к результатам освоения образовательной программы основного общего образования.</w:t>
      </w:r>
    </w:p>
    <w:p w:rsidR="00E330A6" w:rsidRPr="006905BC" w:rsidRDefault="00E330A6" w:rsidP="004371BC">
      <w:pPr>
        <w:spacing w:line="240" w:lineRule="auto"/>
        <w:ind w:left="567" w:firstLine="153"/>
        <w:rPr>
          <w:rFonts w:ascii="Times New Roman" w:hAnsi="Times New Roman"/>
          <w:sz w:val="28"/>
          <w:szCs w:val="28"/>
          <w:lang w:val="ru-RU"/>
        </w:rPr>
      </w:pPr>
      <w:r w:rsidRPr="006905BC">
        <w:rPr>
          <w:rFonts w:ascii="Times New Roman" w:hAnsi="Times New Roman"/>
          <w:sz w:val="28"/>
          <w:szCs w:val="28"/>
          <w:lang w:val="ru-RU"/>
        </w:rPr>
        <w:t>При реализации основной образовательной программы с привлечением ресурсов иных организаций, на условиях сетевого взаимодействия ОУ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330A6" w:rsidRPr="006905BC" w:rsidRDefault="00E330A6" w:rsidP="00E330A6">
      <w:pPr>
        <w:spacing w:line="240" w:lineRule="auto"/>
        <w:ind w:firstLine="740"/>
        <w:rPr>
          <w:rFonts w:ascii="Times New Roman" w:hAnsi="Times New Roman"/>
          <w:sz w:val="28"/>
          <w:szCs w:val="28"/>
        </w:rPr>
      </w:pPr>
      <w:r w:rsidRPr="006905BC">
        <w:rPr>
          <w:rFonts w:ascii="Times New Roman" w:hAnsi="Times New Roman"/>
          <w:sz w:val="28"/>
          <w:szCs w:val="28"/>
        </w:rPr>
        <w:t>Взаимодействие осуществляется:</w:t>
      </w:r>
    </w:p>
    <w:p w:rsidR="00E330A6" w:rsidRPr="006905BC" w:rsidRDefault="00E330A6" w:rsidP="00F9738B">
      <w:pPr>
        <w:numPr>
          <w:ilvl w:val="0"/>
          <w:numId w:val="19"/>
        </w:numPr>
        <w:tabs>
          <w:tab w:val="left" w:pos="1038"/>
        </w:tabs>
        <w:spacing w:after="0" w:line="211" w:lineRule="auto"/>
        <w:ind w:firstLine="740"/>
        <w:rPr>
          <w:rFonts w:ascii="Times New Roman" w:hAnsi="Times New Roman"/>
          <w:sz w:val="28"/>
          <w:szCs w:val="28"/>
          <w:lang w:val="ru-RU"/>
        </w:rPr>
      </w:pPr>
      <w:r w:rsidRPr="006905BC">
        <w:rPr>
          <w:rFonts w:ascii="Times New Roman" w:hAnsi="Times New Roman"/>
          <w:sz w:val="28"/>
          <w:szCs w:val="28"/>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330A6" w:rsidRPr="006905BC" w:rsidRDefault="00E330A6" w:rsidP="00F9738B">
      <w:pPr>
        <w:numPr>
          <w:ilvl w:val="0"/>
          <w:numId w:val="19"/>
        </w:numPr>
        <w:tabs>
          <w:tab w:val="left" w:pos="1028"/>
        </w:tabs>
        <w:spacing w:after="0" w:line="204" w:lineRule="auto"/>
        <w:ind w:firstLine="740"/>
        <w:rPr>
          <w:rFonts w:ascii="Times New Roman" w:hAnsi="Times New Roman"/>
          <w:sz w:val="28"/>
          <w:szCs w:val="28"/>
          <w:lang w:val="ru-RU"/>
        </w:rPr>
      </w:pPr>
      <w:r w:rsidRPr="006905BC">
        <w:rPr>
          <w:rFonts w:ascii="Times New Roman" w:hAnsi="Times New Roman"/>
          <w:sz w:val="28"/>
          <w:szCs w:val="28"/>
          <w:lang w:val="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330A6" w:rsidRPr="006905BC" w:rsidRDefault="00E330A6" w:rsidP="004371BC">
      <w:pPr>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E330A6" w:rsidRPr="006905BC" w:rsidRDefault="00E330A6" w:rsidP="004371BC">
      <w:pPr>
        <w:spacing w:line="240" w:lineRule="auto"/>
        <w:ind w:left="567" w:firstLine="740"/>
        <w:rPr>
          <w:rFonts w:ascii="Times New Roman" w:hAnsi="Times New Roman"/>
          <w:sz w:val="28"/>
          <w:szCs w:val="28"/>
          <w:lang w:val="ru-RU"/>
        </w:rPr>
      </w:pPr>
      <w:r w:rsidRPr="006905BC">
        <w:rPr>
          <w:rFonts w:ascii="Times New Roman" w:hAnsi="Times New Roman"/>
          <w:sz w:val="28"/>
          <w:szCs w:val="28"/>
          <w:lang w:val="ru-RU"/>
        </w:rPr>
        <w:t>Расчёт нормативных затрат оказания муниципальных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330A6" w:rsidRPr="006905BC" w:rsidRDefault="00E330A6" w:rsidP="004371BC">
      <w:pPr>
        <w:spacing w:line="240" w:lineRule="auto"/>
        <w:ind w:left="567" w:firstLine="173"/>
        <w:rPr>
          <w:rFonts w:ascii="Times New Roman" w:hAnsi="Times New Roman"/>
          <w:sz w:val="28"/>
          <w:szCs w:val="28"/>
          <w:lang w:val="ru-RU"/>
        </w:rPr>
      </w:pPr>
      <w:r w:rsidRPr="006905BC">
        <w:rPr>
          <w:rFonts w:ascii="Times New Roman" w:hAnsi="Times New Roman"/>
          <w:sz w:val="28"/>
          <w:szCs w:val="28"/>
          <w:lang w:val="ru-RU"/>
        </w:rPr>
        <w:t xml:space="preserve">Расчёт нормативных затрат оказания муниципальных услуг по реализации образовательной программы начального общего образования </w:t>
      </w:r>
      <w:r w:rsidRPr="006905BC">
        <w:rPr>
          <w:rFonts w:ascii="Times New Roman" w:hAnsi="Times New Roman"/>
          <w:sz w:val="28"/>
          <w:szCs w:val="28"/>
          <w:lang w:val="ru-RU"/>
        </w:rPr>
        <w:lastRenderedPageBreak/>
        <w:t>определяет нормативные затраты муниципального образования городского округа «Смирныховский», связанные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330A6" w:rsidRPr="006905BC" w:rsidRDefault="00E330A6" w:rsidP="004371BC">
      <w:pPr>
        <w:spacing w:line="240" w:lineRule="auto"/>
        <w:ind w:left="567" w:firstLine="580"/>
        <w:rPr>
          <w:rFonts w:ascii="Times New Roman" w:hAnsi="Times New Roman"/>
          <w:sz w:val="28"/>
          <w:szCs w:val="28"/>
          <w:lang w:val="ru-RU"/>
        </w:rPr>
      </w:pPr>
      <w:r w:rsidRPr="006905BC">
        <w:rPr>
          <w:rFonts w:ascii="Times New Roman" w:hAnsi="Times New Roman"/>
          <w:sz w:val="28"/>
          <w:szCs w:val="28"/>
          <w:lang w:val="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bookmarkEnd w:id="88"/>
    <w:bookmarkEnd w:id="89"/>
    <w:p w:rsidR="00134744" w:rsidRPr="006905BC" w:rsidRDefault="00E330A6" w:rsidP="004371BC">
      <w:pPr>
        <w:spacing w:after="0" w:line="360" w:lineRule="auto"/>
        <w:ind w:left="567"/>
        <w:rPr>
          <w:rFonts w:ascii="Times New Roman" w:eastAsia="SchoolBookSanPin" w:hAnsi="Times New Roman"/>
          <w:sz w:val="28"/>
          <w:szCs w:val="28"/>
          <w:lang w:val="ru-RU"/>
        </w:rPr>
      </w:pPr>
      <w:r w:rsidRPr="006905BC">
        <w:rPr>
          <w:rFonts w:ascii="Times New Roman" w:eastAsia="SchoolBookSanPin" w:hAnsi="Times New Roman"/>
          <w:sz w:val="28"/>
          <w:szCs w:val="28"/>
          <w:lang w:val="ru-RU"/>
        </w:rPr>
        <w:t xml:space="preserve"> </w:t>
      </w:r>
    </w:p>
    <w:bookmarkEnd w:id="1"/>
    <w:p w:rsidR="00134744" w:rsidRPr="006905BC" w:rsidRDefault="00134744" w:rsidP="00E87D47">
      <w:pPr>
        <w:spacing w:after="0" w:line="360" w:lineRule="auto"/>
        <w:ind w:left="709"/>
        <w:rPr>
          <w:rFonts w:ascii="Times New Roman" w:eastAsia="SchoolBookSanPin" w:hAnsi="Times New Roman"/>
          <w:sz w:val="28"/>
          <w:szCs w:val="28"/>
          <w:lang w:val="ru-RU"/>
        </w:rPr>
      </w:pPr>
    </w:p>
    <w:sectPr w:rsidR="00134744" w:rsidRPr="006905BC" w:rsidSect="00DF0FB7">
      <w:footerReference w:type="even" r:id="rId16"/>
      <w:pgSz w:w="11907" w:h="16840"/>
      <w:pgMar w:top="1134" w:right="992" w:bottom="1276" w:left="1276"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38B" w:rsidRDefault="00F9738B">
      <w:pPr>
        <w:spacing w:after="0" w:line="240" w:lineRule="auto"/>
      </w:pPr>
      <w:r>
        <w:separator/>
      </w:r>
    </w:p>
  </w:endnote>
  <w:endnote w:type="continuationSeparator" w:id="1">
    <w:p w:rsidR="00F9738B" w:rsidRDefault="00F97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바탕">
    <w:altName w:val="MS Gothic"/>
    <w:panose1 w:val="00000000000000000000"/>
    <w:charset w:val="8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Liberation Sans">
    <w:charset w:val="CC"/>
    <w:family w:val="swiss"/>
    <w:pitch w:val="variable"/>
    <w:sig w:usb0="E0000AFF" w:usb1="500078FF" w:usb2="00000021" w:usb3="00000000" w:csb0="000001B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NewtonC;Courier New">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8D0" w:rsidRDefault="00C558D0">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38B" w:rsidRDefault="00F9738B">
      <w:pPr>
        <w:spacing w:after="0" w:line="240" w:lineRule="auto"/>
      </w:pPr>
      <w:r>
        <w:separator/>
      </w:r>
    </w:p>
  </w:footnote>
  <w:footnote w:type="continuationSeparator" w:id="1">
    <w:p w:rsidR="00F9738B" w:rsidRDefault="00F9738B">
      <w:pPr>
        <w:spacing w:after="0" w:line="240" w:lineRule="auto"/>
      </w:pPr>
      <w:r>
        <w:continuationSeparator/>
      </w:r>
    </w:p>
  </w:footnote>
  <w:footnote w:id="2">
    <w:p w:rsidR="00C558D0" w:rsidRPr="00B9591A" w:rsidRDefault="00C558D0" w:rsidP="00134744">
      <w:pPr>
        <w:spacing w:before="31" w:line="240" w:lineRule="auto"/>
        <w:ind w:left="117" w:right="-20"/>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51348C4"/>
    <w:multiLevelType w:val="multilevel"/>
    <w:tmpl w:val="B2702AB4"/>
    <w:lvl w:ilvl="0">
      <w:start w:val="3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8B778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643D3D"/>
    <w:multiLevelType w:val="multilevel"/>
    <w:tmpl w:val="39A2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26145C6"/>
    <w:multiLevelType w:val="multilevel"/>
    <w:tmpl w:val="FFEEDA40"/>
    <w:lvl w:ilvl="0">
      <w:start w:val="1"/>
      <w:numFmt w:val="bullet"/>
      <w:lvlText w:val=""/>
      <w:lvlJc w:val="left"/>
      <w:rPr>
        <w:rFonts w:ascii="Wingdings" w:hAnsi="Wingdings" w:hint="default"/>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17D335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C54BB4"/>
    <w:multiLevelType w:val="hybridMultilevel"/>
    <w:tmpl w:val="91CA7C60"/>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4">
    <w:nsid w:val="1A916B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D63DC"/>
    <w:multiLevelType w:val="multilevel"/>
    <w:tmpl w:val="76E4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nsid w:val="21307962"/>
    <w:multiLevelType w:val="multilevel"/>
    <w:tmpl w:val="CF7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38D22B5"/>
    <w:multiLevelType w:val="multilevel"/>
    <w:tmpl w:val="86423C4E"/>
    <w:lvl w:ilvl="0">
      <w:start w:val="1"/>
      <w:numFmt w:val="bullet"/>
      <w:lvlText w:val=""/>
      <w:lvlJc w:val="left"/>
      <w:rPr>
        <w:rFonts w:ascii="Wingdings" w:hAnsi="Wingdings" w:hint="default"/>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B94AE1"/>
    <w:multiLevelType w:val="multilevel"/>
    <w:tmpl w:val="C9A076CC"/>
    <w:lvl w:ilvl="0">
      <w:start w:val="20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3D813113"/>
    <w:multiLevelType w:val="multilevel"/>
    <w:tmpl w:val="B2DE6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A15364"/>
    <w:multiLevelType w:val="multilevel"/>
    <w:tmpl w:val="8012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5027B8"/>
    <w:multiLevelType w:val="multilevel"/>
    <w:tmpl w:val="F856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6670F8"/>
    <w:multiLevelType w:val="multilevel"/>
    <w:tmpl w:val="303822DA"/>
    <w:lvl w:ilvl="0">
      <w:start w:val="39"/>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CB457AD"/>
    <w:multiLevelType w:val="multilevel"/>
    <w:tmpl w:val="BBE00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1021172"/>
    <w:multiLevelType w:val="multilevel"/>
    <w:tmpl w:val="F632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A54345"/>
    <w:multiLevelType w:val="multilevel"/>
    <w:tmpl w:val="F36C1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2D56F2"/>
    <w:multiLevelType w:val="multilevel"/>
    <w:tmpl w:val="6DA826FC"/>
    <w:lvl w:ilvl="0">
      <w:start w:val="1"/>
      <w:numFmt w:val="bullet"/>
      <w:lvlText w:val=""/>
      <w:lvlJc w:val="left"/>
      <w:rPr>
        <w:rFonts w:ascii="Wingdings" w:hAnsi="Wingdings" w:hint="default"/>
        <w:b w:val="0"/>
        <w:bCs w:val="0"/>
        <w:i w:val="0"/>
        <w:iCs w:val="0"/>
        <w:smallCaps w:val="0"/>
        <w:strike w:val="0"/>
        <w:color w:val="000000"/>
        <w:spacing w:val="0"/>
        <w:w w:val="100"/>
        <w:position w:val="0"/>
        <w:sz w:val="40"/>
        <w:szCs w:val="4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8628A1"/>
    <w:multiLevelType w:val="hybridMultilevel"/>
    <w:tmpl w:val="955A215C"/>
    <w:lvl w:ilvl="0">
      <w:start w:val="1"/>
      <w:numFmt w:val="decimal"/>
      <w:suff w:val="nothing"/>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1">
    <w:nsid w:val="5B9B13D2"/>
    <w:multiLevelType w:val="hybridMultilevel"/>
    <w:tmpl w:val="663ED7B0"/>
    <w:lvl w:ilvl="0" w:tplc="C45A22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66562CAA"/>
    <w:multiLevelType w:val="multilevel"/>
    <w:tmpl w:val="4E3A5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nsid w:val="6FF563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A74B48"/>
    <w:multiLevelType w:val="hybridMultilevel"/>
    <w:tmpl w:val="6890D6E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8">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9"/>
  </w:num>
  <w:num w:numId="3">
    <w:abstractNumId w:val="21"/>
  </w:num>
  <w:num w:numId="4">
    <w:abstractNumId w:val="35"/>
  </w:num>
  <w:num w:numId="5">
    <w:abstractNumId w:val="30"/>
  </w:num>
  <w:num w:numId="6">
    <w:abstractNumId w:val="31"/>
  </w:num>
  <w:num w:numId="7">
    <w:abstractNumId w:val="37"/>
  </w:num>
  <w:num w:numId="8">
    <w:abstractNumId w:val="11"/>
  </w:num>
  <w:num w:numId="9">
    <w:abstractNumId w:val="16"/>
  </w:num>
  <w:num w:numId="10">
    <w:abstractNumId w:val="13"/>
  </w:num>
  <w:num w:numId="11">
    <w:abstractNumId w:val="14"/>
  </w:num>
  <w:num w:numId="12">
    <w:abstractNumId w:val="7"/>
  </w:num>
  <w:num w:numId="13">
    <w:abstractNumId w:val="12"/>
  </w:num>
  <w:num w:numId="14">
    <w:abstractNumId w:val="36"/>
  </w:num>
  <w:num w:numId="15">
    <w:abstractNumId w:val="29"/>
  </w:num>
  <w:num w:numId="16">
    <w:abstractNumId w:val="28"/>
  </w:num>
  <w:num w:numId="17">
    <w:abstractNumId w:val="20"/>
  </w:num>
  <w:num w:numId="18">
    <w:abstractNumId w:val="33"/>
  </w:num>
  <w:num w:numId="19">
    <w:abstractNumId w:val="19"/>
  </w:num>
  <w:num w:numId="20">
    <w:abstractNumId w:val="22"/>
  </w:num>
  <w:num w:numId="21">
    <w:abstractNumId w:val="10"/>
  </w:num>
  <w:num w:numId="22">
    <w:abstractNumId w:val="6"/>
  </w:num>
  <w:num w:numId="23">
    <w:abstractNumId w:val="25"/>
  </w:num>
  <w:num w:numId="24">
    <w:abstractNumId w:val="26"/>
  </w:num>
  <w:num w:numId="25">
    <w:abstractNumId w:val="34"/>
  </w:num>
  <w:num w:numId="26">
    <w:abstractNumId w:val="32"/>
  </w:num>
  <w:num w:numId="27">
    <w:abstractNumId w:val="38"/>
  </w:num>
  <w:num w:numId="28">
    <w:abstractNumId w:val="18"/>
  </w:num>
  <w:num w:numId="29">
    <w:abstractNumId w:val="23"/>
  </w:num>
  <w:num w:numId="30">
    <w:abstractNumId w:val="8"/>
  </w:num>
  <w:num w:numId="31">
    <w:abstractNumId w:val="27"/>
  </w:num>
  <w:num w:numId="32">
    <w:abstractNumId w:val="24"/>
  </w:num>
  <w:num w:numId="33">
    <w:abstractNumId w:val="17"/>
  </w:num>
  <w:num w:numId="34">
    <w:abstractNumId w:val="1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hdrShapeDefaults>
    <o:shapedefaults v:ext="edit" spidmax="11266"/>
  </w:hdrShapeDefaults>
  <w:footnotePr>
    <w:footnote w:id="0"/>
    <w:footnote w:id="1"/>
  </w:footnotePr>
  <w:endnotePr>
    <w:endnote w:id="0"/>
    <w:endnote w:id="1"/>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158"/>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3368"/>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2BE6"/>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695"/>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A7FE8"/>
    <w:rsid w:val="000B0D07"/>
    <w:rsid w:val="000B19DF"/>
    <w:rsid w:val="000B1C4A"/>
    <w:rsid w:val="000B1F03"/>
    <w:rsid w:val="000B2108"/>
    <w:rsid w:val="000B57D3"/>
    <w:rsid w:val="000B58EB"/>
    <w:rsid w:val="000B5A66"/>
    <w:rsid w:val="000B5C11"/>
    <w:rsid w:val="000B6087"/>
    <w:rsid w:val="000B664A"/>
    <w:rsid w:val="000B6806"/>
    <w:rsid w:val="000B718D"/>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665"/>
    <w:rsid w:val="000E7BA5"/>
    <w:rsid w:val="000F0651"/>
    <w:rsid w:val="000F161E"/>
    <w:rsid w:val="000F3047"/>
    <w:rsid w:val="000F39D8"/>
    <w:rsid w:val="000F4BCE"/>
    <w:rsid w:val="000F6383"/>
    <w:rsid w:val="000F69D9"/>
    <w:rsid w:val="000F6DC4"/>
    <w:rsid w:val="000F7409"/>
    <w:rsid w:val="000F7628"/>
    <w:rsid w:val="000F77F9"/>
    <w:rsid w:val="000F7F10"/>
    <w:rsid w:val="00100623"/>
    <w:rsid w:val="00100C1E"/>
    <w:rsid w:val="001012CE"/>
    <w:rsid w:val="00101512"/>
    <w:rsid w:val="00101675"/>
    <w:rsid w:val="001022CA"/>
    <w:rsid w:val="00104EF9"/>
    <w:rsid w:val="001057F5"/>
    <w:rsid w:val="00105E7C"/>
    <w:rsid w:val="0010605D"/>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29A"/>
    <w:rsid w:val="00123359"/>
    <w:rsid w:val="00123C26"/>
    <w:rsid w:val="00124282"/>
    <w:rsid w:val="00124693"/>
    <w:rsid w:val="00124C85"/>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116"/>
    <w:rsid w:val="00134392"/>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0E7"/>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12EF"/>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372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63"/>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7E4"/>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D67"/>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3F5"/>
    <w:rsid w:val="002B7BB3"/>
    <w:rsid w:val="002B7EE8"/>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BEF"/>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4BC9"/>
    <w:rsid w:val="003554A5"/>
    <w:rsid w:val="003562D1"/>
    <w:rsid w:val="00356B48"/>
    <w:rsid w:val="00360851"/>
    <w:rsid w:val="00360FEE"/>
    <w:rsid w:val="00363CCB"/>
    <w:rsid w:val="00364F37"/>
    <w:rsid w:val="00365A34"/>
    <w:rsid w:val="00366E71"/>
    <w:rsid w:val="00367A91"/>
    <w:rsid w:val="00370C4C"/>
    <w:rsid w:val="00370C85"/>
    <w:rsid w:val="00370EBB"/>
    <w:rsid w:val="003713B5"/>
    <w:rsid w:val="003733CB"/>
    <w:rsid w:val="003736D2"/>
    <w:rsid w:val="0037414B"/>
    <w:rsid w:val="00374F93"/>
    <w:rsid w:val="00375084"/>
    <w:rsid w:val="00376189"/>
    <w:rsid w:val="00376649"/>
    <w:rsid w:val="003777B1"/>
    <w:rsid w:val="00380097"/>
    <w:rsid w:val="003801FE"/>
    <w:rsid w:val="003808F7"/>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2F22"/>
    <w:rsid w:val="003D3108"/>
    <w:rsid w:val="003D3AF1"/>
    <w:rsid w:val="003D3E50"/>
    <w:rsid w:val="003D3FD9"/>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2842"/>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4C1"/>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1BC"/>
    <w:rsid w:val="00437865"/>
    <w:rsid w:val="0043798D"/>
    <w:rsid w:val="00440172"/>
    <w:rsid w:val="00440541"/>
    <w:rsid w:val="00440F4A"/>
    <w:rsid w:val="0044153A"/>
    <w:rsid w:val="004418A6"/>
    <w:rsid w:val="00442691"/>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5A8D"/>
    <w:rsid w:val="004A69BD"/>
    <w:rsid w:val="004A6E18"/>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1FE0"/>
    <w:rsid w:val="004D2297"/>
    <w:rsid w:val="004D24E0"/>
    <w:rsid w:val="004D2F88"/>
    <w:rsid w:val="004D4459"/>
    <w:rsid w:val="004D44BD"/>
    <w:rsid w:val="004D5336"/>
    <w:rsid w:val="004D57B6"/>
    <w:rsid w:val="004D57E0"/>
    <w:rsid w:val="004D6415"/>
    <w:rsid w:val="004D66A1"/>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7FE"/>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A3C"/>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329"/>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2882"/>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14BF"/>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29F"/>
    <w:rsid w:val="005E361A"/>
    <w:rsid w:val="005E3AC7"/>
    <w:rsid w:val="005E3AF0"/>
    <w:rsid w:val="005E4030"/>
    <w:rsid w:val="005E4DB6"/>
    <w:rsid w:val="005E5F82"/>
    <w:rsid w:val="005E6192"/>
    <w:rsid w:val="005E6854"/>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59E"/>
    <w:rsid w:val="00606956"/>
    <w:rsid w:val="00606BA7"/>
    <w:rsid w:val="0060761D"/>
    <w:rsid w:val="006107E4"/>
    <w:rsid w:val="0061086A"/>
    <w:rsid w:val="00610985"/>
    <w:rsid w:val="006129D0"/>
    <w:rsid w:val="00612E0E"/>
    <w:rsid w:val="0061332A"/>
    <w:rsid w:val="00613C3D"/>
    <w:rsid w:val="00613C80"/>
    <w:rsid w:val="00614054"/>
    <w:rsid w:val="00614E3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5F5D"/>
    <w:rsid w:val="00626C5D"/>
    <w:rsid w:val="00626FA9"/>
    <w:rsid w:val="0062773D"/>
    <w:rsid w:val="0063030C"/>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3A8"/>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5975"/>
    <w:rsid w:val="00686FB0"/>
    <w:rsid w:val="0069008B"/>
    <w:rsid w:val="006905BC"/>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21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2AAA"/>
    <w:rsid w:val="006D315D"/>
    <w:rsid w:val="006D4005"/>
    <w:rsid w:val="006D4C81"/>
    <w:rsid w:val="006D53CB"/>
    <w:rsid w:val="006D5BC2"/>
    <w:rsid w:val="006D5E50"/>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204"/>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0597"/>
    <w:rsid w:val="007E219E"/>
    <w:rsid w:val="007E2AB3"/>
    <w:rsid w:val="007E2EF9"/>
    <w:rsid w:val="007E39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4E85"/>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278CF"/>
    <w:rsid w:val="0093044B"/>
    <w:rsid w:val="00930B6E"/>
    <w:rsid w:val="00931AE6"/>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831"/>
    <w:rsid w:val="00975D59"/>
    <w:rsid w:val="00976B3C"/>
    <w:rsid w:val="009773FA"/>
    <w:rsid w:val="0098058C"/>
    <w:rsid w:val="00981627"/>
    <w:rsid w:val="009824FF"/>
    <w:rsid w:val="009836EB"/>
    <w:rsid w:val="0098386E"/>
    <w:rsid w:val="009849D8"/>
    <w:rsid w:val="00985628"/>
    <w:rsid w:val="00985BC2"/>
    <w:rsid w:val="00985E46"/>
    <w:rsid w:val="0098749F"/>
    <w:rsid w:val="00990F1F"/>
    <w:rsid w:val="009944C8"/>
    <w:rsid w:val="009953B8"/>
    <w:rsid w:val="00997A5E"/>
    <w:rsid w:val="00997D9B"/>
    <w:rsid w:val="00997EAC"/>
    <w:rsid w:val="009A0ECC"/>
    <w:rsid w:val="009A14E2"/>
    <w:rsid w:val="009A2C3E"/>
    <w:rsid w:val="009A32D2"/>
    <w:rsid w:val="009A38A1"/>
    <w:rsid w:val="009A39F5"/>
    <w:rsid w:val="009A4027"/>
    <w:rsid w:val="009A6616"/>
    <w:rsid w:val="009B0735"/>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9F1"/>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2354"/>
    <w:rsid w:val="00A24212"/>
    <w:rsid w:val="00A24D19"/>
    <w:rsid w:val="00A25188"/>
    <w:rsid w:val="00A25660"/>
    <w:rsid w:val="00A25B71"/>
    <w:rsid w:val="00A26321"/>
    <w:rsid w:val="00A30108"/>
    <w:rsid w:val="00A303F4"/>
    <w:rsid w:val="00A304E1"/>
    <w:rsid w:val="00A3072A"/>
    <w:rsid w:val="00A30C3B"/>
    <w:rsid w:val="00A31313"/>
    <w:rsid w:val="00A329C4"/>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1EE7"/>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6BB8"/>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0FA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0F71"/>
    <w:rsid w:val="00AF1010"/>
    <w:rsid w:val="00AF1635"/>
    <w:rsid w:val="00AF165C"/>
    <w:rsid w:val="00AF33C4"/>
    <w:rsid w:val="00AF54CE"/>
    <w:rsid w:val="00AF5FCB"/>
    <w:rsid w:val="00AF6347"/>
    <w:rsid w:val="00AF6833"/>
    <w:rsid w:val="00AF6F66"/>
    <w:rsid w:val="00AF6FE5"/>
    <w:rsid w:val="00AF7386"/>
    <w:rsid w:val="00B008C0"/>
    <w:rsid w:val="00B00E62"/>
    <w:rsid w:val="00B01630"/>
    <w:rsid w:val="00B02083"/>
    <w:rsid w:val="00B02D5A"/>
    <w:rsid w:val="00B04997"/>
    <w:rsid w:val="00B05614"/>
    <w:rsid w:val="00B06543"/>
    <w:rsid w:val="00B126EF"/>
    <w:rsid w:val="00B12CAF"/>
    <w:rsid w:val="00B13A37"/>
    <w:rsid w:val="00B1426A"/>
    <w:rsid w:val="00B1535B"/>
    <w:rsid w:val="00B15B28"/>
    <w:rsid w:val="00B17113"/>
    <w:rsid w:val="00B178D6"/>
    <w:rsid w:val="00B17C37"/>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5A5"/>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6FF"/>
    <w:rsid w:val="00C22D0E"/>
    <w:rsid w:val="00C23B7F"/>
    <w:rsid w:val="00C23D2A"/>
    <w:rsid w:val="00C243EA"/>
    <w:rsid w:val="00C24BAC"/>
    <w:rsid w:val="00C251AD"/>
    <w:rsid w:val="00C2681D"/>
    <w:rsid w:val="00C2730C"/>
    <w:rsid w:val="00C302AE"/>
    <w:rsid w:val="00C302B1"/>
    <w:rsid w:val="00C30DE7"/>
    <w:rsid w:val="00C33140"/>
    <w:rsid w:val="00C3362E"/>
    <w:rsid w:val="00C33A6F"/>
    <w:rsid w:val="00C3474D"/>
    <w:rsid w:val="00C3518D"/>
    <w:rsid w:val="00C36138"/>
    <w:rsid w:val="00C36190"/>
    <w:rsid w:val="00C36FC9"/>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8D0"/>
    <w:rsid w:val="00C55AE7"/>
    <w:rsid w:val="00C5616D"/>
    <w:rsid w:val="00C56C80"/>
    <w:rsid w:val="00C57902"/>
    <w:rsid w:val="00C60816"/>
    <w:rsid w:val="00C61FF7"/>
    <w:rsid w:val="00C6252C"/>
    <w:rsid w:val="00C6276E"/>
    <w:rsid w:val="00C62D0D"/>
    <w:rsid w:val="00C62F8E"/>
    <w:rsid w:val="00C63711"/>
    <w:rsid w:val="00C63C25"/>
    <w:rsid w:val="00C644A3"/>
    <w:rsid w:val="00C6558A"/>
    <w:rsid w:val="00C65724"/>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0170"/>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6BE"/>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4A46"/>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2633"/>
    <w:rsid w:val="00D828ED"/>
    <w:rsid w:val="00D84AFA"/>
    <w:rsid w:val="00D84CBC"/>
    <w:rsid w:val="00D85A26"/>
    <w:rsid w:val="00D861E8"/>
    <w:rsid w:val="00D86809"/>
    <w:rsid w:val="00D86B99"/>
    <w:rsid w:val="00D90049"/>
    <w:rsid w:val="00D9036A"/>
    <w:rsid w:val="00D90C01"/>
    <w:rsid w:val="00D911E3"/>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5ADD"/>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0FB7"/>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30A6"/>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1C3D"/>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3B87"/>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47FE7"/>
    <w:rsid w:val="00F5010C"/>
    <w:rsid w:val="00F51E90"/>
    <w:rsid w:val="00F520F9"/>
    <w:rsid w:val="00F5227F"/>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8B"/>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qFormat="1"/>
    <w:lsdException w:name="index heading" w:uiPriority="0" w:qFormat="1"/>
    <w:lsdException w:name="caption" w:uiPriority="0" w:qFormat="1"/>
    <w:lsdException w:name="annotation reference" w:uiPriority="0" w:qFormat="1"/>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qFormat/>
    <w:rsid w:val="005509DA"/>
    <w:pPr>
      <w:ind w:left="720"/>
      <w:contextualSpacing/>
    </w:pPr>
  </w:style>
  <w:style w:type="paragraph" w:styleId="a7">
    <w:name w:val="header"/>
    <w:basedOn w:val="a0"/>
    <w:link w:val="a8"/>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qFormat/>
    <w:rsid w:val="005509DA"/>
    <w:rPr>
      <w:lang w:val="en-US"/>
    </w:rPr>
  </w:style>
  <w:style w:type="paragraph" w:styleId="a9">
    <w:name w:val="footer"/>
    <w:basedOn w:val="a0"/>
    <w:link w:val="aa"/>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nhideWhenUsed/>
    <w:qFormat/>
    <w:rsid w:val="00EB4B2C"/>
    <w:rPr>
      <w:sz w:val="16"/>
      <w:szCs w:val="16"/>
    </w:rPr>
  </w:style>
  <w:style w:type="paragraph" w:styleId="af2">
    <w:name w:val="annotation text"/>
    <w:basedOn w:val="a0"/>
    <w:link w:val="af3"/>
    <w:unhideWhenUsed/>
    <w:qFormat/>
    <w:rsid w:val="00EB4B2C"/>
    <w:pPr>
      <w:spacing w:line="240" w:lineRule="auto"/>
    </w:pPr>
    <w:rPr>
      <w:sz w:val="20"/>
      <w:szCs w:val="20"/>
    </w:rPr>
  </w:style>
  <w:style w:type="character" w:customStyle="1" w:styleId="af3">
    <w:name w:val="Текст примечания Знак"/>
    <w:link w:val="af2"/>
    <w:qFormat/>
    <w:rsid w:val="00EB4B2C"/>
    <w:rPr>
      <w:sz w:val="20"/>
      <w:szCs w:val="20"/>
      <w:lang w:val="en-US"/>
    </w:rPr>
  </w:style>
  <w:style w:type="paragraph" w:styleId="af4">
    <w:name w:val="annotation subject"/>
    <w:basedOn w:val="af2"/>
    <w:next w:val="af2"/>
    <w:link w:val="af5"/>
    <w:unhideWhenUsed/>
    <w:qFormat/>
    <w:rsid w:val="00EB4B2C"/>
    <w:rPr>
      <w:b/>
      <w:bCs/>
    </w:rPr>
  </w:style>
  <w:style w:type="character" w:customStyle="1" w:styleId="af5">
    <w:name w:val="Тема примечания Знак"/>
    <w:link w:val="af4"/>
    <w:qFormat/>
    <w:rsid w:val="00EB4B2C"/>
    <w:rPr>
      <w:b/>
      <w:bCs/>
      <w:sz w:val="20"/>
      <w:szCs w:val="20"/>
      <w:lang w:val="en-US"/>
    </w:rPr>
  </w:style>
  <w:style w:type="paragraph" w:styleId="af6">
    <w:name w:val="footnote text"/>
    <w:basedOn w:val="a0"/>
    <w:link w:val="af7"/>
    <w:unhideWhenUsed/>
    <w:rsid w:val="00EB4B2C"/>
    <w:pPr>
      <w:spacing w:after="0" w:line="240" w:lineRule="auto"/>
    </w:pPr>
    <w:rPr>
      <w:sz w:val="20"/>
      <w:szCs w:val="20"/>
      <w:lang w:eastAsia="ru-RU"/>
    </w:rPr>
  </w:style>
  <w:style w:type="character" w:customStyle="1" w:styleId="af7">
    <w:name w:val="Текст сноски Знак"/>
    <w:link w:val="af6"/>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qFormat/>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nhideWhenUsed/>
    <w:qFormat/>
    <w:rsid w:val="00CD1922"/>
    <w:pPr>
      <w:spacing w:before="120" w:after="0"/>
    </w:pPr>
    <w:rPr>
      <w:b/>
      <w:bCs/>
      <w:i/>
      <w:iCs/>
      <w:sz w:val="24"/>
      <w:szCs w:val="24"/>
    </w:rPr>
  </w:style>
  <w:style w:type="paragraph" w:styleId="24">
    <w:name w:val="toc 2"/>
    <w:basedOn w:val="a0"/>
    <w:next w:val="a0"/>
    <w:link w:val="25"/>
    <w:autoRedefine/>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qFormat/>
    <w:rsid w:val="006D5EC9"/>
    <w:pPr>
      <w:autoSpaceDE w:val="0"/>
      <w:autoSpaceDN w:val="0"/>
      <w:spacing w:after="0" w:line="240" w:lineRule="auto"/>
      <w:ind w:left="157" w:right="155" w:firstLine="226"/>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uiPriority w:val="20"/>
    <w:qFormat/>
    <w:rsid w:val="00FF61C2"/>
    <w:rPr>
      <w:rFonts w:ascii="Times New Roman" w:hAnsi="Times New Roman" w:cs="Times New Roman" w:hint="default"/>
      <w:i/>
      <w:iCs/>
    </w:rPr>
  </w:style>
  <w:style w:type="paragraph" w:styleId="38">
    <w:name w:val="Body Text Indent 3"/>
    <w:basedOn w:val="a0"/>
    <w:link w:val="39"/>
    <w:unhideWhenUsed/>
    <w:qFormat/>
    <w:rsid w:val="00FF61C2"/>
    <w:pPr>
      <w:widowControl/>
      <w:spacing w:after="0" w:line="360" w:lineRule="auto"/>
      <w:ind w:firstLine="705"/>
    </w:pPr>
    <w:rPr>
      <w:rFonts w:ascii="SLBookman Old Style Cyr" w:hAnsi="SLBookman Old Style Cyr"/>
      <w:sz w:val="24"/>
      <w:szCs w:val="24"/>
      <w:lang w:val="tt-RU"/>
    </w:rPr>
  </w:style>
  <w:style w:type="character" w:customStyle="1" w:styleId="39">
    <w:name w:val="Основной текст с отступом 3 Знак"/>
    <w:link w:val="38"/>
    <w:qFormat/>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qFormat/>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qFormat/>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qFormat/>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qFormat/>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qFormat/>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qFormat/>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qFormat/>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qFormat/>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qFormat/>
    <w:rsid w:val="0011416D"/>
    <w:pPr>
      <w:widowControl/>
      <w:spacing w:after="0" w:line="240" w:lineRule="auto"/>
      <w:ind w:left="2992" w:right="2981"/>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8"/>
      </w:numPr>
      <w:tabs>
        <w:tab w:val="clear" w:pos="0"/>
        <w:tab w:val="num" w:pos="360"/>
        <w:tab w:val="left" w:pos="1134"/>
      </w:tabs>
      <w:suppressAutoHyphens/>
      <w:spacing w:after="0" w:line="360" w:lineRule="auto"/>
      <w:ind w:left="0" w:firstLine="709"/>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qFormat/>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9"/>
      </w:numPr>
      <w:tabs>
        <w:tab w:val="clear" w:pos="0"/>
      </w:tabs>
      <w:suppressAutoHyphens/>
      <w:spacing w:after="0" w:line="360" w:lineRule="auto"/>
      <w:ind w:left="1429"/>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ind w:firstLine="425"/>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7">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qFormat/>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8">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8"/>
    <w:uiPriority w:val="99"/>
    <w:rsid w:val="009F74FF"/>
    <w:pPr>
      <w:jc w:val="center"/>
    </w:pPr>
    <w:rPr>
      <w:rFonts w:ascii="Komi SchoolBook" w:hAnsi="Komi SchoolBook" w:cs="Komi SchoolBook"/>
      <w:b/>
      <w:bCs/>
    </w:rPr>
  </w:style>
  <w:style w:type="paragraph" w:customStyle="1" w:styleId="afffff9">
    <w:name w:val="список"/>
    <w:basedOn w:val="afffff8"/>
    <w:uiPriority w:val="99"/>
    <w:rsid w:val="009F74FF"/>
    <w:pPr>
      <w:spacing w:line="258" w:lineRule="atLeast"/>
      <w:ind w:left="360" w:hanging="360"/>
    </w:pPr>
    <w:rPr>
      <w:rFonts w:ascii="Komi SchoolBook" w:hAnsi="Komi SchoolBook" w:cs="Komi SchoolBook"/>
      <w:sz w:val="21"/>
      <w:szCs w:val="21"/>
    </w:rPr>
  </w:style>
  <w:style w:type="paragraph" w:customStyle="1" w:styleId="3fb">
    <w:name w:val="заголовок 3"/>
    <w:basedOn w:val="afffff8"/>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afffffa">
    <w:name w:val="Подпись к таблице_"/>
    <w:basedOn w:val="a1"/>
    <w:link w:val="afffffb"/>
    <w:rsid w:val="00B01630"/>
    <w:rPr>
      <w:rFonts w:ascii="Times New Roman" w:eastAsia="Times New Roman" w:hAnsi="Times New Roman"/>
      <w:shd w:val="clear" w:color="auto" w:fill="FFFFFF"/>
    </w:rPr>
  </w:style>
  <w:style w:type="character" w:customStyle="1" w:styleId="afffffc">
    <w:name w:val="Другое_"/>
    <w:basedOn w:val="a1"/>
    <w:link w:val="afffffd"/>
    <w:rsid w:val="00B01630"/>
    <w:rPr>
      <w:rFonts w:ascii="Times New Roman" w:eastAsia="Times New Roman" w:hAnsi="Times New Roman"/>
      <w:shd w:val="clear" w:color="auto" w:fill="FFFFFF"/>
    </w:rPr>
  </w:style>
  <w:style w:type="paragraph" w:customStyle="1" w:styleId="afffffb">
    <w:name w:val="Подпись к таблице"/>
    <w:basedOn w:val="a0"/>
    <w:link w:val="afffffa"/>
    <w:rsid w:val="00B01630"/>
    <w:pPr>
      <w:shd w:val="clear" w:color="auto" w:fill="FFFFFF"/>
      <w:spacing w:after="0" w:line="240" w:lineRule="auto"/>
    </w:pPr>
    <w:rPr>
      <w:rFonts w:ascii="Times New Roman" w:eastAsia="Times New Roman" w:hAnsi="Times New Roman"/>
      <w:sz w:val="20"/>
      <w:szCs w:val="20"/>
      <w:lang w:val="ru-RU" w:eastAsia="ru-RU"/>
    </w:rPr>
  </w:style>
  <w:style w:type="paragraph" w:customStyle="1" w:styleId="afffffd">
    <w:name w:val="Другое"/>
    <w:basedOn w:val="a0"/>
    <w:link w:val="afffffc"/>
    <w:rsid w:val="00B01630"/>
    <w:pPr>
      <w:shd w:val="clear" w:color="auto" w:fill="FFFFFF"/>
      <w:spacing w:after="0" w:line="240" w:lineRule="auto"/>
    </w:pPr>
    <w:rPr>
      <w:rFonts w:ascii="Times New Roman" w:eastAsia="Times New Roman" w:hAnsi="Times New Roman"/>
      <w:sz w:val="20"/>
      <w:szCs w:val="20"/>
      <w:lang w:val="ru-RU" w:eastAsia="ru-RU"/>
    </w:rPr>
  </w:style>
  <w:style w:type="character" w:customStyle="1" w:styleId="WW8Num5z0">
    <w:name w:val="WW8Num5z0"/>
    <w:qFormat/>
    <w:rsid w:val="00C558D0"/>
    <w:rPr>
      <w:rFonts w:ascii="Symbol" w:hAnsi="Symbol" w:cs="Symbol"/>
    </w:rPr>
  </w:style>
  <w:style w:type="character" w:customStyle="1" w:styleId="WW8Num5z1">
    <w:name w:val="WW8Num5z1"/>
    <w:qFormat/>
    <w:rsid w:val="00C558D0"/>
    <w:rPr>
      <w:rFonts w:ascii="Courier New" w:hAnsi="Courier New" w:cs="Courier New"/>
    </w:rPr>
  </w:style>
  <w:style w:type="character" w:customStyle="1" w:styleId="WW8Num5z2">
    <w:name w:val="WW8Num5z2"/>
    <w:qFormat/>
    <w:rsid w:val="00C558D0"/>
    <w:rPr>
      <w:rFonts w:ascii="Wingdings" w:hAnsi="Wingdings" w:cs="Wingdings"/>
    </w:rPr>
  </w:style>
  <w:style w:type="character" w:customStyle="1" w:styleId="WW8Num6z0">
    <w:name w:val="WW8Num6z0"/>
    <w:qFormat/>
    <w:rsid w:val="00C558D0"/>
    <w:rPr>
      <w:rFonts w:ascii="Symbol" w:hAnsi="Symbol" w:cs="Symbol"/>
      <w:sz w:val="20"/>
    </w:rPr>
  </w:style>
  <w:style w:type="character" w:customStyle="1" w:styleId="WW8Num7z0">
    <w:name w:val="WW8Num7z0"/>
    <w:qFormat/>
    <w:rsid w:val="00C558D0"/>
    <w:rPr>
      <w:rFonts w:ascii="Symbol" w:hAnsi="Symbol" w:cs="Symbol"/>
      <w:sz w:val="20"/>
    </w:rPr>
  </w:style>
  <w:style w:type="character" w:customStyle="1" w:styleId="WW8Num7z1">
    <w:name w:val="WW8Num7z1"/>
    <w:qFormat/>
    <w:rsid w:val="00C558D0"/>
    <w:rPr>
      <w:rFonts w:ascii="Courier New" w:hAnsi="Courier New" w:cs="Courier New"/>
      <w:sz w:val="20"/>
    </w:rPr>
  </w:style>
  <w:style w:type="character" w:customStyle="1" w:styleId="WW8Num7z2">
    <w:name w:val="WW8Num7z2"/>
    <w:qFormat/>
    <w:rsid w:val="00C558D0"/>
    <w:rPr>
      <w:rFonts w:ascii="Wingdings" w:hAnsi="Wingdings" w:cs="Wingdings"/>
      <w:sz w:val="20"/>
    </w:rPr>
  </w:style>
  <w:style w:type="character" w:customStyle="1" w:styleId="WW8Num8z0">
    <w:name w:val="WW8Num8z0"/>
    <w:qFormat/>
    <w:rsid w:val="00C558D0"/>
    <w:rPr>
      <w:rFonts w:ascii="Symbol" w:hAnsi="Symbol" w:cs="Symbol"/>
    </w:rPr>
  </w:style>
  <w:style w:type="character" w:customStyle="1" w:styleId="WW8Num8z1">
    <w:name w:val="WW8Num8z1"/>
    <w:qFormat/>
    <w:rsid w:val="00C558D0"/>
    <w:rPr>
      <w:rFonts w:ascii="Courier New" w:hAnsi="Courier New" w:cs="Courier New"/>
    </w:rPr>
  </w:style>
  <w:style w:type="character" w:customStyle="1" w:styleId="WW8Num8z2">
    <w:name w:val="WW8Num8z2"/>
    <w:qFormat/>
    <w:rsid w:val="00C558D0"/>
    <w:rPr>
      <w:rFonts w:ascii="Wingdings" w:hAnsi="Wingdings" w:cs="Wingdings"/>
    </w:rPr>
  </w:style>
  <w:style w:type="character" w:customStyle="1" w:styleId="WW8Num9z0">
    <w:name w:val="WW8Num9z0"/>
    <w:qFormat/>
    <w:rsid w:val="00C558D0"/>
    <w:rPr>
      <w:rFonts w:ascii="Symbol" w:hAnsi="Symbol" w:cs="Symbol"/>
      <w:sz w:val="20"/>
    </w:rPr>
  </w:style>
  <w:style w:type="character" w:customStyle="1" w:styleId="WW8Num9z1">
    <w:name w:val="WW8Num9z1"/>
    <w:qFormat/>
    <w:rsid w:val="00C558D0"/>
    <w:rPr>
      <w:rFonts w:ascii="Courier New" w:hAnsi="Courier New" w:cs="Courier New"/>
      <w:sz w:val="20"/>
    </w:rPr>
  </w:style>
  <w:style w:type="character" w:customStyle="1" w:styleId="WW8Num9z2">
    <w:name w:val="WW8Num9z2"/>
    <w:qFormat/>
    <w:rsid w:val="00C558D0"/>
    <w:rPr>
      <w:rFonts w:ascii="Wingdings" w:hAnsi="Wingdings" w:cs="Wingdings"/>
      <w:sz w:val="20"/>
    </w:rPr>
  </w:style>
  <w:style w:type="character" w:customStyle="1" w:styleId="WW8Num10z0">
    <w:name w:val="WW8Num10z0"/>
    <w:qFormat/>
    <w:rsid w:val="00C558D0"/>
    <w:rPr>
      <w:rFonts w:ascii="Symbol" w:hAnsi="Symbol" w:cs="Symbol"/>
      <w:sz w:val="20"/>
    </w:rPr>
  </w:style>
  <w:style w:type="character" w:customStyle="1" w:styleId="WW8Num10z1">
    <w:name w:val="WW8Num10z1"/>
    <w:qFormat/>
    <w:rsid w:val="00C558D0"/>
    <w:rPr>
      <w:rFonts w:ascii="Courier New" w:hAnsi="Courier New" w:cs="Courier New"/>
      <w:sz w:val="20"/>
    </w:rPr>
  </w:style>
  <w:style w:type="character" w:customStyle="1" w:styleId="WW8Num10z2">
    <w:name w:val="WW8Num10z2"/>
    <w:qFormat/>
    <w:rsid w:val="00C558D0"/>
    <w:rPr>
      <w:rFonts w:ascii="Wingdings" w:hAnsi="Wingdings" w:cs="Wingdings"/>
      <w:sz w:val="20"/>
    </w:rPr>
  </w:style>
  <w:style w:type="character" w:customStyle="1" w:styleId="WW8Num11z0">
    <w:name w:val="WW8Num11z0"/>
    <w:qFormat/>
    <w:rsid w:val="00C558D0"/>
    <w:rPr>
      <w:rFonts w:ascii="Symbol" w:hAnsi="Symbol" w:cs="Symbol"/>
    </w:rPr>
  </w:style>
  <w:style w:type="character" w:customStyle="1" w:styleId="WW8Num11z1">
    <w:name w:val="WW8Num11z1"/>
    <w:qFormat/>
    <w:rsid w:val="00C558D0"/>
    <w:rPr>
      <w:rFonts w:ascii="Courier New" w:hAnsi="Courier New" w:cs="Courier New"/>
    </w:rPr>
  </w:style>
  <w:style w:type="character" w:customStyle="1" w:styleId="WW8Num11z2">
    <w:name w:val="WW8Num11z2"/>
    <w:qFormat/>
    <w:rsid w:val="00C558D0"/>
    <w:rPr>
      <w:rFonts w:ascii="Wingdings" w:hAnsi="Wingdings" w:cs="Wingdings"/>
    </w:rPr>
  </w:style>
  <w:style w:type="character" w:customStyle="1" w:styleId="WW8Num12z0">
    <w:name w:val="WW8Num12z0"/>
    <w:qFormat/>
    <w:rsid w:val="00C558D0"/>
    <w:rPr>
      <w:rFonts w:ascii="Symbol" w:hAnsi="Symbol" w:cs="Symbol"/>
    </w:rPr>
  </w:style>
  <w:style w:type="character" w:customStyle="1" w:styleId="WW8Num12z1">
    <w:name w:val="WW8Num12z1"/>
    <w:qFormat/>
    <w:rsid w:val="00C558D0"/>
    <w:rPr>
      <w:rFonts w:ascii="Courier New" w:hAnsi="Courier New" w:cs="Courier New"/>
    </w:rPr>
  </w:style>
  <w:style w:type="character" w:customStyle="1" w:styleId="WW8Num12z2">
    <w:name w:val="WW8Num12z2"/>
    <w:qFormat/>
    <w:rsid w:val="00C558D0"/>
    <w:rPr>
      <w:rFonts w:ascii="Wingdings" w:hAnsi="Wingdings" w:cs="Wingdings"/>
    </w:rPr>
  </w:style>
  <w:style w:type="character" w:customStyle="1" w:styleId="WW8Num13z0">
    <w:name w:val="WW8Num13z0"/>
    <w:qFormat/>
    <w:rsid w:val="00C558D0"/>
    <w:rPr>
      <w:rFonts w:ascii="Symbol" w:hAnsi="Symbol" w:cs="Symbol"/>
    </w:rPr>
  </w:style>
  <w:style w:type="character" w:customStyle="1" w:styleId="WW8Num13z1">
    <w:name w:val="WW8Num13z1"/>
    <w:qFormat/>
    <w:rsid w:val="00C558D0"/>
    <w:rPr>
      <w:rFonts w:ascii="Courier New" w:hAnsi="Courier New" w:cs="Courier New"/>
    </w:rPr>
  </w:style>
  <w:style w:type="character" w:customStyle="1" w:styleId="WW8Num13z2">
    <w:name w:val="WW8Num13z2"/>
    <w:qFormat/>
    <w:rsid w:val="00C558D0"/>
    <w:rPr>
      <w:rFonts w:ascii="Wingdings" w:hAnsi="Wingdings" w:cs="Wingdings"/>
    </w:rPr>
  </w:style>
  <w:style w:type="character" w:customStyle="1" w:styleId="WW8Num14z0">
    <w:name w:val="WW8Num14z0"/>
    <w:qFormat/>
    <w:rsid w:val="00C558D0"/>
  </w:style>
  <w:style w:type="character" w:customStyle="1" w:styleId="WW8Num15z0">
    <w:name w:val="WW8Num15z0"/>
    <w:qFormat/>
    <w:rsid w:val="00C558D0"/>
    <w:rPr>
      <w:rFonts w:ascii="Symbol" w:hAnsi="Symbol" w:cs="Symbol"/>
      <w:sz w:val="20"/>
    </w:rPr>
  </w:style>
  <w:style w:type="character" w:customStyle="1" w:styleId="WW8Num15z1">
    <w:name w:val="WW8Num15z1"/>
    <w:qFormat/>
    <w:rsid w:val="00C558D0"/>
    <w:rPr>
      <w:rFonts w:ascii="Courier New" w:hAnsi="Courier New" w:cs="Courier New"/>
      <w:sz w:val="20"/>
    </w:rPr>
  </w:style>
  <w:style w:type="character" w:customStyle="1" w:styleId="WW8Num15z2">
    <w:name w:val="WW8Num15z2"/>
    <w:qFormat/>
    <w:rsid w:val="00C558D0"/>
    <w:rPr>
      <w:rFonts w:ascii="Wingdings" w:hAnsi="Wingdings" w:cs="Wingdings"/>
      <w:sz w:val="20"/>
    </w:rPr>
  </w:style>
  <w:style w:type="character" w:customStyle="1" w:styleId="WW8Num16z0">
    <w:name w:val="WW8Num16z0"/>
    <w:qFormat/>
    <w:rsid w:val="00C558D0"/>
    <w:rPr>
      <w:rFonts w:ascii="Symbol" w:hAnsi="Symbol" w:cs="Symbol"/>
      <w:sz w:val="20"/>
    </w:rPr>
  </w:style>
  <w:style w:type="character" w:customStyle="1" w:styleId="WW8Num16z1">
    <w:name w:val="WW8Num16z1"/>
    <w:qFormat/>
    <w:rsid w:val="00C558D0"/>
    <w:rPr>
      <w:rFonts w:ascii="Courier New" w:hAnsi="Courier New" w:cs="Courier New"/>
      <w:sz w:val="20"/>
    </w:rPr>
  </w:style>
  <w:style w:type="character" w:customStyle="1" w:styleId="WW8Num16z2">
    <w:name w:val="WW8Num16z2"/>
    <w:qFormat/>
    <w:rsid w:val="00C558D0"/>
    <w:rPr>
      <w:rFonts w:ascii="Wingdings" w:hAnsi="Wingdings" w:cs="Wingdings"/>
      <w:sz w:val="20"/>
    </w:rPr>
  </w:style>
  <w:style w:type="character" w:customStyle="1" w:styleId="WW8Num17z0">
    <w:name w:val="WW8Num17z0"/>
    <w:qFormat/>
    <w:rsid w:val="00C558D0"/>
    <w:rPr>
      <w:rFonts w:ascii="Symbol" w:hAnsi="Symbol" w:cs="Symbol"/>
      <w:sz w:val="20"/>
    </w:rPr>
  </w:style>
  <w:style w:type="character" w:customStyle="1" w:styleId="WW8Num17z1">
    <w:name w:val="WW8Num17z1"/>
    <w:qFormat/>
    <w:rsid w:val="00C558D0"/>
    <w:rPr>
      <w:rFonts w:ascii="Courier New" w:hAnsi="Courier New" w:cs="Courier New"/>
      <w:sz w:val="20"/>
    </w:rPr>
  </w:style>
  <w:style w:type="character" w:customStyle="1" w:styleId="WW8Num17z2">
    <w:name w:val="WW8Num17z2"/>
    <w:qFormat/>
    <w:rsid w:val="00C558D0"/>
    <w:rPr>
      <w:rFonts w:ascii="Wingdings" w:hAnsi="Wingdings" w:cs="Wingdings"/>
      <w:sz w:val="20"/>
    </w:rPr>
  </w:style>
  <w:style w:type="character" w:customStyle="1" w:styleId="WW8Num18z0">
    <w:name w:val="WW8Num18z0"/>
    <w:qFormat/>
    <w:rsid w:val="00C558D0"/>
    <w:rPr>
      <w:rFonts w:ascii="Symbol" w:hAnsi="Symbol" w:cs="Symbol"/>
    </w:rPr>
  </w:style>
  <w:style w:type="character" w:customStyle="1" w:styleId="WW8Num18z1">
    <w:name w:val="WW8Num18z1"/>
    <w:qFormat/>
    <w:rsid w:val="00C558D0"/>
    <w:rPr>
      <w:rFonts w:ascii="Courier New" w:hAnsi="Courier New" w:cs="Courier New"/>
    </w:rPr>
  </w:style>
  <w:style w:type="character" w:customStyle="1" w:styleId="WW8Num18z2">
    <w:name w:val="WW8Num18z2"/>
    <w:qFormat/>
    <w:rsid w:val="00C558D0"/>
    <w:rPr>
      <w:rFonts w:ascii="Wingdings" w:hAnsi="Wingdings" w:cs="Wingdings"/>
    </w:rPr>
  </w:style>
  <w:style w:type="character" w:customStyle="1" w:styleId="WW8Num19z0">
    <w:name w:val="WW8Num19z0"/>
    <w:qFormat/>
    <w:rsid w:val="00C558D0"/>
  </w:style>
  <w:style w:type="character" w:customStyle="1" w:styleId="WW8Num20z0">
    <w:name w:val="WW8Num20z0"/>
    <w:qFormat/>
    <w:rsid w:val="00C558D0"/>
    <w:rPr>
      <w:rFonts w:ascii="Symbol" w:hAnsi="Symbol" w:cs="Symbol"/>
      <w:sz w:val="20"/>
    </w:rPr>
  </w:style>
  <w:style w:type="character" w:customStyle="1" w:styleId="WW8Num20z1">
    <w:name w:val="WW8Num20z1"/>
    <w:qFormat/>
    <w:rsid w:val="00C558D0"/>
    <w:rPr>
      <w:rFonts w:ascii="Courier New" w:hAnsi="Courier New" w:cs="Courier New"/>
      <w:sz w:val="20"/>
    </w:rPr>
  </w:style>
  <w:style w:type="character" w:customStyle="1" w:styleId="WW8Num20z2">
    <w:name w:val="WW8Num20z2"/>
    <w:qFormat/>
    <w:rsid w:val="00C558D0"/>
    <w:rPr>
      <w:rFonts w:ascii="Wingdings" w:hAnsi="Wingdings" w:cs="Wingdings"/>
      <w:sz w:val="20"/>
    </w:rPr>
  </w:style>
  <w:style w:type="character" w:customStyle="1" w:styleId="WW8Num21z0">
    <w:name w:val="WW8Num21z0"/>
    <w:qFormat/>
    <w:rsid w:val="00C558D0"/>
    <w:rPr>
      <w:rFonts w:ascii="Symbol" w:hAnsi="Symbol" w:cs="Symbol"/>
    </w:rPr>
  </w:style>
  <w:style w:type="character" w:customStyle="1" w:styleId="WW8Num21z1">
    <w:name w:val="WW8Num21z1"/>
    <w:qFormat/>
    <w:rsid w:val="00C558D0"/>
    <w:rPr>
      <w:rFonts w:ascii="Courier New" w:hAnsi="Courier New" w:cs="Courier New"/>
    </w:rPr>
  </w:style>
  <w:style w:type="character" w:customStyle="1" w:styleId="WW8Num21z2">
    <w:name w:val="WW8Num21z2"/>
    <w:qFormat/>
    <w:rsid w:val="00C558D0"/>
    <w:rPr>
      <w:rFonts w:ascii="Wingdings" w:hAnsi="Wingdings" w:cs="Wingdings"/>
    </w:rPr>
  </w:style>
  <w:style w:type="character" w:customStyle="1" w:styleId="WW8Num22z0">
    <w:name w:val="WW8Num22z0"/>
    <w:qFormat/>
    <w:rsid w:val="00C558D0"/>
    <w:rPr>
      <w:rFonts w:ascii="Symbol" w:hAnsi="Symbol" w:cs="Symbol"/>
    </w:rPr>
  </w:style>
  <w:style w:type="character" w:customStyle="1" w:styleId="WW8Num22z1">
    <w:name w:val="WW8Num22z1"/>
    <w:qFormat/>
    <w:rsid w:val="00C558D0"/>
    <w:rPr>
      <w:rFonts w:ascii="Courier New" w:hAnsi="Courier New" w:cs="Courier New"/>
    </w:rPr>
  </w:style>
  <w:style w:type="character" w:customStyle="1" w:styleId="WW8Num22z2">
    <w:name w:val="WW8Num22z2"/>
    <w:qFormat/>
    <w:rsid w:val="00C558D0"/>
    <w:rPr>
      <w:rFonts w:ascii="Wingdings" w:hAnsi="Wingdings" w:cs="Wingdings"/>
    </w:rPr>
  </w:style>
  <w:style w:type="character" w:customStyle="1" w:styleId="WW8Num24z0">
    <w:name w:val="WW8Num24z0"/>
    <w:qFormat/>
    <w:rsid w:val="00C558D0"/>
    <w:rPr>
      <w:rFonts w:ascii="Symbol" w:hAnsi="Symbol" w:cs="Symbol"/>
      <w:sz w:val="20"/>
    </w:rPr>
  </w:style>
  <w:style w:type="character" w:customStyle="1" w:styleId="WW8Num24z1">
    <w:name w:val="WW8Num24z1"/>
    <w:qFormat/>
    <w:rsid w:val="00C558D0"/>
    <w:rPr>
      <w:rFonts w:ascii="Courier New" w:hAnsi="Courier New" w:cs="Courier New"/>
      <w:sz w:val="20"/>
    </w:rPr>
  </w:style>
  <w:style w:type="character" w:customStyle="1" w:styleId="WW8Num24z2">
    <w:name w:val="WW8Num24z2"/>
    <w:qFormat/>
    <w:rsid w:val="00C558D0"/>
    <w:rPr>
      <w:rFonts w:ascii="Wingdings" w:hAnsi="Wingdings" w:cs="Wingdings"/>
      <w:sz w:val="20"/>
    </w:rPr>
  </w:style>
  <w:style w:type="character" w:customStyle="1" w:styleId="WW8Num25z0">
    <w:name w:val="WW8Num25z0"/>
    <w:qFormat/>
    <w:rsid w:val="00C558D0"/>
    <w:rPr>
      <w:rFonts w:ascii="Symbol" w:hAnsi="Symbol" w:cs="Symbol"/>
      <w:sz w:val="20"/>
    </w:rPr>
  </w:style>
  <w:style w:type="character" w:customStyle="1" w:styleId="WW8Num25z1">
    <w:name w:val="WW8Num25z1"/>
    <w:qFormat/>
    <w:rsid w:val="00C558D0"/>
    <w:rPr>
      <w:rFonts w:ascii="Courier New" w:hAnsi="Courier New" w:cs="Courier New"/>
      <w:sz w:val="20"/>
    </w:rPr>
  </w:style>
  <w:style w:type="character" w:customStyle="1" w:styleId="WW8Num25z2">
    <w:name w:val="WW8Num25z2"/>
    <w:qFormat/>
    <w:rsid w:val="00C558D0"/>
    <w:rPr>
      <w:rFonts w:ascii="Wingdings" w:hAnsi="Wingdings" w:cs="Wingdings"/>
      <w:sz w:val="20"/>
    </w:rPr>
  </w:style>
  <w:style w:type="character" w:customStyle="1" w:styleId="WW8Num26z0">
    <w:name w:val="WW8Num26z0"/>
    <w:qFormat/>
    <w:rsid w:val="00C558D0"/>
    <w:rPr>
      <w:rFonts w:ascii="Symbol" w:hAnsi="Symbol" w:cs="Symbol"/>
      <w:sz w:val="20"/>
    </w:rPr>
  </w:style>
  <w:style w:type="character" w:customStyle="1" w:styleId="WW8Num26z1">
    <w:name w:val="WW8Num26z1"/>
    <w:qFormat/>
    <w:rsid w:val="00C558D0"/>
    <w:rPr>
      <w:rFonts w:ascii="Courier New" w:hAnsi="Courier New" w:cs="Courier New"/>
      <w:sz w:val="20"/>
    </w:rPr>
  </w:style>
  <w:style w:type="character" w:customStyle="1" w:styleId="WW8Num26z2">
    <w:name w:val="WW8Num26z2"/>
    <w:qFormat/>
    <w:rsid w:val="00C558D0"/>
    <w:rPr>
      <w:rFonts w:ascii="Wingdings" w:hAnsi="Wingdings" w:cs="Wingdings"/>
      <w:sz w:val="20"/>
    </w:rPr>
  </w:style>
  <w:style w:type="character" w:customStyle="1" w:styleId="WW8Num27z0">
    <w:name w:val="WW8Num27z0"/>
    <w:qFormat/>
    <w:rsid w:val="00C558D0"/>
    <w:rPr>
      <w:rFonts w:ascii="Symbol" w:hAnsi="Symbol" w:cs="Symbol"/>
      <w:sz w:val="20"/>
    </w:rPr>
  </w:style>
  <w:style w:type="character" w:customStyle="1" w:styleId="WW8Num27z1">
    <w:name w:val="WW8Num27z1"/>
    <w:qFormat/>
    <w:rsid w:val="00C558D0"/>
    <w:rPr>
      <w:rFonts w:ascii="Courier New" w:hAnsi="Courier New" w:cs="Courier New"/>
      <w:sz w:val="20"/>
    </w:rPr>
  </w:style>
  <w:style w:type="character" w:customStyle="1" w:styleId="WW8Num27z2">
    <w:name w:val="WW8Num27z2"/>
    <w:qFormat/>
    <w:rsid w:val="00C558D0"/>
    <w:rPr>
      <w:rFonts w:ascii="Wingdings" w:hAnsi="Wingdings" w:cs="Wingdings"/>
      <w:sz w:val="20"/>
    </w:rPr>
  </w:style>
  <w:style w:type="character" w:customStyle="1" w:styleId="WW8Num28z0">
    <w:name w:val="WW8Num28z0"/>
    <w:qFormat/>
    <w:rsid w:val="00C558D0"/>
    <w:rPr>
      <w:rFonts w:ascii="Symbol" w:hAnsi="Symbol" w:cs="Symbol"/>
      <w:sz w:val="20"/>
    </w:rPr>
  </w:style>
  <w:style w:type="character" w:customStyle="1" w:styleId="WW8Num28z1">
    <w:name w:val="WW8Num28z1"/>
    <w:qFormat/>
    <w:rsid w:val="00C558D0"/>
    <w:rPr>
      <w:rFonts w:ascii="Courier New" w:hAnsi="Courier New" w:cs="Courier New"/>
      <w:sz w:val="20"/>
    </w:rPr>
  </w:style>
  <w:style w:type="character" w:customStyle="1" w:styleId="WW8Num28z2">
    <w:name w:val="WW8Num28z2"/>
    <w:qFormat/>
    <w:rsid w:val="00C558D0"/>
    <w:rPr>
      <w:rFonts w:ascii="Wingdings" w:hAnsi="Wingdings" w:cs="Wingdings"/>
      <w:sz w:val="20"/>
    </w:rPr>
  </w:style>
  <w:style w:type="character" w:customStyle="1" w:styleId="WW8Num29z0">
    <w:name w:val="WW8Num29z0"/>
    <w:qFormat/>
    <w:rsid w:val="00C558D0"/>
    <w:rPr>
      <w:rFonts w:ascii="Symbol" w:hAnsi="Symbol" w:cs="Symbol"/>
      <w:sz w:val="20"/>
    </w:rPr>
  </w:style>
  <w:style w:type="character" w:customStyle="1" w:styleId="WW8Num29z1">
    <w:name w:val="WW8Num29z1"/>
    <w:qFormat/>
    <w:rsid w:val="00C558D0"/>
    <w:rPr>
      <w:rFonts w:ascii="Courier New" w:hAnsi="Courier New" w:cs="Courier New"/>
      <w:sz w:val="20"/>
    </w:rPr>
  </w:style>
  <w:style w:type="character" w:customStyle="1" w:styleId="WW8Num29z2">
    <w:name w:val="WW8Num29z2"/>
    <w:qFormat/>
    <w:rsid w:val="00C558D0"/>
    <w:rPr>
      <w:rFonts w:ascii="Wingdings" w:hAnsi="Wingdings" w:cs="Wingdings"/>
      <w:sz w:val="20"/>
    </w:rPr>
  </w:style>
  <w:style w:type="character" w:customStyle="1" w:styleId="WW8Num30z0">
    <w:name w:val="WW8Num30z0"/>
    <w:qFormat/>
    <w:rsid w:val="00C558D0"/>
    <w:rPr>
      <w:rFonts w:ascii="Symbol" w:hAnsi="Symbol" w:cs="Symbol"/>
    </w:rPr>
  </w:style>
  <w:style w:type="character" w:customStyle="1" w:styleId="WW8Num30z1">
    <w:name w:val="WW8Num30z1"/>
    <w:qFormat/>
    <w:rsid w:val="00C558D0"/>
    <w:rPr>
      <w:rFonts w:ascii="Courier New" w:hAnsi="Courier New" w:cs="Courier New"/>
    </w:rPr>
  </w:style>
  <w:style w:type="character" w:customStyle="1" w:styleId="WW8Num30z2">
    <w:name w:val="WW8Num30z2"/>
    <w:qFormat/>
    <w:rsid w:val="00C558D0"/>
    <w:rPr>
      <w:rFonts w:ascii="Wingdings" w:hAnsi="Wingdings" w:cs="Wingdings"/>
    </w:rPr>
  </w:style>
  <w:style w:type="character" w:customStyle="1" w:styleId="WW8Num31z0">
    <w:name w:val="WW8Num31z0"/>
    <w:qFormat/>
    <w:rsid w:val="00C558D0"/>
    <w:rPr>
      <w:rFonts w:ascii="Symbol" w:hAnsi="Symbol" w:cs="Symbol"/>
    </w:rPr>
  </w:style>
  <w:style w:type="character" w:customStyle="1" w:styleId="WW8Num31z1">
    <w:name w:val="WW8Num31z1"/>
    <w:qFormat/>
    <w:rsid w:val="00C558D0"/>
    <w:rPr>
      <w:rFonts w:ascii="Courier New" w:hAnsi="Courier New" w:cs="Courier New"/>
    </w:rPr>
  </w:style>
  <w:style w:type="character" w:customStyle="1" w:styleId="WW8Num31z2">
    <w:name w:val="WW8Num31z2"/>
    <w:qFormat/>
    <w:rsid w:val="00C558D0"/>
    <w:rPr>
      <w:rFonts w:ascii="Wingdings" w:hAnsi="Wingdings" w:cs="Wingdings"/>
    </w:rPr>
  </w:style>
  <w:style w:type="character" w:customStyle="1" w:styleId="WW8Num32z0">
    <w:name w:val="WW8Num32z0"/>
    <w:qFormat/>
    <w:rsid w:val="00C558D0"/>
    <w:rPr>
      <w:rFonts w:ascii="Symbol" w:hAnsi="Symbol" w:cs="Symbol"/>
    </w:rPr>
  </w:style>
  <w:style w:type="character" w:customStyle="1" w:styleId="WW8Num32z1">
    <w:name w:val="WW8Num32z1"/>
    <w:qFormat/>
    <w:rsid w:val="00C558D0"/>
    <w:rPr>
      <w:rFonts w:ascii="Courier New" w:hAnsi="Courier New" w:cs="Courier New"/>
    </w:rPr>
  </w:style>
  <w:style w:type="character" w:customStyle="1" w:styleId="WW8Num32z2">
    <w:name w:val="WW8Num32z2"/>
    <w:qFormat/>
    <w:rsid w:val="00C558D0"/>
    <w:rPr>
      <w:rFonts w:ascii="Wingdings" w:hAnsi="Wingdings" w:cs="Wingdings"/>
    </w:rPr>
  </w:style>
  <w:style w:type="character" w:customStyle="1" w:styleId="WW8Num33z0">
    <w:name w:val="WW8Num33z0"/>
    <w:qFormat/>
    <w:rsid w:val="00C558D0"/>
    <w:rPr>
      <w:rFonts w:ascii="Symbol" w:hAnsi="Symbol" w:cs="Symbol"/>
      <w:sz w:val="20"/>
    </w:rPr>
  </w:style>
  <w:style w:type="character" w:customStyle="1" w:styleId="WW8Num33z1">
    <w:name w:val="WW8Num33z1"/>
    <w:qFormat/>
    <w:rsid w:val="00C558D0"/>
    <w:rPr>
      <w:rFonts w:ascii="Courier New" w:hAnsi="Courier New" w:cs="Courier New"/>
      <w:sz w:val="20"/>
    </w:rPr>
  </w:style>
  <w:style w:type="character" w:customStyle="1" w:styleId="WW8Num33z2">
    <w:name w:val="WW8Num33z2"/>
    <w:qFormat/>
    <w:rsid w:val="00C558D0"/>
    <w:rPr>
      <w:rFonts w:ascii="Wingdings" w:hAnsi="Wingdings" w:cs="Wingdings"/>
      <w:sz w:val="20"/>
    </w:rPr>
  </w:style>
  <w:style w:type="character" w:customStyle="1" w:styleId="WW8Num34z0">
    <w:name w:val="WW8Num34z0"/>
    <w:qFormat/>
    <w:rsid w:val="00C558D0"/>
    <w:rPr>
      <w:rFonts w:ascii="Symbol" w:hAnsi="Symbol" w:cs="Symbol"/>
      <w:sz w:val="20"/>
    </w:rPr>
  </w:style>
  <w:style w:type="character" w:customStyle="1" w:styleId="WW8Num34z1">
    <w:name w:val="WW8Num34z1"/>
    <w:qFormat/>
    <w:rsid w:val="00C558D0"/>
    <w:rPr>
      <w:rFonts w:ascii="Courier New" w:hAnsi="Courier New" w:cs="Courier New"/>
      <w:sz w:val="20"/>
    </w:rPr>
  </w:style>
  <w:style w:type="character" w:customStyle="1" w:styleId="WW8Num34z2">
    <w:name w:val="WW8Num34z2"/>
    <w:qFormat/>
    <w:rsid w:val="00C558D0"/>
    <w:rPr>
      <w:rFonts w:ascii="Wingdings" w:hAnsi="Wingdings" w:cs="Wingdings"/>
      <w:sz w:val="20"/>
    </w:rPr>
  </w:style>
  <w:style w:type="character" w:customStyle="1" w:styleId="WW8Num35z0">
    <w:name w:val="WW8Num35z0"/>
    <w:qFormat/>
    <w:rsid w:val="00C558D0"/>
    <w:rPr>
      <w:rFonts w:ascii="Symbol" w:hAnsi="Symbol" w:cs="Symbol"/>
    </w:rPr>
  </w:style>
  <w:style w:type="character" w:customStyle="1" w:styleId="WW8Num35z1">
    <w:name w:val="WW8Num35z1"/>
    <w:qFormat/>
    <w:rsid w:val="00C558D0"/>
    <w:rPr>
      <w:rFonts w:ascii="Courier New" w:hAnsi="Courier New" w:cs="Courier New"/>
    </w:rPr>
  </w:style>
  <w:style w:type="character" w:customStyle="1" w:styleId="WW8Num35z2">
    <w:name w:val="WW8Num35z2"/>
    <w:qFormat/>
    <w:rsid w:val="00C558D0"/>
    <w:rPr>
      <w:rFonts w:ascii="Wingdings" w:hAnsi="Wingdings" w:cs="Wingdings"/>
    </w:rPr>
  </w:style>
  <w:style w:type="character" w:customStyle="1" w:styleId="WW8Num36z0">
    <w:name w:val="WW8Num36z0"/>
    <w:qFormat/>
    <w:rsid w:val="00C558D0"/>
    <w:rPr>
      <w:rFonts w:ascii="Wingdings" w:hAnsi="Wingdings" w:cs="Wingdings"/>
    </w:rPr>
  </w:style>
  <w:style w:type="character" w:customStyle="1" w:styleId="WW8Num37z0">
    <w:name w:val="WW8Num37z0"/>
    <w:qFormat/>
    <w:rsid w:val="00C558D0"/>
    <w:rPr>
      <w:rFonts w:ascii="Symbol" w:hAnsi="Symbol" w:cs="Symbol"/>
      <w:sz w:val="20"/>
    </w:rPr>
  </w:style>
  <w:style w:type="character" w:customStyle="1" w:styleId="WW8Num37z1">
    <w:name w:val="WW8Num37z1"/>
    <w:qFormat/>
    <w:rsid w:val="00C558D0"/>
    <w:rPr>
      <w:rFonts w:ascii="Courier New" w:hAnsi="Courier New" w:cs="Courier New"/>
      <w:sz w:val="20"/>
    </w:rPr>
  </w:style>
  <w:style w:type="character" w:customStyle="1" w:styleId="WW8Num37z2">
    <w:name w:val="WW8Num37z2"/>
    <w:qFormat/>
    <w:rsid w:val="00C558D0"/>
    <w:rPr>
      <w:rFonts w:ascii="Wingdings" w:hAnsi="Wingdings" w:cs="Wingdings"/>
      <w:sz w:val="20"/>
    </w:rPr>
  </w:style>
  <w:style w:type="character" w:customStyle="1" w:styleId="WW8Num38z0">
    <w:name w:val="WW8Num38z0"/>
    <w:qFormat/>
    <w:rsid w:val="00C558D0"/>
    <w:rPr>
      <w:rFonts w:ascii="Symbol" w:hAnsi="Symbol" w:cs="Symbol"/>
      <w:sz w:val="20"/>
    </w:rPr>
  </w:style>
  <w:style w:type="character" w:customStyle="1" w:styleId="WW8Num38z1">
    <w:name w:val="WW8Num38z1"/>
    <w:qFormat/>
    <w:rsid w:val="00C558D0"/>
    <w:rPr>
      <w:rFonts w:ascii="Courier New" w:hAnsi="Courier New" w:cs="Courier New"/>
      <w:sz w:val="20"/>
    </w:rPr>
  </w:style>
  <w:style w:type="character" w:customStyle="1" w:styleId="WW8Num38z2">
    <w:name w:val="WW8Num38z2"/>
    <w:qFormat/>
    <w:rsid w:val="00C558D0"/>
    <w:rPr>
      <w:rFonts w:ascii="Wingdings" w:hAnsi="Wingdings" w:cs="Wingdings"/>
      <w:sz w:val="20"/>
    </w:rPr>
  </w:style>
  <w:style w:type="character" w:customStyle="1" w:styleId="WW8Num39z0">
    <w:name w:val="WW8Num39z0"/>
    <w:qFormat/>
    <w:rsid w:val="00C558D0"/>
    <w:rPr>
      <w:rFonts w:ascii="Symbol" w:hAnsi="Symbol" w:cs="Symbol"/>
      <w:sz w:val="20"/>
    </w:rPr>
  </w:style>
  <w:style w:type="character" w:customStyle="1" w:styleId="WW8Num39z1">
    <w:name w:val="WW8Num39z1"/>
    <w:qFormat/>
    <w:rsid w:val="00C558D0"/>
    <w:rPr>
      <w:rFonts w:ascii="Courier New" w:hAnsi="Courier New" w:cs="Courier New"/>
      <w:sz w:val="20"/>
    </w:rPr>
  </w:style>
  <w:style w:type="character" w:customStyle="1" w:styleId="WW8Num39z2">
    <w:name w:val="WW8Num39z2"/>
    <w:qFormat/>
    <w:rsid w:val="00C558D0"/>
    <w:rPr>
      <w:rFonts w:ascii="Wingdings" w:hAnsi="Wingdings" w:cs="Wingdings"/>
      <w:sz w:val="20"/>
    </w:rPr>
  </w:style>
  <w:style w:type="character" w:customStyle="1" w:styleId="WW8Num40z0">
    <w:name w:val="WW8Num40z0"/>
    <w:qFormat/>
    <w:rsid w:val="00C558D0"/>
    <w:rPr>
      <w:rFonts w:ascii="Symbol" w:hAnsi="Symbol" w:cs="Symbol"/>
    </w:rPr>
  </w:style>
  <w:style w:type="character" w:customStyle="1" w:styleId="WW8Num40z1">
    <w:name w:val="WW8Num40z1"/>
    <w:qFormat/>
    <w:rsid w:val="00C558D0"/>
    <w:rPr>
      <w:rFonts w:ascii="Courier New" w:hAnsi="Courier New" w:cs="Courier New"/>
    </w:rPr>
  </w:style>
  <w:style w:type="character" w:customStyle="1" w:styleId="WW8Num40z2">
    <w:name w:val="WW8Num40z2"/>
    <w:qFormat/>
    <w:rsid w:val="00C558D0"/>
    <w:rPr>
      <w:rFonts w:ascii="Wingdings" w:hAnsi="Wingdings" w:cs="Wingdings"/>
    </w:rPr>
  </w:style>
  <w:style w:type="character" w:customStyle="1" w:styleId="CharAttribute484">
    <w:name w:val="CharAttribute484"/>
    <w:qFormat/>
    <w:rsid w:val="00C558D0"/>
    <w:rPr>
      <w:rFonts w:ascii="Times New Roman" w:eastAsia="Times New Roman" w:hAnsi="Times New Roman"/>
      <w:i/>
      <w:sz w:val="28"/>
    </w:rPr>
  </w:style>
  <w:style w:type="character" w:customStyle="1" w:styleId="CharAttribute501">
    <w:name w:val="CharAttribute501"/>
    <w:qFormat/>
    <w:rsid w:val="00C558D0"/>
    <w:rPr>
      <w:rFonts w:ascii="Times New Roman" w:eastAsia="Times New Roman" w:hAnsi="Times New Roman"/>
      <w:i/>
      <w:sz w:val="28"/>
      <w:u w:val="single"/>
    </w:rPr>
  </w:style>
  <w:style w:type="character" w:customStyle="1" w:styleId="CharAttribute502">
    <w:name w:val="CharAttribute502"/>
    <w:qFormat/>
    <w:rsid w:val="00C558D0"/>
    <w:rPr>
      <w:rFonts w:ascii="Times New Roman" w:eastAsia="Times New Roman" w:hAnsi="Times New Roman"/>
      <w:i/>
      <w:sz w:val="28"/>
    </w:rPr>
  </w:style>
  <w:style w:type="character" w:customStyle="1" w:styleId="CharAttribute511">
    <w:name w:val="CharAttribute511"/>
    <w:qFormat/>
    <w:rsid w:val="00C558D0"/>
    <w:rPr>
      <w:rFonts w:ascii="Times New Roman" w:eastAsia="Times New Roman" w:hAnsi="Times New Roman"/>
      <w:sz w:val="28"/>
    </w:rPr>
  </w:style>
  <w:style w:type="character" w:customStyle="1" w:styleId="CharAttribute512">
    <w:name w:val="CharAttribute512"/>
    <w:qFormat/>
    <w:rsid w:val="00C558D0"/>
    <w:rPr>
      <w:rFonts w:ascii="Times New Roman" w:eastAsia="Times New Roman" w:hAnsi="Times New Roman"/>
      <w:sz w:val="28"/>
    </w:rPr>
  </w:style>
  <w:style w:type="character" w:customStyle="1" w:styleId="CharAttribute3">
    <w:name w:val="CharAttribute3"/>
    <w:qFormat/>
    <w:rsid w:val="00C558D0"/>
    <w:rPr>
      <w:rFonts w:ascii="Times New Roman" w:eastAsia="Batang;바탕" w:hAnsi="Times New Roman" w:cs="Batang;바탕"/>
      <w:sz w:val="28"/>
    </w:rPr>
  </w:style>
  <w:style w:type="character" w:customStyle="1" w:styleId="CharAttribute1">
    <w:name w:val="CharAttribute1"/>
    <w:qFormat/>
    <w:rsid w:val="00C558D0"/>
    <w:rPr>
      <w:rFonts w:ascii="Times New Roman" w:eastAsia="Gulim;굴림" w:hAnsi="Times New Roman" w:cs="Gulim;굴림"/>
      <w:sz w:val="28"/>
    </w:rPr>
  </w:style>
  <w:style w:type="character" w:customStyle="1" w:styleId="CharAttribute0">
    <w:name w:val="CharAttribute0"/>
    <w:qFormat/>
    <w:rsid w:val="00C558D0"/>
    <w:rPr>
      <w:rFonts w:ascii="Times New Roman" w:eastAsia="Times New Roman" w:hAnsi="Times New Roman" w:cs="Times New Roman"/>
      <w:sz w:val="28"/>
    </w:rPr>
  </w:style>
  <w:style w:type="character" w:customStyle="1" w:styleId="CharAttribute2">
    <w:name w:val="CharAttribute2"/>
    <w:qFormat/>
    <w:rsid w:val="00C558D0"/>
    <w:rPr>
      <w:rFonts w:ascii="Times New Roman" w:eastAsia="Batang;바탕" w:hAnsi="Times New Roman" w:cs="Batang;바탕"/>
      <w:color w:val="00000A"/>
      <w:sz w:val="28"/>
    </w:rPr>
  </w:style>
  <w:style w:type="character" w:customStyle="1" w:styleId="CharAttribute504">
    <w:name w:val="CharAttribute504"/>
    <w:qFormat/>
    <w:rsid w:val="00C558D0"/>
    <w:rPr>
      <w:rFonts w:ascii="Times New Roman" w:eastAsia="Times New Roman" w:hAnsi="Times New Roman"/>
      <w:sz w:val="28"/>
    </w:rPr>
  </w:style>
  <w:style w:type="character" w:customStyle="1" w:styleId="CharAttribute268">
    <w:name w:val="CharAttribute268"/>
    <w:qFormat/>
    <w:rsid w:val="00C558D0"/>
    <w:rPr>
      <w:rFonts w:ascii="Times New Roman" w:eastAsia="Times New Roman" w:hAnsi="Times New Roman"/>
      <w:sz w:val="28"/>
    </w:rPr>
  </w:style>
  <w:style w:type="character" w:customStyle="1" w:styleId="CharAttribute269">
    <w:name w:val="CharAttribute269"/>
    <w:qFormat/>
    <w:rsid w:val="00C558D0"/>
    <w:rPr>
      <w:rFonts w:ascii="Times New Roman" w:eastAsia="Times New Roman" w:hAnsi="Times New Roman"/>
      <w:i/>
      <w:sz w:val="28"/>
    </w:rPr>
  </w:style>
  <w:style w:type="character" w:customStyle="1" w:styleId="CharAttribute271">
    <w:name w:val="CharAttribute271"/>
    <w:qFormat/>
    <w:rsid w:val="00C558D0"/>
    <w:rPr>
      <w:rFonts w:ascii="Times New Roman" w:eastAsia="Times New Roman" w:hAnsi="Times New Roman"/>
      <w:b/>
      <w:sz w:val="28"/>
    </w:rPr>
  </w:style>
  <w:style w:type="character" w:customStyle="1" w:styleId="CharAttribute272">
    <w:name w:val="CharAttribute272"/>
    <w:qFormat/>
    <w:rsid w:val="00C558D0"/>
    <w:rPr>
      <w:rFonts w:ascii="Times New Roman" w:eastAsia="Times New Roman" w:hAnsi="Times New Roman"/>
      <w:sz w:val="28"/>
    </w:rPr>
  </w:style>
  <w:style w:type="character" w:customStyle="1" w:styleId="CharAttribute273">
    <w:name w:val="CharAttribute273"/>
    <w:qFormat/>
    <w:rsid w:val="00C558D0"/>
    <w:rPr>
      <w:rFonts w:ascii="Times New Roman" w:eastAsia="Times New Roman" w:hAnsi="Times New Roman"/>
      <w:sz w:val="28"/>
    </w:rPr>
  </w:style>
  <w:style w:type="character" w:customStyle="1" w:styleId="CharAttribute274">
    <w:name w:val="CharAttribute274"/>
    <w:qFormat/>
    <w:rsid w:val="00C558D0"/>
    <w:rPr>
      <w:rFonts w:ascii="Times New Roman" w:eastAsia="Times New Roman" w:hAnsi="Times New Roman"/>
      <w:sz w:val="28"/>
    </w:rPr>
  </w:style>
  <w:style w:type="character" w:customStyle="1" w:styleId="CharAttribute275">
    <w:name w:val="CharAttribute275"/>
    <w:qFormat/>
    <w:rsid w:val="00C558D0"/>
    <w:rPr>
      <w:rFonts w:ascii="Times New Roman" w:eastAsia="Times New Roman" w:hAnsi="Times New Roman"/>
      <w:b/>
      <w:i/>
      <w:sz w:val="28"/>
    </w:rPr>
  </w:style>
  <w:style w:type="character" w:customStyle="1" w:styleId="CharAttribute276">
    <w:name w:val="CharAttribute276"/>
    <w:qFormat/>
    <w:rsid w:val="00C558D0"/>
    <w:rPr>
      <w:rFonts w:ascii="Times New Roman" w:eastAsia="Times New Roman" w:hAnsi="Times New Roman"/>
      <w:sz w:val="28"/>
    </w:rPr>
  </w:style>
  <w:style w:type="character" w:customStyle="1" w:styleId="CharAttribute277">
    <w:name w:val="CharAttribute277"/>
    <w:qFormat/>
    <w:rsid w:val="00C558D0"/>
    <w:rPr>
      <w:rFonts w:ascii="Times New Roman" w:eastAsia="Times New Roman" w:hAnsi="Times New Roman"/>
      <w:b/>
      <w:i/>
      <w:color w:val="00000A"/>
      <w:sz w:val="28"/>
    </w:rPr>
  </w:style>
  <w:style w:type="character" w:customStyle="1" w:styleId="CharAttribute278">
    <w:name w:val="CharAttribute278"/>
    <w:qFormat/>
    <w:rsid w:val="00C558D0"/>
    <w:rPr>
      <w:rFonts w:ascii="Times New Roman" w:eastAsia="Times New Roman" w:hAnsi="Times New Roman"/>
      <w:color w:val="00000A"/>
      <w:sz w:val="28"/>
    </w:rPr>
  </w:style>
  <w:style w:type="character" w:customStyle="1" w:styleId="CharAttribute279">
    <w:name w:val="CharAttribute279"/>
    <w:qFormat/>
    <w:rsid w:val="00C558D0"/>
    <w:rPr>
      <w:rFonts w:ascii="Times New Roman" w:eastAsia="Times New Roman" w:hAnsi="Times New Roman"/>
      <w:color w:val="00000A"/>
      <w:sz w:val="28"/>
    </w:rPr>
  </w:style>
  <w:style w:type="character" w:customStyle="1" w:styleId="CharAttribute280">
    <w:name w:val="CharAttribute280"/>
    <w:qFormat/>
    <w:rsid w:val="00C558D0"/>
    <w:rPr>
      <w:rFonts w:ascii="Times New Roman" w:eastAsia="Times New Roman" w:hAnsi="Times New Roman"/>
      <w:color w:val="00000A"/>
      <w:sz w:val="28"/>
    </w:rPr>
  </w:style>
  <w:style w:type="character" w:customStyle="1" w:styleId="CharAttribute281">
    <w:name w:val="CharAttribute281"/>
    <w:qFormat/>
    <w:rsid w:val="00C558D0"/>
    <w:rPr>
      <w:rFonts w:ascii="Times New Roman" w:eastAsia="Times New Roman" w:hAnsi="Times New Roman"/>
      <w:color w:val="00000A"/>
      <w:sz w:val="28"/>
    </w:rPr>
  </w:style>
  <w:style w:type="character" w:customStyle="1" w:styleId="CharAttribute282">
    <w:name w:val="CharAttribute282"/>
    <w:qFormat/>
    <w:rsid w:val="00C558D0"/>
    <w:rPr>
      <w:rFonts w:ascii="Times New Roman" w:eastAsia="Times New Roman" w:hAnsi="Times New Roman"/>
      <w:color w:val="00000A"/>
      <w:sz w:val="28"/>
    </w:rPr>
  </w:style>
  <w:style w:type="character" w:customStyle="1" w:styleId="CharAttribute283">
    <w:name w:val="CharAttribute283"/>
    <w:qFormat/>
    <w:rsid w:val="00C558D0"/>
    <w:rPr>
      <w:rFonts w:ascii="Times New Roman" w:eastAsia="Times New Roman" w:hAnsi="Times New Roman"/>
      <w:i/>
      <w:color w:val="00000A"/>
      <w:sz w:val="28"/>
    </w:rPr>
  </w:style>
  <w:style w:type="character" w:customStyle="1" w:styleId="CharAttribute284">
    <w:name w:val="CharAttribute284"/>
    <w:qFormat/>
    <w:rsid w:val="00C558D0"/>
    <w:rPr>
      <w:rFonts w:ascii="Times New Roman" w:eastAsia="Times New Roman" w:hAnsi="Times New Roman"/>
      <w:sz w:val="28"/>
    </w:rPr>
  </w:style>
  <w:style w:type="character" w:customStyle="1" w:styleId="CharAttribute285">
    <w:name w:val="CharAttribute285"/>
    <w:qFormat/>
    <w:rsid w:val="00C558D0"/>
    <w:rPr>
      <w:rFonts w:ascii="Times New Roman" w:eastAsia="Times New Roman" w:hAnsi="Times New Roman"/>
      <w:sz w:val="28"/>
    </w:rPr>
  </w:style>
  <w:style w:type="character" w:customStyle="1" w:styleId="CharAttribute286">
    <w:name w:val="CharAttribute286"/>
    <w:qFormat/>
    <w:rsid w:val="00C558D0"/>
    <w:rPr>
      <w:rFonts w:ascii="Times New Roman" w:eastAsia="Times New Roman" w:hAnsi="Times New Roman"/>
      <w:sz w:val="28"/>
    </w:rPr>
  </w:style>
  <w:style w:type="character" w:customStyle="1" w:styleId="CharAttribute287">
    <w:name w:val="CharAttribute287"/>
    <w:qFormat/>
    <w:rsid w:val="00C558D0"/>
    <w:rPr>
      <w:rFonts w:ascii="Times New Roman" w:eastAsia="Times New Roman" w:hAnsi="Times New Roman"/>
      <w:sz w:val="28"/>
    </w:rPr>
  </w:style>
  <w:style w:type="character" w:customStyle="1" w:styleId="CharAttribute288">
    <w:name w:val="CharAttribute288"/>
    <w:qFormat/>
    <w:rsid w:val="00C558D0"/>
    <w:rPr>
      <w:rFonts w:ascii="Times New Roman" w:eastAsia="Times New Roman" w:hAnsi="Times New Roman"/>
      <w:sz w:val="28"/>
    </w:rPr>
  </w:style>
  <w:style w:type="character" w:customStyle="1" w:styleId="CharAttribute289">
    <w:name w:val="CharAttribute289"/>
    <w:qFormat/>
    <w:rsid w:val="00C558D0"/>
    <w:rPr>
      <w:rFonts w:ascii="Times New Roman" w:eastAsia="Times New Roman" w:hAnsi="Times New Roman"/>
      <w:sz w:val="28"/>
    </w:rPr>
  </w:style>
  <w:style w:type="character" w:customStyle="1" w:styleId="CharAttribute290">
    <w:name w:val="CharAttribute290"/>
    <w:qFormat/>
    <w:rsid w:val="00C558D0"/>
    <w:rPr>
      <w:rFonts w:ascii="Times New Roman" w:eastAsia="Times New Roman" w:hAnsi="Times New Roman"/>
      <w:sz w:val="28"/>
    </w:rPr>
  </w:style>
  <w:style w:type="character" w:customStyle="1" w:styleId="CharAttribute291">
    <w:name w:val="CharAttribute291"/>
    <w:qFormat/>
    <w:rsid w:val="00C558D0"/>
    <w:rPr>
      <w:rFonts w:ascii="Times New Roman" w:eastAsia="Times New Roman" w:hAnsi="Times New Roman"/>
      <w:sz w:val="28"/>
    </w:rPr>
  </w:style>
  <w:style w:type="character" w:customStyle="1" w:styleId="CharAttribute292">
    <w:name w:val="CharAttribute292"/>
    <w:qFormat/>
    <w:rsid w:val="00C558D0"/>
    <w:rPr>
      <w:rFonts w:ascii="Times New Roman" w:eastAsia="Times New Roman" w:hAnsi="Times New Roman"/>
      <w:sz w:val="28"/>
    </w:rPr>
  </w:style>
  <w:style w:type="character" w:customStyle="1" w:styleId="CharAttribute293">
    <w:name w:val="CharAttribute293"/>
    <w:qFormat/>
    <w:rsid w:val="00C558D0"/>
    <w:rPr>
      <w:rFonts w:ascii="Times New Roman" w:eastAsia="Times New Roman" w:hAnsi="Times New Roman"/>
      <w:sz w:val="28"/>
    </w:rPr>
  </w:style>
  <w:style w:type="character" w:customStyle="1" w:styleId="CharAttribute294">
    <w:name w:val="CharAttribute294"/>
    <w:qFormat/>
    <w:rsid w:val="00C558D0"/>
    <w:rPr>
      <w:rFonts w:ascii="Times New Roman" w:eastAsia="Times New Roman" w:hAnsi="Times New Roman"/>
      <w:sz w:val="28"/>
    </w:rPr>
  </w:style>
  <w:style w:type="character" w:customStyle="1" w:styleId="CharAttribute295">
    <w:name w:val="CharAttribute295"/>
    <w:qFormat/>
    <w:rsid w:val="00C558D0"/>
    <w:rPr>
      <w:rFonts w:ascii="Times New Roman" w:eastAsia="Times New Roman" w:hAnsi="Times New Roman"/>
      <w:sz w:val="28"/>
    </w:rPr>
  </w:style>
  <w:style w:type="character" w:customStyle="1" w:styleId="CharAttribute296">
    <w:name w:val="CharAttribute296"/>
    <w:qFormat/>
    <w:rsid w:val="00C558D0"/>
    <w:rPr>
      <w:rFonts w:ascii="Times New Roman" w:eastAsia="Times New Roman" w:hAnsi="Times New Roman"/>
      <w:sz w:val="28"/>
    </w:rPr>
  </w:style>
  <w:style w:type="character" w:customStyle="1" w:styleId="CharAttribute297">
    <w:name w:val="CharAttribute297"/>
    <w:qFormat/>
    <w:rsid w:val="00C558D0"/>
    <w:rPr>
      <w:rFonts w:ascii="Times New Roman" w:eastAsia="Times New Roman" w:hAnsi="Times New Roman"/>
      <w:sz w:val="28"/>
    </w:rPr>
  </w:style>
  <w:style w:type="character" w:customStyle="1" w:styleId="CharAttribute298">
    <w:name w:val="CharAttribute298"/>
    <w:qFormat/>
    <w:rsid w:val="00C558D0"/>
    <w:rPr>
      <w:rFonts w:ascii="Times New Roman" w:eastAsia="Times New Roman" w:hAnsi="Times New Roman"/>
      <w:sz w:val="28"/>
    </w:rPr>
  </w:style>
  <w:style w:type="character" w:customStyle="1" w:styleId="CharAttribute299">
    <w:name w:val="CharAttribute299"/>
    <w:qFormat/>
    <w:rsid w:val="00C558D0"/>
    <w:rPr>
      <w:rFonts w:ascii="Times New Roman" w:eastAsia="Times New Roman" w:hAnsi="Times New Roman"/>
      <w:sz w:val="28"/>
    </w:rPr>
  </w:style>
  <w:style w:type="character" w:customStyle="1" w:styleId="CharAttribute300">
    <w:name w:val="CharAttribute300"/>
    <w:qFormat/>
    <w:rsid w:val="00C558D0"/>
    <w:rPr>
      <w:rFonts w:ascii="Times New Roman" w:eastAsia="Times New Roman" w:hAnsi="Times New Roman"/>
      <w:color w:val="00000A"/>
      <w:sz w:val="28"/>
    </w:rPr>
  </w:style>
  <w:style w:type="character" w:customStyle="1" w:styleId="CharAttribute301">
    <w:name w:val="CharAttribute301"/>
    <w:qFormat/>
    <w:rsid w:val="00C558D0"/>
    <w:rPr>
      <w:rFonts w:ascii="Times New Roman" w:eastAsia="Times New Roman" w:hAnsi="Times New Roman"/>
      <w:color w:val="00000A"/>
      <w:sz w:val="28"/>
    </w:rPr>
  </w:style>
  <w:style w:type="character" w:customStyle="1" w:styleId="CharAttribute303">
    <w:name w:val="CharAttribute303"/>
    <w:qFormat/>
    <w:rsid w:val="00C558D0"/>
    <w:rPr>
      <w:rFonts w:ascii="Times New Roman" w:eastAsia="Times New Roman" w:hAnsi="Times New Roman"/>
      <w:b/>
      <w:sz w:val="28"/>
    </w:rPr>
  </w:style>
  <w:style w:type="character" w:customStyle="1" w:styleId="CharAttribute304">
    <w:name w:val="CharAttribute304"/>
    <w:qFormat/>
    <w:rsid w:val="00C558D0"/>
    <w:rPr>
      <w:rFonts w:ascii="Times New Roman" w:eastAsia="Times New Roman" w:hAnsi="Times New Roman"/>
      <w:sz w:val="28"/>
    </w:rPr>
  </w:style>
  <w:style w:type="character" w:customStyle="1" w:styleId="CharAttribute305">
    <w:name w:val="CharAttribute305"/>
    <w:qFormat/>
    <w:rsid w:val="00C558D0"/>
    <w:rPr>
      <w:rFonts w:ascii="Times New Roman" w:eastAsia="Times New Roman" w:hAnsi="Times New Roman"/>
      <w:sz w:val="28"/>
    </w:rPr>
  </w:style>
  <w:style w:type="character" w:customStyle="1" w:styleId="CharAttribute306">
    <w:name w:val="CharAttribute306"/>
    <w:qFormat/>
    <w:rsid w:val="00C558D0"/>
    <w:rPr>
      <w:rFonts w:ascii="Times New Roman" w:eastAsia="Times New Roman" w:hAnsi="Times New Roman"/>
      <w:sz w:val="28"/>
    </w:rPr>
  </w:style>
  <w:style w:type="character" w:customStyle="1" w:styleId="CharAttribute307">
    <w:name w:val="CharAttribute307"/>
    <w:qFormat/>
    <w:rsid w:val="00C558D0"/>
    <w:rPr>
      <w:rFonts w:ascii="Times New Roman" w:eastAsia="Times New Roman" w:hAnsi="Times New Roman"/>
      <w:sz w:val="28"/>
    </w:rPr>
  </w:style>
  <w:style w:type="character" w:customStyle="1" w:styleId="CharAttribute308">
    <w:name w:val="CharAttribute308"/>
    <w:qFormat/>
    <w:rsid w:val="00C558D0"/>
    <w:rPr>
      <w:rFonts w:ascii="Times New Roman" w:eastAsia="Times New Roman" w:hAnsi="Times New Roman"/>
      <w:sz w:val="28"/>
    </w:rPr>
  </w:style>
  <w:style w:type="character" w:customStyle="1" w:styleId="CharAttribute309">
    <w:name w:val="CharAttribute309"/>
    <w:qFormat/>
    <w:rsid w:val="00C558D0"/>
    <w:rPr>
      <w:rFonts w:ascii="Times New Roman" w:eastAsia="Times New Roman" w:hAnsi="Times New Roman"/>
      <w:sz w:val="28"/>
    </w:rPr>
  </w:style>
  <w:style w:type="character" w:customStyle="1" w:styleId="CharAttribute310">
    <w:name w:val="CharAttribute310"/>
    <w:qFormat/>
    <w:rsid w:val="00C558D0"/>
    <w:rPr>
      <w:rFonts w:ascii="Times New Roman" w:eastAsia="Times New Roman" w:hAnsi="Times New Roman"/>
      <w:sz w:val="28"/>
    </w:rPr>
  </w:style>
  <w:style w:type="character" w:customStyle="1" w:styleId="CharAttribute311">
    <w:name w:val="CharAttribute311"/>
    <w:qFormat/>
    <w:rsid w:val="00C558D0"/>
    <w:rPr>
      <w:rFonts w:ascii="Times New Roman" w:eastAsia="Times New Roman" w:hAnsi="Times New Roman"/>
      <w:sz w:val="28"/>
    </w:rPr>
  </w:style>
  <w:style w:type="character" w:customStyle="1" w:styleId="CharAttribute312">
    <w:name w:val="CharAttribute312"/>
    <w:qFormat/>
    <w:rsid w:val="00C558D0"/>
    <w:rPr>
      <w:rFonts w:ascii="Times New Roman" w:eastAsia="Times New Roman" w:hAnsi="Times New Roman"/>
      <w:sz w:val="28"/>
    </w:rPr>
  </w:style>
  <w:style w:type="character" w:customStyle="1" w:styleId="CharAttribute313">
    <w:name w:val="CharAttribute313"/>
    <w:qFormat/>
    <w:rsid w:val="00C558D0"/>
    <w:rPr>
      <w:rFonts w:ascii="Times New Roman" w:eastAsia="Times New Roman" w:hAnsi="Times New Roman"/>
      <w:sz w:val="28"/>
    </w:rPr>
  </w:style>
  <w:style w:type="character" w:customStyle="1" w:styleId="CharAttribute314">
    <w:name w:val="CharAttribute314"/>
    <w:qFormat/>
    <w:rsid w:val="00C558D0"/>
    <w:rPr>
      <w:rFonts w:ascii="Times New Roman" w:eastAsia="Times New Roman" w:hAnsi="Times New Roman"/>
      <w:sz w:val="28"/>
    </w:rPr>
  </w:style>
  <w:style w:type="character" w:customStyle="1" w:styleId="CharAttribute315">
    <w:name w:val="CharAttribute315"/>
    <w:qFormat/>
    <w:rsid w:val="00C558D0"/>
    <w:rPr>
      <w:rFonts w:ascii="Times New Roman" w:eastAsia="Times New Roman" w:hAnsi="Times New Roman"/>
      <w:sz w:val="28"/>
    </w:rPr>
  </w:style>
  <w:style w:type="character" w:customStyle="1" w:styleId="CharAttribute316">
    <w:name w:val="CharAttribute316"/>
    <w:qFormat/>
    <w:rsid w:val="00C558D0"/>
    <w:rPr>
      <w:rFonts w:ascii="Times New Roman" w:eastAsia="Times New Roman" w:hAnsi="Times New Roman"/>
      <w:sz w:val="28"/>
    </w:rPr>
  </w:style>
  <w:style w:type="character" w:customStyle="1" w:styleId="CharAttribute317">
    <w:name w:val="CharAttribute317"/>
    <w:qFormat/>
    <w:rsid w:val="00C558D0"/>
    <w:rPr>
      <w:rFonts w:ascii="Times New Roman" w:eastAsia="Times New Roman" w:hAnsi="Times New Roman"/>
      <w:sz w:val="28"/>
    </w:rPr>
  </w:style>
  <w:style w:type="character" w:customStyle="1" w:styleId="CharAttribute318">
    <w:name w:val="CharAttribute318"/>
    <w:qFormat/>
    <w:rsid w:val="00C558D0"/>
    <w:rPr>
      <w:rFonts w:ascii="Times New Roman" w:eastAsia="Times New Roman" w:hAnsi="Times New Roman"/>
      <w:sz w:val="28"/>
    </w:rPr>
  </w:style>
  <w:style w:type="character" w:customStyle="1" w:styleId="CharAttribute319">
    <w:name w:val="CharAttribute319"/>
    <w:qFormat/>
    <w:rsid w:val="00C558D0"/>
    <w:rPr>
      <w:rFonts w:ascii="Times New Roman" w:eastAsia="Times New Roman" w:hAnsi="Times New Roman"/>
      <w:sz w:val="28"/>
    </w:rPr>
  </w:style>
  <w:style w:type="character" w:customStyle="1" w:styleId="CharAttribute320">
    <w:name w:val="CharAttribute320"/>
    <w:qFormat/>
    <w:rsid w:val="00C558D0"/>
    <w:rPr>
      <w:rFonts w:ascii="Times New Roman" w:eastAsia="Times New Roman" w:hAnsi="Times New Roman"/>
      <w:sz w:val="28"/>
    </w:rPr>
  </w:style>
  <w:style w:type="character" w:customStyle="1" w:styleId="CharAttribute321">
    <w:name w:val="CharAttribute321"/>
    <w:qFormat/>
    <w:rsid w:val="00C558D0"/>
    <w:rPr>
      <w:rFonts w:ascii="Times New Roman" w:eastAsia="Times New Roman" w:hAnsi="Times New Roman"/>
      <w:sz w:val="28"/>
    </w:rPr>
  </w:style>
  <w:style w:type="character" w:customStyle="1" w:styleId="CharAttribute322">
    <w:name w:val="CharAttribute322"/>
    <w:qFormat/>
    <w:rsid w:val="00C558D0"/>
    <w:rPr>
      <w:rFonts w:ascii="Times New Roman" w:eastAsia="Times New Roman" w:hAnsi="Times New Roman"/>
      <w:sz w:val="28"/>
    </w:rPr>
  </w:style>
  <w:style w:type="character" w:customStyle="1" w:styleId="CharAttribute323">
    <w:name w:val="CharAttribute323"/>
    <w:qFormat/>
    <w:rsid w:val="00C558D0"/>
    <w:rPr>
      <w:rFonts w:ascii="Times New Roman" w:eastAsia="Times New Roman" w:hAnsi="Times New Roman"/>
      <w:sz w:val="28"/>
    </w:rPr>
  </w:style>
  <w:style w:type="character" w:customStyle="1" w:styleId="CharAttribute324">
    <w:name w:val="CharAttribute324"/>
    <w:qFormat/>
    <w:rsid w:val="00C558D0"/>
    <w:rPr>
      <w:rFonts w:ascii="Times New Roman" w:eastAsia="Times New Roman" w:hAnsi="Times New Roman"/>
      <w:sz w:val="28"/>
    </w:rPr>
  </w:style>
  <w:style w:type="character" w:customStyle="1" w:styleId="CharAttribute325">
    <w:name w:val="CharAttribute325"/>
    <w:qFormat/>
    <w:rsid w:val="00C558D0"/>
    <w:rPr>
      <w:rFonts w:ascii="Times New Roman" w:eastAsia="Times New Roman" w:hAnsi="Times New Roman"/>
      <w:sz w:val="28"/>
    </w:rPr>
  </w:style>
  <w:style w:type="character" w:customStyle="1" w:styleId="CharAttribute326">
    <w:name w:val="CharAttribute326"/>
    <w:qFormat/>
    <w:rsid w:val="00C558D0"/>
    <w:rPr>
      <w:rFonts w:ascii="Times New Roman" w:eastAsia="Times New Roman" w:hAnsi="Times New Roman"/>
      <w:sz w:val="28"/>
    </w:rPr>
  </w:style>
  <w:style w:type="character" w:customStyle="1" w:styleId="CharAttribute327">
    <w:name w:val="CharAttribute327"/>
    <w:qFormat/>
    <w:rsid w:val="00C558D0"/>
    <w:rPr>
      <w:rFonts w:ascii="Times New Roman" w:eastAsia="Times New Roman" w:hAnsi="Times New Roman"/>
      <w:sz w:val="28"/>
    </w:rPr>
  </w:style>
  <w:style w:type="character" w:customStyle="1" w:styleId="CharAttribute328">
    <w:name w:val="CharAttribute328"/>
    <w:qFormat/>
    <w:rsid w:val="00C558D0"/>
    <w:rPr>
      <w:rFonts w:ascii="Times New Roman" w:eastAsia="Times New Roman" w:hAnsi="Times New Roman"/>
      <w:sz w:val="28"/>
    </w:rPr>
  </w:style>
  <w:style w:type="character" w:customStyle="1" w:styleId="CharAttribute329">
    <w:name w:val="CharAttribute329"/>
    <w:qFormat/>
    <w:rsid w:val="00C558D0"/>
    <w:rPr>
      <w:rFonts w:ascii="Times New Roman" w:eastAsia="Times New Roman" w:hAnsi="Times New Roman"/>
      <w:sz w:val="28"/>
    </w:rPr>
  </w:style>
  <w:style w:type="character" w:customStyle="1" w:styleId="CharAttribute330">
    <w:name w:val="CharAttribute330"/>
    <w:qFormat/>
    <w:rsid w:val="00C558D0"/>
    <w:rPr>
      <w:rFonts w:ascii="Times New Roman" w:eastAsia="Times New Roman" w:hAnsi="Times New Roman"/>
      <w:sz w:val="28"/>
    </w:rPr>
  </w:style>
  <w:style w:type="character" w:customStyle="1" w:styleId="CharAttribute331">
    <w:name w:val="CharAttribute331"/>
    <w:qFormat/>
    <w:rsid w:val="00C558D0"/>
    <w:rPr>
      <w:rFonts w:ascii="Times New Roman" w:eastAsia="Times New Roman" w:hAnsi="Times New Roman"/>
      <w:sz w:val="28"/>
    </w:rPr>
  </w:style>
  <w:style w:type="character" w:customStyle="1" w:styleId="CharAttribute332">
    <w:name w:val="CharAttribute332"/>
    <w:qFormat/>
    <w:rsid w:val="00C558D0"/>
    <w:rPr>
      <w:rFonts w:ascii="Times New Roman" w:eastAsia="Times New Roman" w:hAnsi="Times New Roman"/>
      <w:sz w:val="28"/>
    </w:rPr>
  </w:style>
  <w:style w:type="character" w:customStyle="1" w:styleId="CharAttribute333">
    <w:name w:val="CharAttribute333"/>
    <w:qFormat/>
    <w:rsid w:val="00C558D0"/>
    <w:rPr>
      <w:rFonts w:ascii="Times New Roman" w:eastAsia="Times New Roman" w:hAnsi="Times New Roman"/>
      <w:sz w:val="28"/>
    </w:rPr>
  </w:style>
  <w:style w:type="character" w:customStyle="1" w:styleId="CharAttribute334">
    <w:name w:val="CharAttribute334"/>
    <w:qFormat/>
    <w:rsid w:val="00C558D0"/>
    <w:rPr>
      <w:rFonts w:ascii="Times New Roman" w:eastAsia="Times New Roman" w:hAnsi="Times New Roman"/>
      <w:sz w:val="28"/>
    </w:rPr>
  </w:style>
  <w:style w:type="character" w:customStyle="1" w:styleId="CharAttribute335">
    <w:name w:val="CharAttribute335"/>
    <w:qFormat/>
    <w:rsid w:val="00C558D0"/>
    <w:rPr>
      <w:rFonts w:ascii="Times New Roman" w:eastAsia="Times New Roman" w:hAnsi="Times New Roman"/>
      <w:sz w:val="28"/>
    </w:rPr>
  </w:style>
  <w:style w:type="character" w:customStyle="1" w:styleId="CharAttribute514">
    <w:name w:val="CharAttribute514"/>
    <w:qFormat/>
    <w:rsid w:val="00C558D0"/>
    <w:rPr>
      <w:rFonts w:ascii="Times New Roman" w:eastAsia="Times New Roman" w:hAnsi="Times New Roman"/>
      <w:sz w:val="28"/>
    </w:rPr>
  </w:style>
  <w:style w:type="character" w:customStyle="1" w:styleId="CharAttribute520">
    <w:name w:val="CharAttribute520"/>
    <w:qFormat/>
    <w:rsid w:val="00C558D0"/>
    <w:rPr>
      <w:rFonts w:ascii="Times New Roman" w:eastAsia="Times New Roman" w:hAnsi="Times New Roman"/>
      <w:sz w:val="28"/>
    </w:rPr>
  </w:style>
  <w:style w:type="character" w:customStyle="1" w:styleId="CharAttribute521">
    <w:name w:val="CharAttribute521"/>
    <w:qFormat/>
    <w:rsid w:val="00C558D0"/>
    <w:rPr>
      <w:rFonts w:ascii="Times New Roman" w:eastAsia="Times New Roman" w:hAnsi="Times New Roman"/>
      <w:i/>
      <w:sz w:val="28"/>
    </w:rPr>
  </w:style>
  <w:style w:type="character" w:customStyle="1" w:styleId="CharAttribute548">
    <w:name w:val="CharAttribute548"/>
    <w:qFormat/>
    <w:rsid w:val="00C558D0"/>
    <w:rPr>
      <w:rFonts w:ascii="Times New Roman" w:eastAsia="Times New Roman" w:hAnsi="Times New Roman"/>
      <w:sz w:val="24"/>
    </w:rPr>
  </w:style>
  <w:style w:type="character" w:customStyle="1" w:styleId="CharAttribute485">
    <w:name w:val="CharAttribute485"/>
    <w:qFormat/>
    <w:rsid w:val="00C558D0"/>
    <w:rPr>
      <w:rFonts w:ascii="Times New Roman" w:eastAsia="Times New Roman" w:hAnsi="Times New Roman"/>
      <w:i/>
      <w:sz w:val="22"/>
    </w:rPr>
  </w:style>
  <w:style w:type="character" w:customStyle="1" w:styleId="CharAttribute526">
    <w:name w:val="CharAttribute526"/>
    <w:qFormat/>
    <w:rsid w:val="00C558D0"/>
    <w:rPr>
      <w:rFonts w:ascii="Times New Roman" w:eastAsia="Times New Roman" w:hAnsi="Times New Roman"/>
      <w:sz w:val="28"/>
    </w:rPr>
  </w:style>
  <w:style w:type="character" w:customStyle="1" w:styleId="CharAttribute534">
    <w:name w:val="CharAttribute534"/>
    <w:qFormat/>
    <w:rsid w:val="00C558D0"/>
    <w:rPr>
      <w:rFonts w:ascii="Times New Roman" w:eastAsia="Times New Roman" w:hAnsi="Times New Roman"/>
      <w:sz w:val="24"/>
    </w:rPr>
  </w:style>
  <w:style w:type="character" w:customStyle="1" w:styleId="CharAttribute4">
    <w:name w:val="CharAttribute4"/>
    <w:qFormat/>
    <w:rsid w:val="00C558D0"/>
    <w:rPr>
      <w:rFonts w:ascii="Times New Roman" w:eastAsia="Batang;바탕" w:hAnsi="Times New Roman" w:cs="Batang;바탕"/>
      <w:i/>
      <w:sz w:val="28"/>
    </w:rPr>
  </w:style>
  <w:style w:type="character" w:customStyle="1" w:styleId="CharAttribute10">
    <w:name w:val="CharAttribute10"/>
    <w:qFormat/>
    <w:rsid w:val="00C558D0"/>
    <w:rPr>
      <w:rFonts w:ascii="Times New Roman" w:eastAsia="Times New Roman" w:hAnsi="Times New Roman" w:cs="Times New Roman"/>
      <w:b/>
      <w:sz w:val="28"/>
    </w:rPr>
  </w:style>
  <w:style w:type="character" w:customStyle="1" w:styleId="CharAttribute11">
    <w:name w:val="CharAttribute11"/>
    <w:qFormat/>
    <w:rsid w:val="00C558D0"/>
    <w:rPr>
      <w:rFonts w:ascii="Times New Roman" w:eastAsia="Batang;바탕" w:hAnsi="Times New Roman" w:cs="Batang;바탕"/>
      <w:i/>
      <w:color w:val="00000A"/>
      <w:sz w:val="28"/>
    </w:rPr>
  </w:style>
  <w:style w:type="character" w:customStyle="1" w:styleId="CharAttribute498">
    <w:name w:val="CharAttribute498"/>
    <w:qFormat/>
    <w:rsid w:val="00C558D0"/>
    <w:rPr>
      <w:rFonts w:ascii="Times New Roman" w:eastAsia="Times New Roman" w:hAnsi="Times New Roman"/>
      <w:sz w:val="28"/>
    </w:rPr>
  </w:style>
  <w:style w:type="character" w:customStyle="1" w:styleId="CharAttribute499">
    <w:name w:val="CharAttribute499"/>
    <w:qFormat/>
    <w:rsid w:val="00C558D0"/>
    <w:rPr>
      <w:rFonts w:ascii="Times New Roman" w:eastAsia="Times New Roman" w:hAnsi="Times New Roman"/>
      <w:i/>
      <w:sz w:val="28"/>
      <w:u w:val="single"/>
    </w:rPr>
  </w:style>
  <w:style w:type="character" w:customStyle="1" w:styleId="CharAttribute500">
    <w:name w:val="CharAttribute500"/>
    <w:qFormat/>
    <w:rsid w:val="00C558D0"/>
    <w:rPr>
      <w:rFonts w:ascii="Times New Roman" w:eastAsia="Times New Roman" w:hAnsi="Times New Roman"/>
      <w:sz w:val="28"/>
    </w:rPr>
  </w:style>
  <w:style w:type="character" w:customStyle="1" w:styleId="wmi-callto">
    <w:name w:val="wmi-callto"/>
    <w:basedOn w:val="a1"/>
    <w:qFormat/>
    <w:rsid w:val="00C558D0"/>
  </w:style>
  <w:style w:type="character" w:customStyle="1" w:styleId="comment-right-informer-wr">
    <w:name w:val="comment-right-informer-wr"/>
    <w:basedOn w:val="a1"/>
    <w:qFormat/>
    <w:rsid w:val="00C558D0"/>
  </w:style>
  <w:style w:type="character" w:customStyle="1" w:styleId="NoSpacingChar">
    <w:name w:val="No Spacing Char"/>
    <w:qFormat/>
    <w:rsid w:val="00C558D0"/>
    <w:rPr>
      <w:rFonts w:ascii="Batang;바탕" w:eastAsia="Batang;바탕" w:hAnsi="Batang;바탕"/>
      <w:kern w:val="2"/>
      <w:sz w:val="22"/>
      <w:szCs w:val="22"/>
      <w:lang w:val="en-US" w:eastAsia="ko-KR" w:bidi="ar-SA"/>
    </w:rPr>
  </w:style>
  <w:style w:type="character" w:customStyle="1" w:styleId="afffffe">
    <w:name w:val="Нет"/>
    <w:qFormat/>
    <w:rsid w:val="00C558D0"/>
  </w:style>
  <w:style w:type="paragraph" w:customStyle="1" w:styleId="1ff8">
    <w:name w:val="Заголовок1"/>
    <w:basedOn w:val="a0"/>
    <w:next w:val="aff5"/>
    <w:qFormat/>
    <w:rsid w:val="00C558D0"/>
    <w:pPr>
      <w:keepNext/>
      <w:suppressAutoHyphens/>
      <w:spacing w:before="240" w:after="120" w:line="240" w:lineRule="auto"/>
      <w:ind w:firstLine="0"/>
    </w:pPr>
    <w:rPr>
      <w:rFonts w:ascii="Liberation Sans" w:eastAsia="Microsoft YaHei" w:hAnsi="Liberation Sans" w:cs="Arial"/>
      <w:kern w:val="2"/>
      <w:sz w:val="28"/>
      <w:szCs w:val="28"/>
      <w:lang w:eastAsia="ko-KR"/>
    </w:rPr>
  </w:style>
  <w:style w:type="paragraph" w:customStyle="1" w:styleId="ParaAttribute30">
    <w:name w:val="ParaAttribute30"/>
    <w:qFormat/>
    <w:rsid w:val="00C558D0"/>
    <w:pPr>
      <w:suppressAutoHyphens/>
      <w:spacing w:line="240" w:lineRule="auto"/>
      <w:ind w:left="709" w:right="566" w:firstLine="0"/>
      <w:jc w:val="center"/>
    </w:pPr>
    <w:rPr>
      <w:rFonts w:ascii="Times New Roman" w:eastAsia="№Е;Times New Roman" w:hAnsi="Times New Roman"/>
      <w:lang w:eastAsia="zh-CN"/>
    </w:rPr>
  </w:style>
  <w:style w:type="paragraph" w:customStyle="1" w:styleId="ParaAttribute38">
    <w:name w:val="ParaAttribute38"/>
    <w:qFormat/>
    <w:rsid w:val="00C558D0"/>
    <w:pPr>
      <w:suppressAutoHyphens/>
      <w:spacing w:line="240" w:lineRule="auto"/>
      <w:ind w:right="-1" w:firstLine="0"/>
    </w:pPr>
    <w:rPr>
      <w:rFonts w:ascii="Times New Roman" w:eastAsia="№Е;Times New Roman" w:hAnsi="Times New Roman"/>
      <w:lang w:eastAsia="zh-CN"/>
    </w:rPr>
  </w:style>
  <w:style w:type="paragraph" w:customStyle="1" w:styleId="ParaAttribute0">
    <w:name w:val="ParaAttribute0"/>
    <w:qFormat/>
    <w:rsid w:val="00C558D0"/>
    <w:pPr>
      <w:suppressAutoHyphens/>
      <w:spacing w:line="240" w:lineRule="auto"/>
      <w:ind w:firstLine="0"/>
      <w:jc w:val="left"/>
    </w:pPr>
    <w:rPr>
      <w:rFonts w:ascii="Times New Roman" w:eastAsia="№Е;Times New Roman" w:hAnsi="Times New Roman"/>
      <w:lang w:eastAsia="zh-CN"/>
    </w:rPr>
  </w:style>
  <w:style w:type="paragraph" w:customStyle="1" w:styleId="ParaAttribute8">
    <w:name w:val="ParaAttribute8"/>
    <w:qFormat/>
    <w:rsid w:val="00C558D0"/>
    <w:pPr>
      <w:suppressAutoHyphens/>
      <w:spacing w:line="240" w:lineRule="auto"/>
      <w:ind w:firstLine="851"/>
    </w:pPr>
    <w:rPr>
      <w:rFonts w:ascii="Times New Roman" w:eastAsia="№Е;Times New Roman" w:hAnsi="Times New Roman"/>
      <w:lang w:eastAsia="zh-CN"/>
    </w:rPr>
  </w:style>
  <w:style w:type="paragraph" w:customStyle="1" w:styleId="ParaAttribute10">
    <w:name w:val="ParaAttribute10"/>
    <w:qFormat/>
    <w:rsid w:val="00C558D0"/>
    <w:pPr>
      <w:suppressAutoHyphens/>
      <w:spacing w:line="240" w:lineRule="auto"/>
      <w:ind w:firstLine="0"/>
    </w:pPr>
    <w:rPr>
      <w:rFonts w:ascii="Times New Roman" w:eastAsia="№Е;Times New Roman" w:hAnsi="Times New Roman"/>
      <w:lang w:eastAsia="zh-CN"/>
    </w:rPr>
  </w:style>
  <w:style w:type="paragraph" w:customStyle="1" w:styleId="ParaAttribute16">
    <w:name w:val="ParaAttribute16"/>
    <w:qFormat/>
    <w:rsid w:val="00C558D0"/>
    <w:pPr>
      <w:suppressAutoHyphens/>
      <w:spacing w:line="240" w:lineRule="auto"/>
      <w:ind w:left="1080" w:firstLine="0"/>
    </w:pPr>
    <w:rPr>
      <w:rFonts w:ascii="Times New Roman" w:eastAsia="№Е;Times New Roman" w:hAnsi="Times New Roman"/>
      <w:lang w:eastAsia="zh-CN"/>
    </w:rPr>
  </w:style>
  <w:style w:type="paragraph" w:customStyle="1" w:styleId="ParaAttribute1">
    <w:name w:val="ParaAttribute1"/>
    <w:qFormat/>
    <w:rsid w:val="00C558D0"/>
    <w:pPr>
      <w:widowControl w:val="0"/>
      <w:suppressAutoHyphens/>
      <w:spacing w:line="240" w:lineRule="auto"/>
      <w:ind w:firstLine="0"/>
      <w:jc w:val="center"/>
    </w:pPr>
    <w:rPr>
      <w:rFonts w:ascii="Times New Roman" w:eastAsia="Batang;바탕" w:hAnsi="Times New Roman"/>
      <w:lang w:eastAsia="zh-CN"/>
    </w:rPr>
  </w:style>
  <w:style w:type="paragraph" w:customStyle="1" w:styleId="ParaAttribute7">
    <w:name w:val="ParaAttribute7"/>
    <w:qFormat/>
    <w:rsid w:val="00C558D0"/>
    <w:pPr>
      <w:suppressAutoHyphens/>
      <w:spacing w:line="240" w:lineRule="auto"/>
      <w:ind w:firstLine="851"/>
      <w:jc w:val="center"/>
    </w:pPr>
    <w:rPr>
      <w:rFonts w:ascii="Times New Roman" w:eastAsia="№Е;Times New Roman" w:hAnsi="Times New Roman"/>
      <w:lang w:eastAsia="zh-CN"/>
    </w:rPr>
  </w:style>
  <w:style w:type="paragraph" w:customStyle="1" w:styleId="ParaAttribute5">
    <w:name w:val="ParaAttribute5"/>
    <w:qFormat/>
    <w:rsid w:val="00C558D0"/>
    <w:pPr>
      <w:widowControl w:val="0"/>
      <w:suppressAutoHyphens/>
      <w:spacing w:line="240" w:lineRule="auto"/>
      <w:ind w:right="-1" w:firstLine="0"/>
    </w:pPr>
    <w:rPr>
      <w:rFonts w:ascii="Times New Roman" w:eastAsia="№Е;Times New Roman" w:hAnsi="Times New Roman"/>
      <w:lang w:eastAsia="zh-CN"/>
    </w:rPr>
  </w:style>
  <w:style w:type="paragraph" w:customStyle="1" w:styleId="ParaAttribute3">
    <w:name w:val="ParaAttribute3"/>
    <w:qFormat/>
    <w:rsid w:val="00C558D0"/>
    <w:pPr>
      <w:widowControl w:val="0"/>
      <w:suppressAutoHyphens/>
      <w:spacing w:line="240" w:lineRule="auto"/>
      <w:ind w:right="-1" w:firstLine="0"/>
      <w:jc w:val="center"/>
    </w:pPr>
    <w:rPr>
      <w:rFonts w:ascii="Times New Roman" w:eastAsia="№Е;Times New Roman" w:hAnsi="Times New Roman"/>
      <w:lang w:eastAsia="zh-CN"/>
    </w:rPr>
  </w:style>
  <w:style w:type="paragraph" w:customStyle="1" w:styleId="affffff">
    <w:name w:val="Знак"/>
    <w:basedOn w:val="a0"/>
    <w:qFormat/>
    <w:rsid w:val="00C558D0"/>
    <w:pPr>
      <w:widowControl/>
      <w:suppressAutoHyphens/>
      <w:spacing w:after="0" w:line="240" w:lineRule="auto"/>
      <w:ind w:firstLine="0"/>
      <w:jc w:val="left"/>
    </w:pPr>
    <w:rPr>
      <w:rFonts w:ascii="Verdana" w:eastAsia="Times New Roman" w:hAnsi="Verdana" w:cs="Verdana"/>
      <w:sz w:val="20"/>
      <w:szCs w:val="20"/>
      <w:lang w:eastAsia="ko-KR"/>
    </w:rPr>
  </w:style>
  <w:style w:type="paragraph" w:customStyle="1" w:styleId="affffff0">
    <w:name w:val="Основ_Текст"/>
    <w:qFormat/>
    <w:rsid w:val="00C558D0"/>
    <w:pPr>
      <w:tabs>
        <w:tab w:val="left" w:pos="645"/>
      </w:tabs>
      <w:suppressAutoHyphens/>
      <w:spacing w:line="228" w:lineRule="atLeast"/>
      <w:ind w:firstLine="0"/>
    </w:pPr>
    <w:rPr>
      <w:rFonts w:ascii="NewtonC;Courier New" w:eastAsia="Times New Roman" w:hAnsi="NewtonC;Courier New" w:cs="NewtonC;Courier New"/>
      <w:color w:val="000000"/>
      <w:lang w:eastAsia="zh-CN"/>
    </w:rPr>
  </w:style>
  <w:style w:type="paragraph" w:customStyle="1" w:styleId="Ul">
    <w:name w:val="Ul"/>
    <w:basedOn w:val="a0"/>
    <w:qFormat/>
    <w:rsid w:val="00C558D0"/>
    <w:pPr>
      <w:widowControl/>
      <w:suppressAutoHyphens/>
      <w:spacing w:after="0" w:line="300" w:lineRule="atLeast"/>
      <w:ind w:firstLine="0"/>
      <w:jc w:val="left"/>
    </w:pPr>
    <w:rPr>
      <w:rFonts w:ascii="Times New Roman" w:eastAsia="Times New Roman" w:hAnsi="Times New Roman"/>
      <w:lang w:val="ru-RU" w:eastAsia="ko-KR"/>
    </w:rPr>
  </w:style>
  <w:style w:type="paragraph" w:customStyle="1" w:styleId="c13">
    <w:name w:val="c13"/>
    <w:basedOn w:val="a0"/>
    <w:qFormat/>
    <w:rsid w:val="00C558D0"/>
    <w:pPr>
      <w:widowControl/>
      <w:suppressAutoHyphens/>
      <w:spacing w:before="280" w:after="280" w:line="240" w:lineRule="auto"/>
      <w:ind w:firstLine="0"/>
      <w:jc w:val="left"/>
    </w:pPr>
    <w:rPr>
      <w:rFonts w:ascii="Times New Roman" w:eastAsia="Times New Roman" w:hAnsi="Times New Roman"/>
      <w:sz w:val="24"/>
      <w:szCs w:val="24"/>
      <w:lang w:val="ru-RU" w:eastAsia="ko-KR"/>
    </w:rPr>
  </w:style>
  <w:style w:type="numbering" w:customStyle="1" w:styleId="WW8Num1">
    <w:name w:val="WW8Num1"/>
    <w:qFormat/>
    <w:rsid w:val="00C558D0"/>
  </w:style>
  <w:style w:type="numbering" w:customStyle="1" w:styleId="WW8Num2">
    <w:name w:val="WW8Num2"/>
    <w:qFormat/>
    <w:rsid w:val="00C558D0"/>
  </w:style>
  <w:style w:type="numbering" w:customStyle="1" w:styleId="WW8Num3">
    <w:name w:val="WW8Num3"/>
    <w:qFormat/>
    <w:rsid w:val="00C558D0"/>
  </w:style>
  <w:style w:type="numbering" w:customStyle="1" w:styleId="WW8Num4">
    <w:name w:val="WW8Num4"/>
    <w:qFormat/>
    <w:rsid w:val="00C558D0"/>
  </w:style>
  <w:style w:type="numbering" w:customStyle="1" w:styleId="WW8Num5">
    <w:name w:val="WW8Num5"/>
    <w:qFormat/>
    <w:rsid w:val="00C558D0"/>
  </w:style>
  <w:style w:type="numbering" w:customStyle="1" w:styleId="WW8Num6">
    <w:name w:val="WW8Num6"/>
    <w:qFormat/>
    <w:rsid w:val="00C558D0"/>
  </w:style>
  <w:style w:type="numbering" w:customStyle="1" w:styleId="WW8Num7">
    <w:name w:val="WW8Num7"/>
    <w:qFormat/>
    <w:rsid w:val="00C558D0"/>
  </w:style>
  <w:style w:type="numbering" w:customStyle="1" w:styleId="WW8Num8">
    <w:name w:val="WW8Num8"/>
    <w:qFormat/>
    <w:rsid w:val="00C558D0"/>
  </w:style>
  <w:style w:type="numbering" w:customStyle="1" w:styleId="WW8Num9">
    <w:name w:val="WW8Num9"/>
    <w:qFormat/>
    <w:rsid w:val="00C558D0"/>
  </w:style>
  <w:style w:type="numbering" w:customStyle="1" w:styleId="WW8Num10">
    <w:name w:val="WW8Num10"/>
    <w:qFormat/>
    <w:rsid w:val="00C558D0"/>
  </w:style>
  <w:style w:type="numbering" w:customStyle="1" w:styleId="WW8Num11">
    <w:name w:val="WW8Num11"/>
    <w:qFormat/>
    <w:rsid w:val="00C558D0"/>
  </w:style>
  <w:style w:type="numbering" w:customStyle="1" w:styleId="WW8Num12">
    <w:name w:val="WW8Num12"/>
    <w:qFormat/>
    <w:rsid w:val="00C558D0"/>
  </w:style>
  <w:style w:type="numbering" w:customStyle="1" w:styleId="WW8Num13">
    <w:name w:val="WW8Num13"/>
    <w:qFormat/>
    <w:rsid w:val="00C558D0"/>
  </w:style>
  <w:style w:type="numbering" w:customStyle="1" w:styleId="WW8Num14">
    <w:name w:val="WW8Num14"/>
    <w:qFormat/>
    <w:rsid w:val="00C558D0"/>
  </w:style>
  <w:style w:type="numbering" w:customStyle="1" w:styleId="WW8Num15">
    <w:name w:val="WW8Num15"/>
    <w:qFormat/>
    <w:rsid w:val="00C558D0"/>
  </w:style>
  <w:style w:type="numbering" w:customStyle="1" w:styleId="WW8Num16">
    <w:name w:val="WW8Num16"/>
    <w:qFormat/>
    <w:rsid w:val="00C558D0"/>
  </w:style>
  <w:style w:type="numbering" w:customStyle="1" w:styleId="WW8Num17">
    <w:name w:val="WW8Num17"/>
    <w:qFormat/>
    <w:rsid w:val="00C558D0"/>
  </w:style>
  <w:style w:type="numbering" w:customStyle="1" w:styleId="WW8Num18">
    <w:name w:val="WW8Num18"/>
    <w:qFormat/>
    <w:rsid w:val="00C558D0"/>
  </w:style>
  <w:style w:type="numbering" w:customStyle="1" w:styleId="WW8Num19">
    <w:name w:val="WW8Num19"/>
    <w:qFormat/>
    <w:rsid w:val="00C558D0"/>
  </w:style>
  <w:style w:type="numbering" w:customStyle="1" w:styleId="WW8Num20">
    <w:name w:val="WW8Num20"/>
    <w:qFormat/>
    <w:rsid w:val="00C558D0"/>
  </w:style>
  <w:style w:type="numbering" w:customStyle="1" w:styleId="WW8Num21">
    <w:name w:val="WW8Num21"/>
    <w:qFormat/>
    <w:rsid w:val="00C558D0"/>
  </w:style>
  <w:style w:type="numbering" w:customStyle="1" w:styleId="WW8Num22">
    <w:name w:val="WW8Num22"/>
    <w:qFormat/>
    <w:rsid w:val="00C558D0"/>
  </w:style>
  <w:style w:type="numbering" w:customStyle="1" w:styleId="WW8Num23">
    <w:name w:val="WW8Num23"/>
    <w:qFormat/>
    <w:rsid w:val="00C558D0"/>
  </w:style>
  <w:style w:type="numbering" w:customStyle="1" w:styleId="WW8Num24">
    <w:name w:val="WW8Num24"/>
    <w:qFormat/>
    <w:rsid w:val="00C558D0"/>
  </w:style>
  <w:style w:type="numbering" w:customStyle="1" w:styleId="WW8Num25">
    <w:name w:val="WW8Num25"/>
    <w:qFormat/>
    <w:rsid w:val="00C558D0"/>
  </w:style>
  <w:style w:type="numbering" w:customStyle="1" w:styleId="WW8Num26">
    <w:name w:val="WW8Num26"/>
    <w:qFormat/>
    <w:rsid w:val="00C558D0"/>
  </w:style>
  <w:style w:type="numbering" w:customStyle="1" w:styleId="WW8Num27">
    <w:name w:val="WW8Num27"/>
    <w:qFormat/>
    <w:rsid w:val="00C558D0"/>
  </w:style>
  <w:style w:type="numbering" w:customStyle="1" w:styleId="WW8Num28">
    <w:name w:val="WW8Num28"/>
    <w:qFormat/>
    <w:rsid w:val="00C558D0"/>
  </w:style>
  <w:style w:type="numbering" w:customStyle="1" w:styleId="WW8Num29">
    <w:name w:val="WW8Num29"/>
    <w:qFormat/>
    <w:rsid w:val="00C558D0"/>
  </w:style>
  <w:style w:type="numbering" w:customStyle="1" w:styleId="WW8Num30">
    <w:name w:val="WW8Num30"/>
    <w:qFormat/>
    <w:rsid w:val="00C558D0"/>
  </w:style>
  <w:style w:type="numbering" w:customStyle="1" w:styleId="WW8Num31">
    <w:name w:val="WW8Num31"/>
    <w:qFormat/>
    <w:rsid w:val="00C558D0"/>
  </w:style>
  <w:style w:type="numbering" w:customStyle="1" w:styleId="WW8Num32">
    <w:name w:val="WW8Num32"/>
    <w:qFormat/>
    <w:rsid w:val="00C558D0"/>
  </w:style>
  <w:style w:type="numbering" w:customStyle="1" w:styleId="WW8Num33">
    <w:name w:val="WW8Num33"/>
    <w:qFormat/>
    <w:rsid w:val="00C558D0"/>
  </w:style>
  <w:style w:type="numbering" w:customStyle="1" w:styleId="WW8Num34">
    <w:name w:val="WW8Num34"/>
    <w:qFormat/>
    <w:rsid w:val="00C558D0"/>
  </w:style>
  <w:style w:type="numbering" w:customStyle="1" w:styleId="WW8Num35">
    <w:name w:val="WW8Num35"/>
    <w:qFormat/>
    <w:rsid w:val="00C558D0"/>
  </w:style>
  <w:style w:type="numbering" w:customStyle="1" w:styleId="WW8Num36">
    <w:name w:val="WW8Num36"/>
    <w:qFormat/>
    <w:rsid w:val="00C558D0"/>
  </w:style>
  <w:style w:type="numbering" w:customStyle="1" w:styleId="WW8Num37">
    <w:name w:val="WW8Num37"/>
    <w:qFormat/>
    <w:rsid w:val="00C558D0"/>
  </w:style>
  <w:style w:type="numbering" w:customStyle="1" w:styleId="WW8Num38">
    <w:name w:val="WW8Num38"/>
    <w:qFormat/>
    <w:rsid w:val="00C558D0"/>
  </w:style>
  <w:style w:type="numbering" w:customStyle="1" w:styleId="WW8Num39">
    <w:name w:val="WW8Num39"/>
    <w:qFormat/>
    <w:rsid w:val="00C558D0"/>
  </w:style>
  <w:style w:type="numbering" w:customStyle="1" w:styleId="WW8Num40">
    <w:name w:val="WW8Num40"/>
    <w:qFormat/>
    <w:rsid w:val="00C558D0"/>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aklas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yandex.ru/ho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chi.ru/" TargetMode="External"/><Relationship Id="rId5" Type="http://schemas.openxmlformats.org/officeDocument/2006/relationships/webSettings" Target="webSettings.xml"/><Relationship Id="rId15" Type="http://schemas.openxmlformats.org/officeDocument/2006/relationships/hyperlink" Target="https://media.prosv.ru/" TargetMode="External"/><Relationship Id="rId10"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hyperlink" Target="https://my-calend.ru/holidays/vsemirnyy-den-turizma" TargetMode="External"/><Relationship Id="rId14" Type="http://schemas.openxmlformats.org/officeDocument/2006/relationships/hyperlink" Target="https://edu.sirius.online/%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EBF0-F1A1-4A03-B1FB-D6FC74E38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225959</Words>
  <Characters>1287970</Characters>
  <Application>Microsoft Office Word</Application>
  <DocSecurity>0</DocSecurity>
  <Lines>10733</Lines>
  <Paragraphs>3021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1510908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Секретарь</cp:lastModifiedBy>
  <cp:revision>4</cp:revision>
  <cp:lastPrinted>2024-10-15T04:50:00Z</cp:lastPrinted>
  <dcterms:created xsi:type="dcterms:W3CDTF">2024-10-15T04:51:00Z</dcterms:created>
  <dcterms:modified xsi:type="dcterms:W3CDTF">2024-10-15T04:53:00Z</dcterms:modified>
</cp:coreProperties>
</file>