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B1C" w:rsidRPr="0060659E" w:rsidRDefault="0060659E" w:rsidP="0060659E">
      <w:pPr>
        <w:widowControl/>
        <w:suppressAutoHyphens/>
        <w:spacing w:after="0" w:line="240" w:lineRule="auto"/>
        <w:jc w:val="center"/>
        <w:outlineLvl w:val="0"/>
        <w:rPr>
          <w:rFonts w:ascii="Times New Roman" w:hAnsi="Times New Roman"/>
          <w:b/>
          <w:kern w:val="2"/>
          <w:sz w:val="28"/>
          <w:szCs w:val="28"/>
          <w:lang w:val="ru-RU"/>
        </w:rPr>
      </w:pPr>
      <w:bookmarkStart w:id="0" w:name="_Toc116032502"/>
      <w:bookmarkStart w:id="1" w:name="_Toc116032510"/>
      <w:r w:rsidRPr="0060659E">
        <w:rPr>
          <w:rFonts w:ascii="Times New Roman" w:hAnsi="Times New Roman"/>
          <w:b/>
          <w:kern w:val="2"/>
          <w:sz w:val="28"/>
          <w:szCs w:val="28"/>
          <w:lang w:val="ru-RU"/>
        </w:rPr>
        <w:t>Муниципальное бюджетное общеобразовательное учреждение средняя общеобразовательная школа с.Победино МО ГО «Смирныховский» Сахалинской области</w:t>
      </w:r>
    </w:p>
    <w:p w:rsidR="00E330A6" w:rsidRDefault="00E330A6" w:rsidP="0060659E">
      <w:pPr>
        <w:widowControl/>
        <w:suppressAutoHyphens/>
        <w:spacing w:after="0" w:line="240" w:lineRule="auto"/>
        <w:ind w:left="4820"/>
        <w:jc w:val="center"/>
        <w:outlineLvl w:val="0"/>
        <w:rPr>
          <w:rFonts w:ascii="Times New Roman" w:hAnsi="Times New Roman"/>
          <w:kern w:val="2"/>
          <w:sz w:val="28"/>
          <w:szCs w:val="28"/>
          <w:lang w:val="ru-RU"/>
        </w:rPr>
      </w:pPr>
    </w:p>
    <w:p w:rsidR="00E330A6" w:rsidRDefault="00E330A6" w:rsidP="0060659E">
      <w:pPr>
        <w:widowControl/>
        <w:suppressAutoHyphens/>
        <w:spacing w:after="0" w:line="240" w:lineRule="auto"/>
        <w:ind w:left="4820"/>
        <w:jc w:val="center"/>
        <w:outlineLvl w:val="0"/>
        <w:rPr>
          <w:rFonts w:ascii="Times New Roman" w:hAnsi="Times New Roman"/>
          <w:kern w:val="2"/>
          <w:sz w:val="28"/>
          <w:szCs w:val="28"/>
          <w:lang w:val="ru-RU"/>
        </w:rPr>
      </w:pPr>
    </w:p>
    <w:p w:rsidR="00DE7B1C" w:rsidRDefault="0060659E" w:rsidP="0060659E">
      <w:pPr>
        <w:widowControl/>
        <w:suppressAutoHyphens/>
        <w:spacing w:after="0" w:line="240" w:lineRule="auto"/>
        <w:ind w:left="4820"/>
        <w:jc w:val="center"/>
        <w:outlineLvl w:val="0"/>
        <w:rPr>
          <w:rFonts w:ascii="Times New Roman" w:hAnsi="Times New Roman"/>
          <w:kern w:val="2"/>
          <w:sz w:val="28"/>
          <w:szCs w:val="28"/>
          <w:lang w:val="ru-RU"/>
        </w:rPr>
      </w:pPr>
      <w:r>
        <w:rPr>
          <w:rFonts w:ascii="Times New Roman" w:hAnsi="Times New Roman"/>
          <w:kern w:val="2"/>
          <w:sz w:val="28"/>
          <w:szCs w:val="28"/>
          <w:lang w:val="ru-RU"/>
        </w:rPr>
        <w:t>УТВЕРЖДЕНО</w:t>
      </w:r>
    </w:p>
    <w:p w:rsidR="0060659E" w:rsidRDefault="0060659E" w:rsidP="0060659E">
      <w:pPr>
        <w:widowControl/>
        <w:suppressAutoHyphens/>
        <w:spacing w:after="0" w:line="240" w:lineRule="auto"/>
        <w:ind w:left="4820"/>
        <w:jc w:val="center"/>
        <w:outlineLvl w:val="0"/>
        <w:rPr>
          <w:rFonts w:ascii="Times New Roman" w:hAnsi="Times New Roman"/>
          <w:kern w:val="2"/>
          <w:sz w:val="28"/>
          <w:szCs w:val="28"/>
          <w:lang w:val="ru-RU"/>
        </w:rPr>
      </w:pPr>
      <w:r>
        <w:rPr>
          <w:rFonts w:ascii="Times New Roman" w:hAnsi="Times New Roman"/>
          <w:kern w:val="2"/>
          <w:sz w:val="28"/>
          <w:szCs w:val="28"/>
          <w:lang w:val="ru-RU"/>
        </w:rPr>
        <w:t>Директор школы</w:t>
      </w:r>
    </w:p>
    <w:p w:rsidR="0060659E" w:rsidRDefault="0060659E" w:rsidP="0060659E">
      <w:pPr>
        <w:widowControl/>
        <w:suppressAutoHyphens/>
        <w:spacing w:after="0" w:line="240" w:lineRule="auto"/>
        <w:ind w:left="4820"/>
        <w:jc w:val="center"/>
        <w:outlineLvl w:val="0"/>
        <w:rPr>
          <w:rFonts w:ascii="Times New Roman" w:hAnsi="Times New Roman"/>
          <w:kern w:val="2"/>
          <w:sz w:val="28"/>
          <w:szCs w:val="28"/>
          <w:lang w:val="ru-RU"/>
        </w:rPr>
      </w:pPr>
      <w:r>
        <w:rPr>
          <w:rFonts w:ascii="Times New Roman" w:hAnsi="Times New Roman"/>
          <w:kern w:val="2"/>
          <w:sz w:val="28"/>
          <w:szCs w:val="28"/>
          <w:lang w:val="ru-RU"/>
        </w:rPr>
        <w:t>___________Е.Е.Герськина</w:t>
      </w:r>
    </w:p>
    <w:p w:rsidR="0060659E" w:rsidRPr="00CA4934" w:rsidRDefault="0060659E" w:rsidP="0060659E">
      <w:pPr>
        <w:widowControl/>
        <w:suppressAutoHyphens/>
        <w:spacing w:after="0" w:line="240" w:lineRule="auto"/>
        <w:ind w:left="4820"/>
        <w:jc w:val="center"/>
        <w:outlineLvl w:val="0"/>
        <w:rPr>
          <w:rFonts w:ascii="Times New Roman" w:hAnsi="Times New Roman"/>
          <w:kern w:val="2"/>
          <w:sz w:val="28"/>
          <w:szCs w:val="28"/>
          <w:lang w:val="ru-RU"/>
        </w:rPr>
      </w:pPr>
      <w:r>
        <w:rPr>
          <w:rFonts w:ascii="Times New Roman" w:hAnsi="Times New Roman"/>
          <w:kern w:val="2"/>
          <w:sz w:val="28"/>
          <w:szCs w:val="28"/>
          <w:lang w:val="ru-RU"/>
        </w:rPr>
        <w:t>Приказ от 31 августа 2023 года № 390</w:t>
      </w:r>
    </w:p>
    <w:p w:rsidR="00DE7B1C" w:rsidRPr="00CA4934" w:rsidRDefault="00DE7B1C" w:rsidP="00C2107B">
      <w:pPr>
        <w:widowControl/>
        <w:suppressAutoHyphens/>
        <w:spacing w:after="0" w:line="240" w:lineRule="auto"/>
        <w:ind w:left="4820"/>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ind w:left="4820"/>
        <w:jc w:val="center"/>
        <w:outlineLvl w:val="0"/>
        <w:rPr>
          <w:rFonts w:ascii="Times New Roman" w:hAnsi="Times New Roman"/>
          <w:kern w:val="2"/>
          <w:sz w:val="28"/>
          <w:szCs w:val="28"/>
          <w:lang w:val="ru-RU"/>
        </w:rPr>
      </w:pPr>
    </w:p>
    <w:p w:rsidR="00E42F98" w:rsidRPr="00CA4934" w:rsidRDefault="0060659E" w:rsidP="0060659E">
      <w:pPr>
        <w:pStyle w:val="20"/>
        <w:jc w:val="center"/>
        <w:rPr>
          <w:kern w:val="2"/>
          <w:lang w:val="ru-RU"/>
        </w:rPr>
      </w:pPr>
      <w:r>
        <w:rPr>
          <w:kern w:val="2"/>
          <w:lang w:val="ru-RU"/>
        </w:rPr>
        <w:t>Основная</w:t>
      </w:r>
      <w:r w:rsidR="004164C1">
        <w:rPr>
          <w:kern w:val="2"/>
          <w:lang w:val="ru-RU"/>
        </w:rPr>
        <w:t xml:space="preserve"> </w:t>
      </w:r>
      <w:r w:rsidR="00E42F98" w:rsidRPr="00CA4934">
        <w:rPr>
          <w:kern w:val="2"/>
          <w:lang w:val="ru-RU"/>
        </w:rPr>
        <w:t xml:space="preserve"> </w:t>
      </w:r>
      <w:r>
        <w:rPr>
          <w:kern w:val="2"/>
          <w:lang w:val="ru-RU"/>
        </w:rPr>
        <w:t>о</w:t>
      </w:r>
      <w:r w:rsidR="00E42F98" w:rsidRPr="00CA4934">
        <w:rPr>
          <w:kern w:val="2"/>
          <w:lang w:val="ru-RU"/>
        </w:rPr>
        <w:t>бразовательная программа</w:t>
      </w:r>
    </w:p>
    <w:p w:rsidR="00DE7B1C" w:rsidRDefault="00017C20" w:rsidP="0060659E">
      <w:pPr>
        <w:pStyle w:val="20"/>
        <w:jc w:val="center"/>
        <w:rPr>
          <w:kern w:val="2"/>
          <w:lang w:val="ru-RU"/>
        </w:rPr>
      </w:pPr>
      <w:r w:rsidRPr="00CA4934">
        <w:rPr>
          <w:kern w:val="2"/>
          <w:lang w:val="ru-RU"/>
        </w:rPr>
        <w:t>основного</w:t>
      </w:r>
      <w:r w:rsidR="00E42F98" w:rsidRPr="00CA4934">
        <w:rPr>
          <w:kern w:val="2"/>
          <w:lang w:val="ru-RU"/>
        </w:rPr>
        <w:t xml:space="preserve"> общего образования</w:t>
      </w:r>
    </w:p>
    <w:p w:rsidR="0060659E" w:rsidRPr="00CA4934" w:rsidRDefault="0060659E" w:rsidP="0060659E">
      <w:pPr>
        <w:pStyle w:val="20"/>
        <w:jc w:val="center"/>
        <w:rPr>
          <w:kern w:val="2"/>
          <w:lang w:val="ru-RU"/>
        </w:rPr>
      </w:pPr>
      <w:r>
        <w:rPr>
          <w:kern w:val="2"/>
          <w:lang w:val="ru-RU"/>
        </w:rPr>
        <w:t>МБОУ СОШ с.Победино</w:t>
      </w:r>
    </w:p>
    <w:p w:rsidR="00FA35A8" w:rsidRPr="00CA4934" w:rsidRDefault="00FA35A8" w:rsidP="00C2107B">
      <w:pPr>
        <w:widowControl/>
        <w:suppressAutoHyphens/>
        <w:spacing w:after="0" w:line="240" w:lineRule="auto"/>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jc w:val="center"/>
        <w:outlineLvl w:val="0"/>
        <w:rPr>
          <w:rFonts w:ascii="Times New Roman" w:hAnsi="Times New Roman"/>
          <w:kern w:val="2"/>
          <w:sz w:val="28"/>
          <w:szCs w:val="28"/>
          <w:lang w:val="ru-RU"/>
        </w:rPr>
      </w:pPr>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rPr>
          <w:rFonts w:ascii="Times New Roman" w:hAnsi="Times New Roman"/>
          <w:sz w:val="28"/>
          <w:szCs w:val="28"/>
          <w:lang w:val="ru-RU"/>
        </w:rPr>
      </w:pPr>
      <w:r w:rsidRPr="00CA4934">
        <w:rPr>
          <w:rFonts w:ascii="Times New Roman" w:eastAsia="SchoolBookSanPin" w:hAnsi="Times New Roman"/>
          <w:sz w:val="28"/>
          <w:szCs w:val="28"/>
          <w:lang w:val="ru-RU"/>
        </w:rPr>
        <w:t>1. </w:t>
      </w:r>
      <w:r w:rsidR="0060659E">
        <w:rPr>
          <w:rFonts w:ascii="Times New Roman" w:eastAsia="SchoolBookSanPin" w:hAnsi="Times New Roman"/>
          <w:sz w:val="28"/>
          <w:szCs w:val="28"/>
          <w:lang w:val="ru-RU"/>
        </w:rPr>
        <w:t>Основная  о</w:t>
      </w:r>
      <w:r w:rsidR="00DE7B1C" w:rsidRPr="00CA4934">
        <w:rPr>
          <w:rFonts w:ascii="Times New Roman" w:eastAsia="SchoolBookSanPin" w:hAnsi="Times New Roman"/>
          <w:sz w:val="28"/>
          <w:szCs w:val="28"/>
          <w:lang w:val="ru-RU"/>
        </w:rPr>
        <w:t xml:space="preserve">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w:t>
      </w:r>
      <w:r w:rsidR="00685975">
        <w:rPr>
          <w:rFonts w:ascii="Times New Roman" w:eastAsia="SchoolBookSanPin" w:hAnsi="Times New Roman"/>
          <w:sz w:val="28"/>
          <w:szCs w:val="28"/>
          <w:lang w:val="ru-RU"/>
        </w:rPr>
        <w:t xml:space="preserve">ования </w:t>
      </w:r>
      <w:r w:rsidR="00CB0C53"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 xml:space="preserve">разработана </w:t>
      </w:r>
      <w:r w:rsidR="00685975">
        <w:rPr>
          <w:rFonts w:ascii="Times New Roman" w:eastAsia="SchoolBookSanPin" w:hAnsi="Times New Roman"/>
          <w:sz w:val="28"/>
          <w:szCs w:val="28"/>
          <w:lang w:val="ru-RU"/>
        </w:rPr>
        <w:t xml:space="preserve">на </w:t>
      </w:r>
      <w:r w:rsidR="00376649" w:rsidRPr="00CA4934">
        <w:rPr>
          <w:rFonts w:ascii="Times New Roman" w:eastAsia="SchoolBookSanPin" w:hAnsi="Times New Roman"/>
          <w:sz w:val="28"/>
          <w:szCs w:val="28"/>
          <w:lang w:val="ru-RU"/>
        </w:rPr>
        <w:t xml:space="preserve">в соответствии с федеральным государственным образовательным стандартом основного общего образования (далее – ФГОС ООО) </w:t>
      </w:r>
      <w:r w:rsidR="00376649">
        <w:rPr>
          <w:rFonts w:ascii="Times New Roman" w:eastAsia="SchoolBookSanPin" w:hAnsi="Times New Roman"/>
          <w:sz w:val="28"/>
          <w:szCs w:val="28"/>
          <w:lang w:val="ru-RU"/>
        </w:rPr>
        <w:t xml:space="preserve">и </w:t>
      </w:r>
      <w:r w:rsidR="00685975">
        <w:rPr>
          <w:rFonts w:ascii="Times New Roman" w:eastAsia="SchoolBookSanPin" w:hAnsi="Times New Roman"/>
          <w:sz w:val="28"/>
          <w:szCs w:val="28"/>
          <w:lang w:val="ru-RU"/>
        </w:rPr>
        <w:t>федер</w:t>
      </w:r>
      <w:r w:rsidR="00376649">
        <w:rPr>
          <w:rFonts w:ascii="Times New Roman" w:eastAsia="SchoolBookSanPin" w:hAnsi="Times New Roman"/>
          <w:sz w:val="28"/>
          <w:szCs w:val="28"/>
          <w:lang w:val="ru-RU"/>
        </w:rPr>
        <w:t>альной образовательной программой</w:t>
      </w:r>
      <w:r w:rsidR="00685975">
        <w:rPr>
          <w:rFonts w:ascii="Times New Roman" w:eastAsia="SchoolBookSanPin" w:hAnsi="Times New Roman"/>
          <w:sz w:val="28"/>
          <w:szCs w:val="28"/>
          <w:lang w:val="ru-RU"/>
        </w:rPr>
        <w:t xml:space="preserve"> основного общего образования </w:t>
      </w:r>
      <w:r w:rsidR="004316B2" w:rsidRPr="00CA4934">
        <w:rPr>
          <w:rFonts w:ascii="Times New Roman" w:eastAsia="SchoolBookSanPin" w:hAnsi="Times New Roman"/>
          <w:sz w:val="28"/>
          <w:szCs w:val="28"/>
          <w:lang w:val="ru-RU"/>
        </w:rPr>
        <w:t>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376649" w:rsidRDefault="001A5591" w:rsidP="00376649">
      <w:pPr>
        <w:spacing w:after="0" w:line="360" w:lineRule="auto"/>
        <w:rPr>
          <w:rFonts w:ascii="Times New Roman" w:eastAsia="SchoolBookSanPin" w:hAnsi="Times New Roman"/>
          <w:sz w:val="28"/>
          <w:szCs w:val="28"/>
          <w:lang w:val="ru-RU"/>
        </w:rPr>
      </w:pPr>
      <w:r w:rsidRPr="00CA4934">
        <w:rPr>
          <w:rFonts w:ascii="Times New Roman" w:hAnsi="Times New Roman"/>
          <w:sz w:val="28"/>
          <w:szCs w:val="28"/>
          <w:lang w:val="ru-RU"/>
        </w:rPr>
        <w:t>2. </w:t>
      </w:r>
      <w:r w:rsidR="00685975">
        <w:rPr>
          <w:rFonts w:ascii="Times New Roman" w:hAnsi="Times New Roman"/>
          <w:sz w:val="28"/>
          <w:szCs w:val="28"/>
          <w:lang w:val="ru-RU"/>
        </w:rPr>
        <w:t xml:space="preserve">Содержание </w:t>
      </w:r>
      <w:r w:rsidR="00376649">
        <w:rPr>
          <w:rFonts w:ascii="Times New Roman" w:hAnsi="Times New Roman"/>
          <w:sz w:val="28"/>
          <w:szCs w:val="28"/>
          <w:lang w:val="ru-RU"/>
        </w:rPr>
        <w:t>образовательной программы</w:t>
      </w:r>
      <w:r w:rsidR="006B5346" w:rsidRPr="00CA4934">
        <w:rPr>
          <w:rFonts w:ascii="Times New Roman" w:hAnsi="Times New Roman"/>
          <w:sz w:val="28"/>
          <w:szCs w:val="28"/>
          <w:lang w:val="ru-RU"/>
        </w:rPr>
        <w:t xml:space="preserve"> </w:t>
      </w:r>
      <w:r w:rsidR="009757F7" w:rsidRPr="00CA4934">
        <w:rPr>
          <w:rFonts w:ascii="Times New Roman" w:hAnsi="Times New Roman"/>
          <w:sz w:val="28"/>
          <w:szCs w:val="28"/>
          <w:lang w:val="ru-RU"/>
        </w:rPr>
        <w:t xml:space="preserve">представлено </w:t>
      </w:r>
      <w:r w:rsidR="0012329A">
        <w:rPr>
          <w:rFonts w:ascii="Times New Roman" w:eastAsia="SchoolBookSanPin" w:hAnsi="Times New Roman"/>
          <w:sz w:val="28"/>
          <w:szCs w:val="28"/>
          <w:lang w:val="ru-RU"/>
        </w:rPr>
        <w:t>учебным</w:t>
      </w:r>
      <w:r w:rsidR="00DE7B1C" w:rsidRPr="00CA4934">
        <w:rPr>
          <w:rFonts w:ascii="Times New Roman" w:eastAsia="SchoolBookSanPin" w:hAnsi="Times New Roman"/>
          <w:sz w:val="28"/>
          <w:szCs w:val="28"/>
          <w:lang w:val="ru-RU"/>
        </w:rPr>
        <w:t xml:space="preserve"> план</w:t>
      </w:r>
      <w:r w:rsidR="004164C1">
        <w:rPr>
          <w:rFonts w:ascii="Times New Roman" w:eastAsia="SchoolBookSanPin" w:hAnsi="Times New Roman"/>
          <w:sz w:val="28"/>
          <w:szCs w:val="28"/>
          <w:lang w:val="ru-RU"/>
        </w:rPr>
        <w:t>ом,</w:t>
      </w:r>
      <w:r w:rsidR="0012329A">
        <w:rPr>
          <w:rFonts w:ascii="Times New Roman" w:eastAsia="SchoolBookSanPin" w:hAnsi="Times New Roman"/>
          <w:sz w:val="28"/>
          <w:szCs w:val="28"/>
          <w:lang w:val="ru-RU"/>
        </w:rPr>
        <w:t xml:space="preserve"> календарным учебным</w:t>
      </w:r>
      <w:r w:rsidR="00DE7B1C" w:rsidRPr="00CA4934">
        <w:rPr>
          <w:rFonts w:ascii="Times New Roman" w:eastAsia="SchoolBookSanPin" w:hAnsi="Times New Roman"/>
          <w:sz w:val="28"/>
          <w:szCs w:val="28"/>
          <w:lang w:val="ru-RU"/>
        </w:rPr>
        <w:t xml:space="preserve"> график</w:t>
      </w:r>
      <w:r w:rsidR="004164C1">
        <w:rPr>
          <w:rFonts w:ascii="Times New Roman" w:eastAsia="SchoolBookSanPin" w:hAnsi="Times New Roman"/>
          <w:sz w:val="28"/>
          <w:szCs w:val="28"/>
          <w:lang w:val="ru-RU"/>
        </w:rPr>
        <w:t>ом,</w:t>
      </w:r>
      <w:r w:rsidR="0012329A">
        <w:rPr>
          <w:rFonts w:ascii="Times New Roman" w:eastAsia="SchoolBookSanPin" w:hAnsi="Times New Roman"/>
          <w:sz w:val="28"/>
          <w:szCs w:val="28"/>
          <w:lang w:val="ru-RU"/>
        </w:rPr>
        <w:t xml:space="preserve"> рабочими программами</w:t>
      </w:r>
      <w:r w:rsidR="00DE7B1C" w:rsidRPr="00CA4934">
        <w:rPr>
          <w:rFonts w:ascii="Times New Roman" w:eastAsia="SchoolBookSanPin" w:hAnsi="Times New Roman"/>
          <w:sz w:val="28"/>
          <w:szCs w:val="28"/>
          <w:lang w:val="ru-RU"/>
        </w:rPr>
        <w:t xml:space="preserve"> учебных </w:t>
      </w:r>
      <w:r w:rsidR="004164C1">
        <w:rPr>
          <w:rFonts w:ascii="Times New Roman" w:eastAsia="SchoolBookSanPin" w:hAnsi="Times New Roman"/>
          <w:sz w:val="28"/>
          <w:szCs w:val="28"/>
          <w:lang w:val="ru-RU"/>
        </w:rPr>
        <w:t>предметов, курсов,</w:t>
      </w:r>
      <w:r w:rsidR="0012329A">
        <w:rPr>
          <w:rFonts w:ascii="Times New Roman" w:eastAsia="SchoolBookSanPin" w:hAnsi="Times New Roman"/>
          <w:sz w:val="28"/>
          <w:szCs w:val="28"/>
          <w:lang w:val="ru-RU"/>
        </w:rPr>
        <w:t xml:space="preserve"> рабочей пр</w:t>
      </w:r>
      <w:r w:rsidR="004164C1">
        <w:rPr>
          <w:rFonts w:ascii="Times New Roman" w:eastAsia="SchoolBookSanPin" w:hAnsi="Times New Roman"/>
          <w:sz w:val="28"/>
          <w:szCs w:val="28"/>
          <w:lang w:val="ru-RU"/>
        </w:rPr>
        <w:t>ограммой воспитания,</w:t>
      </w:r>
      <w:r w:rsidR="0012329A">
        <w:rPr>
          <w:rFonts w:ascii="Times New Roman" w:eastAsia="SchoolBookSanPin" w:hAnsi="Times New Roman"/>
          <w:sz w:val="28"/>
          <w:szCs w:val="28"/>
          <w:lang w:val="ru-RU"/>
        </w:rPr>
        <w:t xml:space="preserve"> календарным</w:t>
      </w:r>
      <w:r w:rsidR="00DE7B1C" w:rsidRPr="00CA4934">
        <w:rPr>
          <w:rFonts w:ascii="Times New Roman" w:eastAsia="SchoolBookSanPin" w:hAnsi="Times New Roman"/>
          <w:sz w:val="28"/>
          <w:szCs w:val="28"/>
          <w:lang w:val="ru-RU"/>
        </w:rPr>
        <w:t xml:space="preserve"> план</w:t>
      </w:r>
      <w:r w:rsidR="0012329A">
        <w:rPr>
          <w:rFonts w:ascii="Times New Roman" w:eastAsia="SchoolBookSanPin" w:hAnsi="Times New Roman"/>
          <w:sz w:val="28"/>
          <w:szCs w:val="28"/>
          <w:lang w:val="ru-RU"/>
        </w:rPr>
        <w:t>ом воспитательной работы</w:t>
      </w:r>
      <w:r w:rsidR="00DE7B1C" w:rsidRPr="00CA4934">
        <w:rPr>
          <w:rFonts w:ascii="Times New Roman" w:eastAsia="SchoolBookSanPin" w:hAnsi="Times New Roman"/>
          <w:sz w:val="28"/>
          <w:szCs w:val="28"/>
          <w:lang w:val="ru-RU"/>
        </w:rPr>
        <w:t>,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376649">
        <w:rPr>
          <w:rFonts w:ascii="Times New Roman" w:eastAsia="SchoolBookSanPin" w:hAnsi="Times New Roman"/>
          <w:sz w:val="28"/>
          <w:szCs w:val="28"/>
          <w:lang w:val="ru-RU"/>
        </w:rPr>
        <w:t>.</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 xml:space="preserve">ООП </w:t>
      </w:r>
      <w:r w:rsidR="00376649">
        <w:rPr>
          <w:rFonts w:ascii="Times New Roman" w:eastAsia="SchoolBookSanPin" w:hAnsi="Times New Roman"/>
          <w:sz w:val="28"/>
          <w:szCs w:val="28"/>
          <w:lang w:val="ru-RU"/>
        </w:rPr>
        <w:t>МБОУ СОШ с.Победино</w:t>
      </w:r>
      <w:r w:rsidR="00DE7B1C" w:rsidRPr="00CA4934">
        <w:rPr>
          <w:rFonts w:ascii="Times New Roman" w:eastAsia="SchoolBookSanPin" w:hAnsi="Times New Roman"/>
          <w:sz w:val="28"/>
          <w:szCs w:val="28"/>
          <w:lang w:val="ru-RU"/>
        </w:rPr>
        <w:t xml:space="preserve"> предусматрива</w:t>
      </w:r>
      <w:r w:rsidR="00376649">
        <w:rPr>
          <w:rFonts w:ascii="Times New Roman" w:eastAsia="SchoolBookSanPin" w:hAnsi="Times New Roman"/>
          <w:sz w:val="28"/>
          <w:szCs w:val="28"/>
          <w:lang w:val="ru-RU"/>
        </w:rPr>
        <w:t>ла</w:t>
      </w:r>
      <w:r w:rsidR="00DE7B1C" w:rsidRPr="00CA4934">
        <w:rPr>
          <w:rFonts w:ascii="Times New Roman" w:eastAsia="SchoolBookSanPin" w:hAnsi="Times New Roman"/>
          <w:sz w:val="28"/>
          <w:szCs w:val="28"/>
          <w:lang w:val="ru-RU"/>
        </w:rPr>
        <w:t xml:space="preserve">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376649">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376649">
        <w:rPr>
          <w:rFonts w:ascii="Times New Roman" w:eastAsia="SchoolBookSanPin" w:hAnsi="Times New Roman"/>
          <w:sz w:val="28"/>
          <w:szCs w:val="28"/>
          <w:lang w:val="ru-RU"/>
        </w:rPr>
        <w:t>Образовательная программа</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376649">
        <w:rPr>
          <w:rFonts w:ascii="Times New Roman" w:eastAsia="SchoolBookSanPin" w:hAnsi="Times New Roman"/>
          <w:sz w:val="28"/>
          <w:szCs w:val="28"/>
          <w:lang w:val="ru-RU"/>
        </w:rPr>
        <w:t>.</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376649">
        <w:rPr>
          <w:rFonts w:ascii="Times New Roman" w:eastAsia="SchoolBookSanPin" w:hAnsi="Times New Roman"/>
          <w:sz w:val="28"/>
          <w:szCs w:val="28"/>
          <w:lang w:val="ru-RU"/>
        </w:rPr>
        <w:t>образовательной программы</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376649">
        <w:rPr>
          <w:rFonts w:ascii="Times New Roman" w:eastAsia="SchoolBookSanPin" w:hAnsi="Times New Roman"/>
          <w:sz w:val="28"/>
          <w:szCs w:val="28"/>
          <w:lang w:val="ru-RU"/>
        </w:rPr>
        <w:t>.</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376649">
        <w:rPr>
          <w:rFonts w:ascii="Times New Roman" w:eastAsia="SchoolBookSanPin" w:hAnsi="Times New Roman"/>
          <w:sz w:val="28"/>
          <w:szCs w:val="28"/>
          <w:lang w:val="ru-RU"/>
        </w:rPr>
        <w:t>ОП</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4164C1">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описание взаимосвязи универсальных учебных действий с </w:t>
      </w:r>
      <w:r w:rsidRPr="00CA4934">
        <w:rPr>
          <w:rFonts w:ascii="Times New Roman" w:eastAsia="SchoolBookSanPin" w:hAnsi="Times New Roman"/>
          <w:sz w:val="28"/>
          <w:szCs w:val="28"/>
          <w:lang w:val="ru-RU"/>
        </w:rPr>
        <w:lastRenderedPageBreak/>
        <w:t>содержанием учебных предметов;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802982"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376649">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4164C1">
        <w:rPr>
          <w:rStyle w:val="af8"/>
          <w:rFonts w:ascii="Times New Roman" w:eastAsia="SchoolBookSanPin" w:hAnsi="Times New Roman"/>
          <w:sz w:val="28"/>
          <w:szCs w:val="28"/>
          <w:lang w:val="ru-RU"/>
        </w:rPr>
        <w:t xml:space="preserve"> </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376649">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004164C1">
        <w:rPr>
          <w:rStyle w:val="af8"/>
          <w:rFonts w:ascii="Times New Roman" w:eastAsia="SchoolBookSanPin" w:hAnsi="Times New Roman"/>
          <w:sz w:val="28"/>
          <w:szCs w:val="28"/>
          <w:lang w:val="ru-RU"/>
        </w:rPr>
        <w:t xml:space="preserve"> </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376649">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376649">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4164C1">
        <w:rPr>
          <w:rStyle w:val="af8"/>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4164C1">
        <w:rPr>
          <w:rStyle w:val="af8"/>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учебный план;</w:t>
      </w:r>
    </w:p>
    <w:p w:rsidR="00D3507F" w:rsidRPr="00CA4934" w:rsidRDefault="00D3507F" w:rsidP="00D3507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календарный учебный график;</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план внеурочной деятельности;</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4164C1">
        <w:rPr>
          <w:rFonts w:ascii="Times New Roman" w:eastAsia="SchoolBookSanPin" w:hAnsi="Times New Roman"/>
          <w:sz w:val="28"/>
          <w:szCs w:val="28"/>
          <w:lang w:val="ru-RU"/>
        </w:rPr>
        <w:t>ОП</w:t>
      </w:r>
      <w:r w:rsidR="00376649">
        <w:rPr>
          <w:rFonts w:ascii="Times New Roman" w:eastAsia="SchoolBookSanPin" w:hAnsi="Times New Roman"/>
          <w:sz w:val="28"/>
          <w:szCs w:val="28"/>
          <w:lang w:val="ru-RU"/>
        </w:rPr>
        <w:t xml:space="preserve"> МБОУ СОШ с.Победино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00376649">
        <w:rPr>
          <w:rFonts w:ascii="Times New Roman" w:eastAsia="SchoolBookSanPin" w:hAnsi="Times New Roman"/>
          <w:sz w:val="28"/>
          <w:szCs w:val="28"/>
          <w:lang w:val="ru-RU"/>
        </w:rPr>
        <w:t xml:space="preserve">реализации </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w:t>
      </w:r>
      <w:r w:rsidRPr="00CA4934">
        <w:rPr>
          <w:rFonts w:ascii="Times New Roman" w:eastAsia="SchoolBookSanPin" w:hAnsi="Times New Roman"/>
          <w:sz w:val="28"/>
          <w:szCs w:val="28"/>
          <w:lang w:val="ru-RU"/>
        </w:rPr>
        <w:lastRenderedPageBreak/>
        <w:t>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обучающихся в процессы познания и преоб</w:t>
      </w:r>
      <w:r w:rsidR="004164C1">
        <w:rPr>
          <w:rFonts w:ascii="Times New Roman" w:eastAsia="SchoolBookSanPin" w:hAnsi="Times New Roman"/>
          <w:sz w:val="28"/>
          <w:szCs w:val="28"/>
          <w:lang w:val="ru-RU"/>
        </w:rPr>
        <w:t xml:space="preserve">разования социальной среды </w:t>
      </w:r>
      <w:r w:rsidRPr="00CA4934">
        <w:rPr>
          <w:rFonts w:ascii="Times New Roman" w:eastAsia="SchoolBookSanPin" w:hAnsi="Times New Roman"/>
          <w:sz w:val="28"/>
          <w:szCs w:val="28"/>
          <w:lang w:val="ru-RU"/>
        </w:rPr>
        <w:t xml:space="preserve">для приобретения опыта реального управления и действия;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w:t>
      </w:r>
      <w:r w:rsidRPr="00CA4934">
        <w:rPr>
          <w:rFonts w:ascii="Times New Roman" w:eastAsia="SchoolBookSanPin" w:hAnsi="Times New Roman"/>
          <w:sz w:val="28"/>
          <w:szCs w:val="28"/>
          <w:lang w:val="ru-RU"/>
        </w:rPr>
        <w:lastRenderedPageBreak/>
        <w:t xml:space="preserve">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4164C1">
        <w:rPr>
          <w:rFonts w:ascii="Times New Roman" w:eastAsia="SchoolBookSanPin" w:hAnsi="Times New Roman"/>
          <w:sz w:val="28"/>
          <w:szCs w:val="28"/>
          <w:lang w:val="ru-RU"/>
        </w:rPr>
        <w:t>ОП МБОУ СОШ с.Победино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004164C1">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учёта языка обучения</w:t>
      </w:r>
      <w:r w:rsidR="004164C1">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учёта вед</w:t>
      </w:r>
      <w:r w:rsidR="004164C1">
        <w:rPr>
          <w:rFonts w:ascii="Times New Roman" w:eastAsia="SchoolBookSanPin" w:hAnsi="Times New Roman"/>
          <w:sz w:val="28"/>
          <w:szCs w:val="28"/>
          <w:lang w:val="ru-RU"/>
        </w:rPr>
        <w:t xml:space="preserve">ущей деятельности обучающегося: </w:t>
      </w:r>
      <w:r w:rsidRPr="00CA4934">
        <w:rPr>
          <w:rFonts w:ascii="Times New Roman" w:eastAsia="SchoolBookSanPin" w:hAnsi="Times New Roman"/>
          <w:sz w:val="28"/>
          <w:szCs w:val="28"/>
          <w:lang w:val="ru-RU"/>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w:t>
      </w:r>
      <w:r w:rsidR="004164C1">
        <w:rPr>
          <w:rFonts w:ascii="Times New Roman" w:eastAsia="SchoolBookSanPin" w:hAnsi="Times New Roman"/>
          <w:sz w:val="28"/>
          <w:szCs w:val="28"/>
          <w:lang w:val="ru-RU"/>
        </w:rPr>
        <w:t xml:space="preserve">нцип индивидуализации обучения: </w:t>
      </w:r>
      <w:r w:rsidRPr="00CA4934">
        <w:rPr>
          <w:rFonts w:ascii="Times New Roman" w:eastAsia="SchoolBookSanPin" w:hAnsi="Times New Roman"/>
          <w:sz w:val="28"/>
          <w:szCs w:val="28"/>
          <w:lang w:val="ru-RU"/>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физиологических особенностей обучающихся при построении </w:t>
      </w:r>
      <w:r w:rsidRPr="00CA4934">
        <w:rPr>
          <w:rFonts w:ascii="Times New Roman" w:eastAsia="SchoolBookSanPin" w:hAnsi="Times New Roman"/>
          <w:sz w:val="28"/>
          <w:szCs w:val="28"/>
          <w:lang w:val="ru-RU"/>
        </w:rPr>
        <w:lastRenderedPageBreak/>
        <w:t>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интеграции обучения и воспитания: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 xml:space="preserve">зарегистрировано Министерством </w:t>
      </w:r>
      <w:r w:rsidR="001A5591" w:rsidRPr="00CA4934">
        <w:rPr>
          <w:rFonts w:ascii="Times New Roman" w:eastAsia="SchoolBookSanPin" w:hAnsi="Times New Roman"/>
          <w:sz w:val="28"/>
          <w:szCs w:val="28"/>
          <w:lang w:val="ru-RU"/>
        </w:rPr>
        <w:lastRenderedPageBreak/>
        <w:t>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4164C1">
        <w:rPr>
          <w:rFonts w:ascii="Times New Roman" w:eastAsia="SchoolBookSanPin" w:hAnsi="Times New Roman"/>
          <w:sz w:val="28"/>
          <w:szCs w:val="28"/>
          <w:lang w:val="ru-RU"/>
        </w:rPr>
        <w:t xml:space="preserve">ОП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p>
    <w:p w:rsidR="00A409F0" w:rsidRPr="00CA4934" w:rsidRDefault="0091793E" w:rsidP="00C2107B">
      <w:pPr>
        <w:spacing w:after="0" w:line="360" w:lineRule="auto"/>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w:t>
      </w:r>
      <w:r w:rsidRPr="00CA4934">
        <w:rPr>
          <w:rFonts w:ascii="Times New Roman" w:eastAsia="SchoolBookSanPin" w:hAnsi="Times New Roman"/>
          <w:sz w:val="28"/>
          <w:szCs w:val="28"/>
          <w:lang w:val="ru-RU"/>
        </w:rPr>
        <w:lastRenderedPageBreak/>
        <w:t>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навыками работы с информацией: восприятие и создание информационных текстов в различных форматах, в том числе цифровых, с </w:t>
      </w:r>
      <w:r w:rsidRPr="00CA4934">
        <w:rPr>
          <w:rFonts w:ascii="Times New Roman" w:eastAsia="SchoolBookSanPin" w:hAnsi="Times New Roman"/>
          <w:sz w:val="28"/>
          <w:szCs w:val="28"/>
          <w:lang w:val="ru-RU"/>
        </w:rPr>
        <w:lastRenderedPageBreak/>
        <w:t>учетом назначения информации и ее целевой аудитории.</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минимум содержания гарантированного государством основного общего образования, построенного в логике изучения каждого </w:t>
      </w:r>
      <w:r w:rsidRPr="00CA4934">
        <w:rPr>
          <w:rFonts w:ascii="Times New Roman" w:eastAsia="SchoolBookSanPin" w:hAnsi="Times New Roman"/>
          <w:sz w:val="28"/>
          <w:szCs w:val="28"/>
          <w:lang w:val="ru-RU"/>
        </w:rPr>
        <w:lastRenderedPageBreak/>
        <w:t>учебного предмета;</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ОП ООО.</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w:t>
      </w:r>
      <w:r w:rsidR="00376649">
        <w:rPr>
          <w:rFonts w:ascii="Times New Roman" w:eastAsia="SchoolBookSanPin" w:hAnsi="Times New Roman"/>
          <w:sz w:val="28"/>
          <w:szCs w:val="28"/>
          <w:lang w:val="ru-RU"/>
        </w:rPr>
        <w:t xml:space="preserve">анируемых результатов освоения </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w:t>
      </w:r>
      <w:r w:rsidR="00376649">
        <w:rPr>
          <w:rFonts w:ascii="Times New Roman" w:eastAsia="SchoolBookSanPin" w:hAnsi="Times New Roman"/>
          <w:sz w:val="28"/>
          <w:szCs w:val="28"/>
          <w:lang w:val="ru-RU"/>
        </w:rPr>
        <w:t xml:space="preserve">ультатах освоения обучающимися </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текущую и тематическую оценку;</w:t>
      </w:r>
    </w:p>
    <w:p w:rsidR="00D32FE9" w:rsidRPr="00CA4934" w:rsidRDefault="00D32FE9" w:rsidP="00D32FE9">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 xml:space="preserve">к оценке образовательных достижений </w:t>
      </w:r>
      <w:r w:rsidRPr="00CA4934">
        <w:rPr>
          <w:rFonts w:ascii="Times New Roman" w:eastAsia="SchoolBookSanPin" w:hAnsi="Times New Roman"/>
          <w:sz w:val="28"/>
          <w:szCs w:val="28"/>
          <w:lang w:val="ru-RU"/>
        </w:rPr>
        <w:lastRenderedPageBreak/>
        <w:t>реализуется через:</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 xml:space="preserve">значимых мероприятиях федерального, </w:t>
      </w:r>
      <w:r w:rsidRPr="00CA4934">
        <w:rPr>
          <w:rFonts w:ascii="Times New Roman" w:hAnsi="Times New Roman"/>
          <w:sz w:val="28"/>
          <w:szCs w:val="28"/>
          <w:lang w:val="ru-RU"/>
        </w:rPr>
        <w:lastRenderedPageBreak/>
        <w:t>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w:t>
      </w:r>
      <w:r w:rsidR="00376649">
        <w:rPr>
          <w:rFonts w:ascii="Times New Roman" w:eastAsia="SchoolBookSanPin" w:hAnsi="Times New Roman"/>
          <w:sz w:val="28"/>
          <w:szCs w:val="28"/>
          <w:lang w:val="ru-RU"/>
        </w:rPr>
        <w:t xml:space="preserve">анируемых результатов освоения </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w:t>
      </w:r>
      <w:r w:rsidR="004D66A1">
        <w:rPr>
          <w:rFonts w:ascii="Times New Roman" w:eastAsia="SchoolBookSanPin" w:hAnsi="Times New Roman"/>
          <w:sz w:val="28"/>
          <w:szCs w:val="28"/>
          <w:lang w:val="ru-RU"/>
        </w:rPr>
        <w:t>цией</w:t>
      </w:r>
      <w:r w:rsidRPr="00CA4934">
        <w:rPr>
          <w:rFonts w:ascii="Times New Roman" w:eastAsia="SchoolBookSanPin" w:hAnsi="Times New Roman"/>
          <w:sz w:val="28"/>
          <w:szCs w:val="28"/>
          <w:lang w:val="ru-RU"/>
        </w:rPr>
        <w:t xml:space="preserve">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w:t>
      </w:r>
      <w:r w:rsidRPr="00CA4934">
        <w:rPr>
          <w:rFonts w:ascii="Times New Roman" w:eastAsia="SchoolBookSanPin" w:hAnsi="Times New Roman"/>
          <w:sz w:val="28"/>
          <w:szCs w:val="28"/>
          <w:lang w:val="ru-RU"/>
        </w:rPr>
        <w:lastRenderedPageBreak/>
        <w:t>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376649">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376649" w:rsidP="00614054">
      <w:pPr>
        <w:spacing w:after="0" w:line="360" w:lineRule="auto"/>
        <w:rPr>
          <w:rFonts w:ascii="Times New Roman" w:eastAsia="SchoolBookSanPin" w:hAnsi="Times New Roman"/>
          <w:sz w:val="28"/>
          <w:szCs w:val="28"/>
          <w:lang w:val="ru-RU"/>
        </w:rPr>
      </w:pPr>
      <w:r>
        <w:rPr>
          <w:rFonts w:ascii="Times New Roman" w:eastAsia="SchoolBookSanPin" w:hAnsi="Times New Roman"/>
          <w:bCs/>
          <w:sz w:val="28"/>
          <w:szCs w:val="28"/>
          <w:lang w:val="ru-RU"/>
        </w:rPr>
        <w:t>18.20.3</w:t>
      </w:r>
      <w:r w:rsidR="00614054" w:rsidRPr="00CA4934">
        <w:rPr>
          <w:rFonts w:ascii="Times New Roman" w:eastAsia="SchoolBookSanPin" w:hAnsi="Times New Roman"/>
          <w:bCs/>
          <w:sz w:val="28"/>
          <w:szCs w:val="28"/>
          <w:lang w:val="ru-RU"/>
        </w:rPr>
        <w:t>. </w:t>
      </w:r>
      <w:r w:rsidR="00614054"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регулятивных универсальных учебных действий: умение самостоятельно планировать и управлять своей познавательной </w:t>
      </w:r>
      <w:r w:rsidRPr="00CA4934">
        <w:rPr>
          <w:rFonts w:ascii="Times New Roman" w:eastAsia="SchoolBookSanPin" w:hAnsi="Times New Roman"/>
          <w:sz w:val="28"/>
          <w:szCs w:val="28"/>
          <w:lang w:val="ru-RU"/>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w:t>
      </w:r>
      <w:r w:rsidR="00376649">
        <w:rPr>
          <w:rFonts w:ascii="Times New Roman" w:eastAsia="SchoolBookSanPin" w:hAnsi="Times New Roman"/>
          <w:sz w:val="28"/>
          <w:szCs w:val="28"/>
          <w:lang w:val="ru-RU"/>
        </w:rPr>
        <w:t xml:space="preserve">Предметные результаты освоения </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60659E" w:rsidRDefault="00614054" w:rsidP="0060659E">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проводитс</w:t>
      </w:r>
      <w:r w:rsidR="004D66A1">
        <w:rPr>
          <w:rFonts w:ascii="Times New Roman" w:eastAsia="SchoolBookSanPin" w:hAnsi="Times New Roman"/>
          <w:sz w:val="28"/>
          <w:szCs w:val="28"/>
          <w:lang w:val="ru-RU"/>
        </w:rPr>
        <w:t>я администрацией</w:t>
      </w:r>
      <w:r w:rsidRPr="00CA4934">
        <w:rPr>
          <w:rFonts w:ascii="Times New Roman" w:eastAsia="SchoolBookSanPin" w:hAnsi="Times New Roman"/>
          <w:sz w:val="28"/>
          <w:szCs w:val="28"/>
          <w:lang w:val="ru-RU"/>
        </w:rPr>
        <w:t xml:space="preserve"> с целью оценки готовности к обучению на уровне основного общего образования.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w:t>
      </w:r>
      <w:r w:rsidRPr="00CA4934">
        <w:rPr>
          <w:rFonts w:ascii="Times New Roman" w:eastAsia="SchoolBookSanPin" w:hAnsi="Times New Roman"/>
          <w:sz w:val="28"/>
          <w:szCs w:val="28"/>
          <w:lang w:val="ru-RU"/>
        </w:rPr>
        <w:lastRenderedPageBreak/>
        <w:t xml:space="preserve">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043368" w:rsidP="00F973DB">
      <w:pPr>
        <w:pStyle w:val="1"/>
        <w:pBdr>
          <w:bottom w:val="none" w:sz="0" w:space="0" w:color="auto"/>
        </w:pBdr>
        <w:tabs>
          <w:tab w:val="left" w:pos="1276"/>
        </w:tabs>
        <w:spacing w:before="0" w:line="353" w:lineRule="auto"/>
        <w:ind w:firstLine="708"/>
        <w:rPr>
          <w:b w:val="0"/>
          <w:szCs w:val="28"/>
          <w:lang w:val="ru-RU"/>
        </w:rPr>
      </w:pPr>
      <w:bookmarkStart w:id="2" w:name="_Hlk115428603"/>
      <w:bookmarkEnd w:id="1"/>
      <w:r>
        <w:rPr>
          <w:rFonts w:eastAsia="SchoolBookSanPin"/>
          <w:b w:val="0"/>
          <w:szCs w:val="28"/>
          <w:lang w:val="ru-RU"/>
        </w:rPr>
        <w:t>19. Р</w:t>
      </w:r>
      <w:r w:rsidR="00BF3BA1" w:rsidRPr="00CA4934">
        <w:rPr>
          <w:rFonts w:eastAsia="SchoolBookSanPin"/>
          <w:b w:val="0"/>
          <w:szCs w:val="28"/>
          <w:lang w:val="ru-RU"/>
        </w:rPr>
        <w:t>абочая программа по учебному предмету «Русский язык».</w:t>
      </w:r>
      <w:r w:rsidR="00BF3BA1" w:rsidRPr="00CA4934">
        <w:rPr>
          <w:b w:val="0"/>
          <w:szCs w:val="28"/>
          <w:lang w:val="ru-RU"/>
        </w:rPr>
        <w:t xml:space="preserve"> </w:t>
      </w:r>
    </w:p>
    <w:p w:rsidR="00BF3BA1"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00043368">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(далее соответственно – программа по русскому языку, русский язык) включает пояснительную записку, содержание обучения, планируемые результаты освоения </w:t>
      </w:r>
      <w:r w:rsidRPr="00CA4934">
        <w:rPr>
          <w:rFonts w:ascii="Times New Roman" w:eastAsia="SchoolBookSanPin" w:hAnsi="Times New Roman"/>
          <w:sz w:val="28"/>
          <w:szCs w:val="28"/>
          <w:lang w:val="ru-RU"/>
        </w:rPr>
        <w:lastRenderedPageBreak/>
        <w:t>программы по русскому языку.</w:t>
      </w:r>
    </w:p>
    <w:p w:rsidR="00BF3BA1"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их социально-экономической, культурной и </w:t>
      </w:r>
      <w:r w:rsidR="00D67B9C" w:rsidRPr="00CA4934">
        <w:rPr>
          <w:rFonts w:ascii="Times New Roman" w:eastAsia="SchoolBookSanPin" w:hAnsi="Times New Roman"/>
          <w:sz w:val="28"/>
          <w:szCs w:val="28"/>
          <w:lang w:val="ru-RU"/>
        </w:rPr>
        <w:lastRenderedPageBreak/>
        <w:t>духовной консолидации.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и проявление общероссийской гражданственности, патриотизма, уважения к русскому языку как государственному языку </w:t>
      </w:r>
      <w:r w:rsidRPr="00CA4934">
        <w:rPr>
          <w:rFonts w:ascii="Times New Roman" w:eastAsia="SchoolBookSanPin" w:hAnsi="Times New Roman"/>
          <w:sz w:val="28"/>
          <w:szCs w:val="28"/>
          <w:lang w:val="ru-RU"/>
        </w:rPr>
        <w:lastRenderedPageBreak/>
        <w:t>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 xml:space="preserve">умений осуществлять информационный поиск, извлекать и преобразовывать </w:t>
      </w:r>
      <w:r w:rsidRPr="00CA4934">
        <w:rPr>
          <w:rFonts w:ascii="Times New Roman" w:eastAsia="SchoolBookSanPin" w:hAnsi="Times New Roman"/>
          <w:sz w:val="28"/>
          <w:szCs w:val="28"/>
          <w:lang w:val="ru-RU"/>
        </w:rPr>
        <w:lastRenderedPageBreak/>
        <w:t>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Речевые формулы приветствия, прощания, просьбы, благодарности.</w:t>
      </w:r>
    </w:p>
    <w:p w:rsidR="008B21E8" w:rsidRPr="00CA4934" w:rsidRDefault="008B21E8" w:rsidP="008B21E8">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Фонетика и графика как разделы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Лексико-грамматические разряды имён существительных по значению, имена существительные собственные и нарицательные; имена </w:t>
      </w:r>
      <w:r w:rsidRPr="00CA4934">
        <w:rPr>
          <w:rFonts w:ascii="Times New Roman" w:eastAsia="SchoolBookSanPin" w:hAnsi="Times New Roman"/>
          <w:position w:val="1"/>
          <w:sz w:val="28"/>
          <w:szCs w:val="28"/>
          <w:lang w:val="ru-RU"/>
        </w:rPr>
        <w:lastRenderedPageBreak/>
        <w:t>существительные одушевлённые и неодушевлённые.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 xml:space="preserve">в формах прошедшего </w:t>
      </w:r>
      <w:r w:rsidRPr="00CA4934">
        <w:rPr>
          <w:rFonts w:ascii="Times New Roman" w:eastAsia="SchoolBookSanPin" w:hAnsi="Times New Roman"/>
          <w:position w:val="1"/>
          <w:sz w:val="28"/>
          <w:szCs w:val="28"/>
          <w:lang w:val="ru-RU"/>
        </w:rPr>
        <w:lastRenderedPageBreak/>
        <w:t>времени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Монолог-описание, монолог-повествование, монолог-рассуждение; </w:t>
      </w:r>
      <w:r w:rsidRPr="00CA4934">
        <w:rPr>
          <w:rFonts w:ascii="Times New Roman" w:eastAsia="SchoolBookSanPin" w:hAnsi="Times New Roman"/>
          <w:sz w:val="28"/>
          <w:szCs w:val="28"/>
          <w:lang w:val="ru-RU"/>
        </w:rPr>
        <w:lastRenderedPageBreak/>
        <w:t>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Качественные, относительные и притяжательные имена </w:t>
      </w:r>
      <w:r w:rsidRPr="00CA4934">
        <w:rPr>
          <w:rFonts w:ascii="Times New Roman" w:eastAsia="SchoolBookSanPin" w:hAnsi="Times New Roman"/>
          <w:position w:val="1"/>
          <w:sz w:val="28"/>
          <w:szCs w:val="28"/>
          <w:lang w:val="ru-RU"/>
        </w:rPr>
        <w:lastRenderedPageBreak/>
        <w:t>прилагательные.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Общее грамматическое значение местоимения. Синтаксические </w:t>
      </w:r>
      <w:r w:rsidRPr="00CA4934">
        <w:rPr>
          <w:rFonts w:ascii="Times New Roman" w:eastAsia="SchoolBookSanPin" w:hAnsi="Times New Roman"/>
          <w:position w:val="1"/>
          <w:sz w:val="28"/>
          <w:szCs w:val="28"/>
          <w:lang w:val="ru-RU"/>
        </w:rPr>
        <w:lastRenderedPageBreak/>
        <w:t>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одиночными деепричастиями и деепричастными </w:t>
      </w:r>
      <w:r w:rsidRPr="00CA4934">
        <w:rPr>
          <w:rFonts w:ascii="Times New Roman" w:eastAsia="SchoolBookSanPin" w:hAnsi="Times New Roman"/>
          <w:position w:val="1"/>
          <w:sz w:val="28"/>
          <w:szCs w:val="28"/>
          <w:lang w:val="ru-RU"/>
        </w:rPr>
        <w:lastRenderedPageBreak/>
        <w:t>оборотами.</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w:t>
      </w:r>
      <w:r w:rsidR="00380097" w:rsidRPr="00CA4934">
        <w:rPr>
          <w:rFonts w:ascii="Times New Roman" w:eastAsia="SchoolBookSanPin" w:hAnsi="Times New Roman"/>
          <w:position w:val="1"/>
          <w:sz w:val="28"/>
          <w:szCs w:val="28"/>
          <w:lang w:val="ru-RU"/>
        </w:rPr>
        <w:lastRenderedPageBreak/>
        <w:t>и стилистической окраской. Интонационные особенности предложений с частицами.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w:t>
      </w:r>
      <w:r w:rsidR="00D67B9C" w:rsidRPr="00CA4934">
        <w:rPr>
          <w:rFonts w:ascii="Times New Roman" w:eastAsia="SchoolBookSanPin" w:hAnsi="Times New Roman"/>
          <w:position w:val="1"/>
          <w:sz w:val="28"/>
          <w:szCs w:val="28"/>
          <w:lang w:val="ru-RU"/>
        </w:rPr>
        <w:lastRenderedPageBreak/>
        <w:t>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w:t>
      </w:r>
      <w:r w:rsidR="00D67B9C" w:rsidRPr="00CA4934">
        <w:rPr>
          <w:rFonts w:ascii="Times New Roman" w:eastAsia="SchoolBookSanPin" w:hAnsi="Times New Roman"/>
          <w:position w:val="1"/>
          <w:sz w:val="28"/>
          <w:szCs w:val="28"/>
          <w:lang w:val="ru-RU"/>
        </w:rPr>
        <w:lastRenderedPageBreak/>
        <w:t>(распространёнными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w:t>
      </w:r>
      <w:r w:rsidRPr="00CA4934">
        <w:rPr>
          <w:rFonts w:ascii="Times New Roman" w:eastAsia="SchoolBookSanPin" w:hAnsi="Times New Roman"/>
          <w:position w:val="1"/>
          <w:sz w:val="28"/>
          <w:szCs w:val="28"/>
          <w:lang w:val="ru-RU"/>
        </w:rPr>
        <w:lastRenderedPageBreak/>
        <w:t xml:space="preserve">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Типы сложных предложений с разными видами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w:t>
      </w:r>
      <w:r w:rsidRPr="00CA4934">
        <w:rPr>
          <w:rFonts w:ascii="Times New Roman" w:eastAsia="SchoolBookSanPin" w:hAnsi="Times New Roman"/>
          <w:sz w:val="28"/>
          <w:szCs w:val="28"/>
          <w:lang w:val="ru-RU"/>
        </w:rPr>
        <w:lastRenderedPageBreak/>
        <w:t>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w:t>
      </w:r>
      <w:r w:rsidR="008C74C0" w:rsidRPr="00CA4934">
        <w:rPr>
          <w:rFonts w:ascii="Times New Roman" w:eastAsia="SchoolBookSanPin" w:hAnsi="Times New Roman"/>
          <w:sz w:val="28"/>
          <w:szCs w:val="28"/>
          <w:lang w:val="ru-RU"/>
        </w:rPr>
        <w:lastRenderedPageBreak/>
        <w:t xml:space="preserve">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высказывать идеи, нацеленные на решение задачи и поддержание </w:t>
      </w:r>
      <w:r w:rsidRPr="00CA4934">
        <w:rPr>
          <w:rFonts w:ascii="Times New Roman" w:eastAsia="SchoolBookSanPin" w:hAnsi="Times New Roman"/>
          <w:sz w:val="28"/>
          <w:szCs w:val="28"/>
          <w:lang w:val="ru-RU"/>
        </w:rPr>
        <w:lastRenderedPageBreak/>
        <w:t>благожелательности общения;</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w:t>
      </w:r>
      <w:r w:rsidRPr="00CA4934">
        <w:rPr>
          <w:rFonts w:ascii="Times New Roman" w:eastAsia="SchoolBookSanPin" w:hAnsi="Times New Roman"/>
          <w:position w:val="1"/>
          <w:sz w:val="28"/>
          <w:szCs w:val="28"/>
          <w:lang w:val="ru-RU"/>
        </w:rPr>
        <w:lastRenderedPageBreak/>
        <w:t>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w:t>
      </w:r>
      <w:r w:rsidRPr="00CA4934">
        <w:rPr>
          <w:rFonts w:ascii="Times New Roman" w:eastAsia="SchoolBookSanPin" w:hAnsi="Times New Roman"/>
          <w:position w:val="1"/>
          <w:sz w:val="28"/>
          <w:szCs w:val="28"/>
          <w:lang w:val="ru-RU"/>
        </w:rPr>
        <w:lastRenderedPageBreak/>
        <w:t>членов команды;</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не менее 100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w:t>
      </w:r>
      <w:r w:rsidRPr="00CA4934">
        <w:rPr>
          <w:rFonts w:ascii="Times New Roman" w:eastAsia="SchoolBookSanPin" w:hAnsi="Times New Roman"/>
          <w:sz w:val="28"/>
          <w:szCs w:val="28"/>
          <w:lang w:val="ru-RU"/>
        </w:rPr>
        <w:lastRenderedPageBreak/>
        <w:t>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чередование звуков в морфемах (в том числе чередование </w:t>
      </w:r>
      <w:r w:rsidRPr="00CA4934">
        <w:rPr>
          <w:rFonts w:ascii="Times New Roman" w:eastAsia="SchoolBookSanPin" w:hAnsi="Times New Roman"/>
          <w:position w:val="1"/>
          <w:sz w:val="28"/>
          <w:szCs w:val="28"/>
          <w:lang w:val="ru-RU"/>
        </w:rPr>
        <w:lastRenderedPageBreak/>
        <w:t>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грамматические свойства инфинитива (неопределённой </w:t>
      </w:r>
      <w:r w:rsidRPr="00CA4934">
        <w:rPr>
          <w:rFonts w:ascii="Times New Roman" w:eastAsia="SchoolBookSanPin" w:hAnsi="Times New Roman"/>
          <w:position w:val="1"/>
          <w:sz w:val="28"/>
          <w:szCs w:val="28"/>
          <w:lang w:val="ru-RU"/>
        </w:rPr>
        <w:lastRenderedPageBreak/>
        <w:t>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6 предложений на основе жизненных наблюдений, чтения научно-учебной, </w:t>
      </w:r>
      <w:r w:rsidRPr="00CA4934">
        <w:rPr>
          <w:rFonts w:ascii="Times New Roman" w:eastAsia="SchoolBookSanPin" w:hAnsi="Times New Roman"/>
          <w:sz w:val="28"/>
          <w:szCs w:val="28"/>
          <w:lang w:val="ru-RU"/>
        </w:rPr>
        <w:lastRenderedPageBreak/>
        <w:t>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110 слов, составленного с учётом ранее изученных правил правописания (в том числе содержащего изученные в </w:t>
      </w:r>
      <w:r w:rsidRPr="00CA4934">
        <w:rPr>
          <w:rFonts w:ascii="Times New Roman" w:eastAsia="SchoolBookSanPin" w:hAnsi="Times New Roman"/>
          <w:position w:val="1"/>
          <w:sz w:val="28"/>
          <w:szCs w:val="28"/>
          <w:lang w:val="ru-RU"/>
        </w:rPr>
        <w:lastRenderedPageBreak/>
        <w:t>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использовать её в </w:t>
      </w:r>
      <w:r w:rsidR="00D67B9C" w:rsidRPr="00CA4934">
        <w:rPr>
          <w:rFonts w:ascii="Times New Roman" w:eastAsia="SchoolBookSanPin" w:hAnsi="Times New Roman"/>
          <w:sz w:val="28"/>
          <w:szCs w:val="28"/>
          <w:lang w:val="ru-RU"/>
        </w:rPr>
        <w:lastRenderedPageBreak/>
        <w:t>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w:t>
      </w:r>
      <w:r w:rsidRPr="00CA4934">
        <w:rPr>
          <w:rFonts w:ascii="Times New Roman" w:eastAsia="SchoolBookSanPin" w:hAnsi="Times New Roman"/>
          <w:sz w:val="28"/>
          <w:szCs w:val="28"/>
          <w:lang w:val="ru-RU"/>
        </w:rPr>
        <w:lastRenderedPageBreak/>
        <w:t>выполнении языкового анализа различных видов и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тексты публицистического стиля в жанре репортажа, </w:t>
      </w:r>
      <w:r w:rsidRPr="00CA4934">
        <w:rPr>
          <w:rFonts w:ascii="Times New Roman" w:eastAsia="SchoolBookSanPin" w:hAnsi="Times New Roman"/>
          <w:sz w:val="28"/>
          <w:szCs w:val="28"/>
          <w:lang w:val="ru-RU"/>
        </w:rPr>
        <w:lastRenderedPageBreak/>
        <w:t>заметки, интервью; оформлять деловые бумаги (инструкция).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причастия и деепричастия, наречия, служебные слова </w:t>
      </w:r>
      <w:r w:rsidRPr="00CA4934">
        <w:rPr>
          <w:rFonts w:ascii="Times New Roman" w:eastAsia="SchoolBookSanPin" w:hAnsi="Times New Roman"/>
          <w:sz w:val="28"/>
          <w:szCs w:val="28"/>
          <w:lang w:val="ru-RU"/>
        </w:rPr>
        <w:lastRenderedPageBreak/>
        <w:t>(предлоги,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деепричастия совершенного и несовершенного вида.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наречий; слитного и </w:t>
      </w:r>
      <w:r w:rsidRPr="00CA4934">
        <w:rPr>
          <w:rFonts w:ascii="Times New Roman" w:eastAsia="SchoolBookSanPin" w:hAnsi="Times New Roman"/>
          <w:position w:val="1"/>
          <w:sz w:val="28"/>
          <w:szCs w:val="28"/>
          <w:lang w:val="ru-RU"/>
        </w:rPr>
        <w:lastRenderedPageBreak/>
        <w:t>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Участвовать в диалоге на лингвистические темы (в рамках изученного) </w:t>
      </w:r>
      <w:r w:rsidRPr="00CA4934">
        <w:rPr>
          <w:rFonts w:ascii="Times New Roman" w:eastAsia="SchoolBookSanPin" w:hAnsi="Times New Roman"/>
          <w:sz w:val="28"/>
          <w:szCs w:val="28"/>
          <w:lang w:val="ru-RU"/>
        </w:rPr>
        <w:lastRenderedPageBreak/>
        <w:t>и темы на основе жизненных наблюдений (объём не менее 6 реплик).</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A4934">
        <w:rPr>
          <w:rFonts w:ascii="Times New Roman" w:eastAsia="SchoolBookSanPin" w:hAnsi="Times New Roman"/>
          <w:sz w:val="28"/>
          <w:szCs w:val="28"/>
          <w:lang w:val="ru-RU"/>
        </w:rPr>
        <w:lastRenderedPageBreak/>
        <w:t>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w:t>
      </w:r>
      <w:r w:rsidRPr="00CA4934">
        <w:rPr>
          <w:rFonts w:ascii="Times New Roman" w:eastAsia="SchoolBookSanPin" w:hAnsi="Times New Roman"/>
          <w:sz w:val="28"/>
          <w:szCs w:val="28"/>
          <w:lang w:val="ru-RU"/>
        </w:rPr>
        <w:lastRenderedPageBreak/>
        <w:t xml:space="preserve">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сложные предложения, конструкции с чужой речью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из лингвистических словарей и справочной литературы, и использовать её в </w:t>
      </w:r>
      <w:r w:rsidR="00D67B9C" w:rsidRPr="00CA4934">
        <w:rPr>
          <w:rFonts w:ascii="Times New Roman" w:eastAsia="SchoolBookSanPin" w:hAnsi="Times New Roman"/>
          <w:sz w:val="28"/>
          <w:szCs w:val="28"/>
          <w:lang w:val="ru-RU"/>
        </w:rPr>
        <w:lastRenderedPageBreak/>
        <w:t>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 xml:space="preserve">ценивать </w:t>
      </w:r>
      <w:r w:rsidRPr="00CA4934">
        <w:rPr>
          <w:rFonts w:ascii="Times New Roman" w:eastAsia="SchoolBookSanPin" w:hAnsi="Times New Roman"/>
          <w:sz w:val="28"/>
          <w:szCs w:val="28"/>
          <w:lang w:val="ru-RU"/>
        </w:rPr>
        <w:lastRenderedPageBreak/>
        <w:t>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w:t>
      </w:r>
      <w:r w:rsidRPr="00CA4934">
        <w:rPr>
          <w:rFonts w:ascii="Times New Roman" w:eastAsia="SchoolBookSanPin" w:hAnsi="Times New Roman"/>
          <w:sz w:val="28"/>
          <w:szCs w:val="28"/>
          <w:lang w:val="ru-RU"/>
        </w:rPr>
        <w:lastRenderedPageBreak/>
        <w:t>сложносочинённых предложениях.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CA4934">
        <w:rPr>
          <w:rFonts w:ascii="Times New Roman" w:eastAsia="SchoolBookSanPin" w:hAnsi="Times New Roman"/>
          <w:position w:val="1"/>
          <w:sz w:val="28"/>
          <w:szCs w:val="28"/>
          <w:lang w:val="ru-RU"/>
        </w:rPr>
        <w:lastRenderedPageBreak/>
        <w:t>отношений.</w:t>
      </w:r>
    </w:p>
    <w:p w:rsidR="004F0F31"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rPr>
          <w:b w:val="0"/>
          <w:szCs w:val="28"/>
          <w:lang w:val="ru-RU"/>
        </w:rPr>
      </w:pPr>
      <w:r w:rsidRPr="00CA4934">
        <w:rPr>
          <w:rFonts w:eastAsia="SchoolBookSanPin"/>
          <w:b w:val="0"/>
          <w:szCs w:val="28"/>
          <w:lang w:val="ru-RU"/>
        </w:rPr>
        <w:lastRenderedPageBreak/>
        <w:t>20</w:t>
      </w:r>
      <w:r w:rsidR="00C477E4" w:rsidRPr="00CA4934">
        <w:rPr>
          <w:rFonts w:eastAsia="SchoolBookSanPin"/>
          <w:b w:val="0"/>
          <w:szCs w:val="28"/>
          <w:lang w:val="ru-RU"/>
        </w:rPr>
        <w:t>. Федеральная рабочая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w:t>
      </w:r>
      <w:r w:rsidR="00D67B9C" w:rsidRPr="00CA4934">
        <w:rPr>
          <w:rFonts w:ascii="Times New Roman" w:eastAsia="SchoolBookSanPin" w:hAnsi="Times New Roman"/>
          <w:sz w:val="28"/>
          <w:szCs w:val="28"/>
          <w:lang w:val="ru-RU"/>
        </w:rPr>
        <w:lastRenderedPageBreak/>
        <w:t>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w:t>
      </w:r>
      <w:r w:rsidR="00D67B9C" w:rsidRPr="00CA4934">
        <w:rPr>
          <w:rFonts w:ascii="Times New Roman" w:eastAsia="SchoolBookSanPin" w:hAnsi="Times New Roman"/>
          <w:sz w:val="28"/>
          <w:szCs w:val="28"/>
          <w:lang w:val="ru-RU"/>
        </w:rPr>
        <w:lastRenderedPageBreak/>
        <w:t>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что способствует накоплению позитивного опыта освоения литературных произведений, в том числе в процессе участия </w:t>
      </w:r>
      <w:r w:rsidR="00D67B9C" w:rsidRPr="00CA4934">
        <w:rPr>
          <w:rFonts w:ascii="Times New Roman" w:eastAsia="SchoolBookSanPin" w:hAnsi="Times New Roman"/>
          <w:sz w:val="28"/>
          <w:szCs w:val="28"/>
          <w:lang w:val="ru-RU"/>
        </w:rPr>
        <w:lastRenderedPageBreak/>
        <w:t>в различных мероприятиях, посвящённых литературе, чтению, книжной культуре.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учебном </w:t>
      </w:r>
      <w:r w:rsidR="00D67B9C" w:rsidRPr="00CA4934">
        <w:rPr>
          <w:rFonts w:ascii="Times New Roman" w:eastAsia="SchoolBookSanPin" w:hAnsi="Times New Roman"/>
          <w:sz w:val="28"/>
          <w:szCs w:val="28"/>
          <w:lang w:val="ru-RU"/>
        </w:rPr>
        <w:lastRenderedPageBreak/>
        <w:t>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 xml:space="preserve">(одно произведение по выбору). </w:t>
      </w:r>
      <w:r w:rsidR="00D67B9C" w:rsidRPr="00CA4934">
        <w:rPr>
          <w:rFonts w:ascii="Times New Roman" w:eastAsia="SchoolBookSanPin" w:hAnsi="Times New Roman"/>
          <w:sz w:val="28"/>
          <w:szCs w:val="28"/>
          <w:lang w:val="ru-RU"/>
        </w:rPr>
        <w:lastRenderedPageBreak/>
        <w:t>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xml:space="preserve">. Стихотворения (не менее трёх). «Три пальмы», </w:t>
      </w:r>
      <w:r w:rsidRPr="00CA4934">
        <w:rPr>
          <w:rFonts w:ascii="Times New Roman" w:eastAsia="SchoolBookSanPin" w:hAnsi="Times New Roman"/>
          <w:sz w:val="28"/>
          <w:szCs w:val="28"/>
          <w:lang w:val="ru-RU"/>
        </w:rPr>
        <w:lastRenderedPageBreak/>
        <w:t>«Листок», «Утёс» и другие.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lastRenderedPageBreak/>
        <w:t>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sz w:val="28"/>
          <w:szCs w:val="28"/>
          <w:lang w:val="ru-RU"/>
        </w:rPr>
        <w:lastRenderedPageBreak/>
        <w:t>«Узник»,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 xml:space="preserve">Повести и рассказы (одно произведение по выбору). </w:t>
      </w:r>
      <w:r w:rsidRPr="00CA4934">
        <w:rPr>
          <w:rFonts w:ascii="Times New Roman" w:eastAsia="SchoolBookSanPin" w:hAnsi="Times New Roman"/>
          <w:sz w:val="28"/>
          <w:szCs w:val="28"/>
          <w:lang w:val="ru-RU"/>
        </w:rPr>
        <w:lastRenderedPageBreak/>
        <w:t>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w:t>
      </w:r>
      <w:r w:rsidRPr="00CA4934">
        <w:rPr>
          <w:rFonts w:ascii="Times New Roman" w:eastAsia="SchoolBookSanPin" w:hAnsi="Times New Roman"/>
          <w:sz w:val="28"/>
          <w:szCs w:val="28"/>
          <w:lang w:val="ru-RU"/>
        </w:rPr>
        <w:lastRenderedPageBreak/>
        <w:t>«Последний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 xml:space="preserve">(не менее трёх стихотворений на тему «Человек и эпоха» по выбору). Например, стихотворения В.В. </w:t>
      </w:r>
      <w:r w:rsidRPr="00CA4934">
        <w:rPr>
          <w:rFonts w:ascii="Times New Roman" w:eastAsia="SchoolBookSanPin" w:hAnsi="Times New Roman"/>
          <w:sz w:val="28"/>
          <w:szCs w:val="28"/>
          <w:lang w:val="ru-RU"/>
        </w:rPr>
        <w:lastRenderedPageBreak/>
        <w:t>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(«В полдневный жар в долине Дагестана…»), «Я жить хочу, </w:t>
      </w:r>
      <w:r w:rsidR="00D67B9C" w:rsidRPr="00CA4934">
        <w:rPr>
          <w:rFonts w:ascii="Times New Roman" w:eastAsia="SchoolBookSanPin" w:hAnsi="Times New Roman"/>
          <w:position w:val="1"/>
          <w:sz w:val="28"/>
          <w:szCs w:val="28"/>
          <w:lang w:val="ru-RU"/>
        </w:rPr>
        <w:lastRenderedPageBreak/>
        <w:t>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w:t>
      </w:r>
      <w:r w:rsidRPr="00CA4934">
        <w:rPr>
          <w:rFonts w:ascii="Times New Roman" w:eastAsia="SchoolBookSanPin" w:hAnsi="Times New Roman"/>
          <w:sz w:val="28"/>
          <w:szCs w:val="28"/>
          <w:lang w:val="ru-RU"/>
        </w:rPr>
        <w:lastRenderedPageBreak/>
        <w:t>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w:t>
      </w:r>
      <w:r w:rsidRPr="00CA4934">
        <w:rPr>
          <w:rFonts w:ascii="Times New Roman" w:eastAsia="SchoolBookSanPin" w:hAnsi="Times New Roman"/>
          <w:sz w:val="28"/>
          <w:szCs w:val="28"/>
          <w:lang w:val="ru-RU"/>
        </w:rPr>
        <w:lastRenderedPageBreak/>
        <w:t xml:space="preserve">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 xml:space="preserve">умение осознавать эмоциональное </w:t>
      </w:r>
      <w:r w:rsidRPr="00CA4934">
        <w:rPr>
          <w:rFonts w:ascii="Times New Roman" w:eastAsia="SchoolBookSanPin" w:hAnsi="Times New Roman"/>
          <w:position w:val="1"/>
          <w:sz w:val="28"/>
          <w:szCs w:val="28"/>
          <w:lang w:val="ru-RU"/>
        </w:rPr>
        <w:lastRenderedPageBreak/>
        <w:t>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sidRPr="00CA4934">
        <w:rPr>
          <w:rFonts w:ascii="Times New Roman" w:eastAsia="SchoolBookSanPin" w:hAnsi="Times New Roman"/>
          <w:sz w:val="28"/>
          <w:szCs w:val="28"/>
          <w:lang w:val="ru-RU"/>
        </w:rPr>
        <w:lastRenderedPageBreak/>
        <w:t>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w:t>
      </w:r>
      <w:r w:rsidRPr="00CA4934">
        <w:rPr>
          <w:rFonts w:ascii="Times New Roman" w:eastAsia="SchoolBookSanPin" w:hAnsi="Times New Roman"/>
          <w:sz w:val="28"/>
          <w:szCs w:val="28"/>
          <w:lang w:val="ru-RU"/>
        </w:rPr>
        <w:lastRenderedPageBreak/>
        <w:t>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lastRenderedPageBreak/>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w:t>
      </w:r>
      <w:r w:rsidR="00592E55" w:rsidRPr="00CA4934">
        <w:rPr>
          <w:rFonts w:ascii="Times New Roman" w:eastAsia="SchoolBookSanPin" w:hAnsi="Times New Roman"/>
          <w:sz w:val="28"/>
          <w:szCs w:val="28"/>
          <w:lang w:val="ru-RU"/>
        </w:rPr>
        <w:lastRenderedPageBreak/>
        <w:t xml:space="preserve">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w:t>
      </w:r>
      <w:r w:rsidRPr="00CA4934">
        <w:rPr>
          <w:rFonts w:ascii="Times New Roman" w:eastAsia="SchoolBookSanPin" w:hAnsi="Times New Roman"/>
          <w:sz w:val="28"/>
          <w:szCs w:val="28"/>
          <w:lang w:val="ru-RU"/>
        </w:rPr>
        <w:lastRenderedPageBreak/>
        <w:t>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lastRenderedPageBreak/>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lastRenderedPageBreak/>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Е.И. </w:t>
      </w:r>
      <w:r w:rsidR="00D57DD1" w:rsidRPr="00CA4934">
        <w:rPr>
          <w:rFonts w:ascii="Times New Roman" w:eastAsia="SchoolBookSanPin" w:hAnsi="Times New Roman"/>
          <w:sz w:val="28"/>
          <w:szCs w:val="28"/>
          <w:lang w:val="ru-RU"/>
        </w:rPr>
        <w:lastRenderedPageBreak/>
        <w:t>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подбирать аргументы для оценки прочитанного (с учётом литературного </w:t>
      </w:r>
      <w:r w:rsidR="00D67B9C" w:rsidRPr="00CA4934">
        <w:rPr>
          <w:rFonts w:ascii="Times New Roman" w:eastAsia="SchoolBookSanPin" w:hAnsi="Times New Roman"/>
          <w:sz w:val="28"/>
          <w:szCs w:val="28"/>
          <w:lang w:val="ru-RU"/>
        </w:rPr>
        <w:lastRenderedPageBreak/>
        <w:t>развития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w:t>
      </w:r>
      <w:r w:rsidR="00D67B9C" w:rsidRPr="00CA4934">
        <w:rPr>
          <w:rFonts w:ascii="Times New Roman" w:eastAsia="SchoolBookSanPin" w:hAnsi="Times New Roman"/>
          <w:sz w:val="28"/>
          <w:szCs w:val="28"/>
          <w:lang w:val="ru-RU"/>
        </w:rPr>
        <w:lastRenderedPageBreak/>
        <w:t>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 произведению (с учётом литературного развития, </w:t>
      </w:r>
      <w:r w:rsidR="00D67B9C" w:rsidRPr="00CA4934">
        <w:rPr>
          <w:rFonts w:ascii="Times New Roman" w:eastAsia="SchoolBookSanPin" w:hAnsi="Times New Roman"/>
          <w:sz w:val="28"/>
          <w:szCs w:val="28"/>
          <w:lang w:val="ru-RU"/>
        </w:rPr>
        <w:lastRenderedPageBreak/>
        <w:t>индивидуальных особенностей обучающихся);</w:t>
      </w:r>
    </w:p>
    <w:p w:rsidR="00D67B9C" w:rsidRPr="00CA4934" w:rsidRDefault="00B718C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w:t>
      </w:r>
      <w:r w:rsidR="00F9446D" w:rsidRPr="00CA4934">
        <w:rPr>
          <w:rFonts w:ascii="Times New Roman" w:eastAsia="SchoolBookSanPin" w:hAnsi="Times New Roman"/>
          <w:sz w:val="28"/>
          <w:szCs w:val="28"/>
          <w:lang w:val="ru-RU"/>
        </w:rPr>
        <w:lastRenderedPageBreak/>
        <w:t>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w:t>
      </w:r>
      <w:r w:rsidRPr="00CA4934">
        <w:rPr>
          <w:rFonts w:eastAsia="SchoolBookSanPin"/>
          <w:sz w:val="28"/>
          <w:szCs w:val="28"/>
          <w:lang w:val="ru-RU"/>
        </w:rPr>
        <w:lastRenderedPageBreak/>
        <w:t>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не менее 150 слов), писать сочинение-рассуждение по заданной </w:t>
      </w:r>
      <w:r w:rsidR="001F4F72" w:rsidRPr="00CA4934">
        <w:rPr>
          <w:rFonts w:ascii="Times New Roman" w:eastAsia="SchoolBookSanPin" w:hAnsi="Times New Roman"/>
          <w:sz w:val="28"/>
          <w:szCs w:val="28"/>
          <w:lang w:val="ru-RU"/>
        </w:rPr>
        <w:lastRenderedPageBreak/>
        <w:t>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 xml:space="preserve">понимать специфику литературы как вида словесного искусства, </w:t>
      </w:r>
      <w:r w:rsidR="00D67B9C" w:rsidRPr="00CA4934">
        <w:rPr>
          <w:rFonts w:ascii="Times New Roman" w:eastAsia="SchoolBookSanPin" w:hAnsi="Times New Roman"/>
          <w:sz w:val="28"/>
          <w:szCs w:val="28"/>
          <w:lang w:val="ru-RU"/>
        </w:rPr>
        <w:lastRenderedPageBreak/>
        <w:t>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w:t>
      </w:r>
      <w:r w:rsidRPr="00CA4934">
        <w:rPr>
          <w:rFonts w:eastAsia="SchoolBookSanPin"/>
          <w:sz w:val="28"/>
          <w:szCs w:val="28"/>
          <w:lang w:val="ru-RU"/>
        </w:rPr>
        <w:lastRenderedPageBreak/>
        <w:t>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w:t>
      </w:r>
      <w:r w:rsidR="00D67B9C" w:rsidRPr="00CA4934">
        <w:rPr>
          <w:rFonts w:ascii="Times New Roman" w:eastAsia="SchoolBookSanPin" w:hAnsi="Times New Roman"/>
          <w:sz w:val="28"/>
          <w:szCs w:val="28"/>
          <w:lang w:val="ru-RU"/>
        </w:rPr>
        <w:lastRenderedPageBreak/>
        <w:t>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 xml:space="preserve">характеризовать авторский пафос; выявлять и осмысливать формы авторской </w:t>
      </w:r>
      <w:r w:rsidR="00D67B9C" w:rsidRPr="00CA4934">
        <w:rPr>
          <w:rFonts w:eastAsia="SchoolBookSanPin"/>
          <w:sz w:val="28"/>
          <w:szCs w:val="28"/>
          <w:lang w:val="ru-RU"/>
        </w:rPr>
        <w:lastRenderedPageBreak/>
        <w:t>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w:t>
      </w:r>
      <w:r w:rsidR="00D67B9C" w:rsidRPr="00CA4934">
        <w:rPr>
          <w:rFonts w:eastAsia="SchoolBookSanPin"/>
          <w:sz w:val="28"/>
          <w:szCs w:val="28"/>
          <w:lang w:val="ru-RU"/>
        </w:rPr>
        <w:lastRenderedPageBreak/>
        <w:t>(аллитерация,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 xml:space="preserve">публично презентовать </w:t>
      </w:r>
      <w:r w:rsidR="00893ED5" w:rsidRPr="00CA4934">
        <w:rPr>
          <w:rFonts w:ascii="Times New Roman" w:eastAsia="SchoolBookSanPin" w:hAnsi="Times New Roman"/>
          <w:sz w:val="28"/>
          <w:szCs w:val="28"/>
          <w:lang w:val="ru-RU"/>
        </w:rPr>
        <w:lastRenderedPageBreak/>
        <w:t>полученные результаты;</w:t>
      </w:r>
    </w:p>
    <w:p w:rsidR="00A92F61" w:rsidRPr="00625F5D" w:rsidRDefault="00AD17C6" w:rsidP="00625F5D">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60659E" w:rsidRDefault="00625F5D" w:rsidP="00D16389">
      <w:pPr>
        <w:pStyle w:val="1"/>
        <w:pBdr>
          <w:bottom w:val="none" w:sz="0" w:space="0" w:color="auto"/>
        </w:pBdr>
        <w:spacing w:before="0" w:line="350" w:lineRule="auto"/>
        <w:ind w:firstLine="708"/>
        <w:rPr>
          <w:b w:val="0"/>
          <w:szCs w:val="28"/>
          <w:lang w:val="ru-RU"/>
        </w:rPr>
      </w:pPr>
      <w:r>
        <w:rPr>
          <w:b w:val="0"/>
          <w:szCs w:val="28"/>
          <w:lang w:val="ru-RU"/>
        </w:rPr>
        <w:t>21</w:t>
      </w:r>
      <w:r w:rsidR="00CD6052" w:rsidRPr="00CA4934">
        <w:rPr>
          <w:b w:val="0"/>
          <w:szCs w:val="28"/>
          <w:lang w:val="ru-RU"/>
        </w:rPr>
        <w:t>.</w:t>
      </w:r>
      <w:r w:rsidR="00EE74B1" w:rsidRPr="00CA4934">
        <w:rPr>
          <w:b w:val="0"/>
          <w:szCs w:val="28"/>
          <w:lang w:val="ru-RU"/>
        </w:rPr>
        <w:t> </w:t>
      </w:r>
      <w:r w:rsidR="005A14BF" w:rsidRPr="0060659E">
        <w:rPr>
          <w:b w:val="0"/>
          <w:szCs w:val="28"/>
          <w:lang w:val="ru-RU"/>
        </w:rPr>
        <w:t>Р</w:t>
      </w:r>
      <w:r w:rsidR="00EE74B1" w:rsidRPr="0060659E">
        <w:rPr>
          <w:b w:val="0"/>
          <w:szCs w:val="28"/>
          <w:lang w:val="ru-RU"/>
        </w:rPr>
        <w:t>абочая программа по учебному предмету «Иностранный (английский) язык».</w:t>
      </w:r>
    </w:p>
    <w:p w:rsidR="00EE74B1" w:rsidRPr="00CA4934" w:rsidRDefault="00625F5D"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5A14BF">
        <w:rPr>
          <w:rFonts w:ascii="Times New Roman" w:hAnsi="Times New Roman"/>
          <w:sz w:val="28"/>
          <w:szCs w:val="28"/>
          <w:lang w:val="ru-RU"/>
        </w:rPr>
        <w:t>1. 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2. Пояснительная записка.</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4164C1">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4164C1">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00EE74B1" w:rsidRPr="004164C1">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4164C1">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00EE74B1" w:rsidRPr="004164C1">
        <w:rPr>
          <w:rFonts w:ascii="Times New Roman" w:hAnsi="Times New Roman"/>
          <w:sz w:val="28"/>
          <w:szCs w:val="28"/>
          <w:lang w:val="ru-RU"/>
        </w:rPr>
        <w:t>программе воспитания.</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2.2. </w:t>
      </w:r>
      <w:r w:rsidR="00EE74B1" w:rsidRPr="00CA4934">
        <w:rPr>
          <w:rFonts w:ascii="Times New Roman" w:hAnsi="Times New Roman"/>
          <w:sz w:val="28"/>
          <w:szCs w:val="28"/>
          <w:lang w:val="ru-RU"/>
        </w:rPr>
        <w:t>П</w:t>
      </w:r>
      <w:r w:rsidR="00EE74B1" w:rsidRPr="004164C1">
        <w:rPr>
          <w:rFonts w:ascii="Times New Roman" w:hAnsi="Times New Roman"/>
          <w:sz w:val="28"/>
          <w:szCs w:val="28"/>
          <w:lang w:val="ru-RU"/>
        </w:rPr>
        <w:t xml:space="preserve">рограмма </w:t>
      </w:r>
      <w:r w:rsidR="003B65F2" w:rsidRPr="004164C1">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4164C1">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4164C1">
        <w:rPr>
          <w:rFonts w:ascii="Times New Roman" w:hAnsi="Times New Roman"/>
          <w:sz w:val="28"/>
          <w:szCs w:val="28"/>
          <w:lang w:val="ru-RU"/>
        </w:rPr>
        <w:t xml:space="preserve"> языку </w:t>
      </w:r>
      <w:r w:rsidR="00EE74B1" w:rsidRPr="004164C1">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4164C1">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4164C1">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4164C1">
        <w:rPr>
          <w:rFonts w:ascii="Times New Roman" w:hAnsi="Times New Roman"/>
          <w:sz w:val="28"/>
          <w:szCs w:val="28"/>
          <w:lang w:val="ru-RU"/>
        </w:rPr>
        <w:t>предметов, изучаемых</w:t>
      </w:r>
      <w:r w:rsidR="00CA4934" w:rsidRPr="004164C1">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4164C1">
        <w:rPr>
          <w:rFonts w:ascii="Times New Roman" w:hAnsi="Times New Roman"/>
          <w:sz w:val="28"/>
          <w:szCs w:val="28"/>
          <w:lang w:val="ru-RU"/>
        </w:rPr>
        <w:t xml:space="preserve">с учётом возрастных </w:t>
      </w:r>
      <w:r w:rsidR="00EE74B1" w:rsidRPr="004164C1">
        <w:rPr>
          <w:rFonts w:ascii="Times New Roman" w:hAnsi="Times New Roman"/>
          <w:sz w:val="28"/>
          <w:szCs w:val="28"/>
          <w:lang w:val="ru-RU"/>
        </w:rPr>
        <w:lastRenderedPageBreak/>
        <w:t xml:space="preserve">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4164C1">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4164C1">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4164C1">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4164C1">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4164C1">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4164C1">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00EE74B1" w:rsidRPr="004164C1">
        <w:rPr>
          <w:rFonts w:ascii="Times New Roman" w:hAnsi="Times New Roman"/>
          <w:sz w:val="28"/>
          <w:szCs w:val="28"/>
          <w:lang w:val="ru-RU"/>
        </w:rPr>
        <w:t xml:space="preserve"> образования.</w:t>
      </w:r>
    </w:p>
    <w:p w:rsidR="006C5559"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4164C1">
        <w:rPr>
          <w:rFonts w:ascii="Times New Roman" w:hAnsi="Times New Roman"/>
          <w:sz w:val="28"/>
          <w:szCs w:val="28"/>
          <w:lang w:val="ru-RU"/>
        </w:rPr>
        <w:t>языка направлено</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4164C1">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4164C1">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4164C1">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4164C1">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4164C1">
        <w:rPr>
          <w:rFonts w:ascii="Times New Roman" w:hAnsi="Times New Roman"/>
          <w:sz w:val="28"/>
          <w:szCs w:val="28"/>
          <w:lang w:val="ru-RU"/>
        </w:rPr>
        <w:t>озрастание значимости владения иностранными языками приводит</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4164C1">
        <w:rPr>
          <w:rFonts w:ascii="Times New Roman" w:hAnsi="Times New Roman"/>
          <w:sz w:val="28"/>
          <w:szCs w:val="28"/>
          <w:lang w:val="ru-RU"/>
        </w:rPr>
        <w:t>.</w:t>
      </w:r>
    </w:p>
    <w:p w:rsidR="00EE74B1" w:rsidRPr="00CA4934" w:rsidRDefault="00623D9D"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Ц</w:t>
      </w:r>
      <w:r w:rsidR="00EE74B1" w:rsidRPr="004164C1">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4164C1">
        <w:rPr>
          <w:rFonts w:ascii="Times New Roman" w:hAnsi="Times New Roman"/>
          <w:sz w:val="28"/>
          <w:szCs w:val="28"/>
          <w:lang w:val="ru-RU"/>
        </w:rPr>
        <w:t>воплощаются в личностных, метапредметных</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пред</w:t>
      </w:r>
      <w:r w:rsidR="003D3E50" w:rsidRPr="004164C1">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4164C1">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4164C1">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4164C1">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4164C1">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4164C1">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4164C1">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иностранном языках;</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4164C1">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4164C1">
        <w:rPr>
          <w:rFonts w:ascii="Times New Roman" w:hAnsi="Times New Roman"/>
          <w:sz w:val="28"/>
          <w:szCs w:val="28"/>
          <w:lang w:val="ru-RU"/>
        </w:rPr>
        <w:t>уча</w:t>
      </w:r>
      <w:r w:rsidRPr="00CA4934">
        <w:rPr>
          <w:rFonts w:ascii="Times New Roman" w:hAnsi="Times New Roman"/>
          <w:sz w:val="28"/>
          <w:szCs w:val="28"/>
          <w:lang w:val="ru-RU"/>
        </w:rPr>
        <w:t>ю</w:t>
      </w:r>
      <w:r w:rsidRPr="004164C1">
        <w:rPr>
          <w:rFonts w:ascii="Times New Roman" w:hAnsi="Times New Roman"/>
          <w:sz w:val="28"/>
          <w:szCs w:val="28"/>
          <w:lang w:val="ru-RU"/>
        </w:rPr>
        <w:t>щихся</w:t>
      </w:r>
      <w:r w:rsidR="00CA4934" w:rsidRPr="004164C1">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4164C1">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компенсаторная компетенция – развитие умений выходить из положения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4164C1">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4164C1">
        <w:rPr>
          <w:rFonts w:ascii="Times New Roman" w:hAnsi="Times New Roman"/>
          <w:sz w:val="28"/>
          <w:szCs w:val="28"/>
          <w:lang w:val="ru-RU"/>
        </w:rPr>
        <w:t xml:space="preserve"> личностного самосовершенствования.</w:t>
      </w:r>
    </w:p>
    <w:p w:rsidR="002316A5" w:rsidRPr="004164C1" w:rsidRDefault="005A14BF" w:rsidP="002316A5">
      <w:pPr>
        <w:widowControl/>
        <w:spacing w:after="0" w:line="36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4164C1">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ому</w:t>
      </w:r>
      <w:r w:rsidR="002316A5" w:rsidRPr="004164C1">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(английскому) </w:t>
      </w:r>
      <w:r w:rsidR="002316A5" w:rsidRPr="004164C1">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4164C1">
        <w:rPr>
          <w:rFonts w:ascii="Times New Roman" w:hAnsi="Times New Roman"/>
          <w:sz w:val="28"/>
          <w:szCs w:val="28"/>
          <w:lang w:val="ru-RU"/>
        </w:rPr>
        <w:t>признаются компетентностный, системно-деятельностный, межкультурный</w:t>
      </w:r>
      <w:r w:rsidR="00CA4934" w:rsidRPr="004164C1">
        <w:rPr>
          <w:rFonts w:ascii="Times New Roman" w:hAnsi="Times New Roman"/>
          <w:sz w:val="28"/>
          <w:szCs w:val="28"/>
          <w:lang w:val="ru-RU"/>
        </w:rPr>
        <w:t xml:space="preserve"> </w:t>
      </w:r>
      <w:r w:rsidR="002316A5" w:rsidRPr="004164C1">
        <w:rPr>
          <w:rFonts w:ascii="Times New Roman" w:hAnsi="Times New Roman"/>
          <w:sz w:val="28"/>
          <w:szCs w:val="28"/>
          <w:lang w:val="ru-RU"/>
        </w:rPr>
        <w:t>и коммуникативно-когнитивный</w:t>
      </w:r>
      <w:r w:rsidR="002316A5" w:rsidRPr="00CA4934">
        <w:rPr>
          <w:rFonts w:ascii="Times New Roman" w:hAnsi="Times New Roman"/>
          <w:sz w:val="28"/>
          <w:szCs w:val="28"/>
          <w:lang w:val="ru-RU"/>
        </w:rPr>
        <w:t>,</w:t>
      </w:r>
      <w:r w:rsidR="002316A5" w:rsidRPr="004164C1">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что </w:t>
      </w:r>
      <w:r w:rsidR="002316A5" w:rsidRPr="004164C1">
        <w:rPr>
          <w:rFonts w:ascii="Times New Roman" w:hAnsi="Times New Roman"/>
          <w:sz w:val="28"/>
          <w:szCs w:val="28"/>
          <w:lang w:val="ru-RU"/>
        </w:rPr>
        <w:t xml:space="preserve">предполагает возможность реализовать поставленные цели, добиться </w:t>
      </w:r>
      <w:r w:rsidR="002316A5" w:rsidRPr="004164C1">
        <w:rPr>
          <w:rFonts w:ascii="Times New Roman" w:hAnsi="Times New Roman"/>
          <w:sz w:val="28"/>
          <w:szCs w:val="28"/>
          <w:lang w:val="ru-RU"/>
        </w:rPr>
        <w:lastRenderedPageBreak/>
        <w:t xml:space="preserve">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4164C1">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4164C1">
        <w:rPr>
          <w:rFonts w:ascii="Times New Roman" w:hAnsi="Times New Roman"/>
          <w:sz w:val="28"/>
          <w:szCs w:val="28"/>
          <w:lang w:val="ru-RU"/>
        </w:rPr>
        <w:t>) и использования современных средств обучения.</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4164C1">
        <w:rPr>
          <w:rFonts w:ascii="Times New Roman" w:hAnsi="Times New Roman"/>
          <w:sz w:val="28"/>
          <w:szCs w:val="28"/>
          <w:lang w:val="ru-RU"/>
        </w:rPr>
        <w:t>Интернет</w:t>
      </w:r>
      <w:r w:rsidR="00EE74B1" w:rsidRPr="004164C1">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4164C1">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4164C1">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4164C1">
        <w:rPr>
          <w:rFonts w:ascii="Times New Roman" w:hAnsi="Times New Roman"/>
          <w:sz w:val="28"/>
          <w:szCs w:val="28"/>
          <w:lang w:val="ru-RU"/>
        </w:rPr>
        <w:t xml:space="preserve"> и для дальнейшего самообразования.</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 Содержание обучения в 5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Моя семья. Мои друзья. Семейные праздники: день рождения, Новый год.</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здоровое питание.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Школа, школьная жизнь, школьная форма, изучаемые предметы. Переписка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Каникулы в различное время года. Виды отдыха.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дикие и домашние животные. Погода.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Родной город (село).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 Говорение.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5 реплик со стороны каждого собеседника.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краткое изложение результатов выполненной проектной работы.</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5–6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умений восприятия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4164C1">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1 минуты.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4164C1">
        <w:rPr>
          <w:rFonts w:ascii="Times New Roman" w:hAnsi="Times New Roman"/>
          <w:sz w:val="28"/>
          <w:szCs w:val="28"/>
          <w:lang w:val="ru-RU"/>
        </w:rPr>
        <w:t xml:space="preserve"> </w:t>
      </w:r>
      <w:r w:rsidRPr="004164C1">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и понимание представленной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180–200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 на базе умений, сформированных</w:t>
      </w:r>
      <w:r w:rsidR="00CA4934" w:rsidRPr="004164C1">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4164C1">
        <w:rPr>
          <w:rFonts w:ascii="Times New Roman" w:hAnsi="Times New Roman"/>
          <w:sz w:val="28"/>
          <w:szCs w:val="28"/>
          <w:lang w:val="ru-RU"/>
        </w:rPr>
        <w:t>нём рождения);</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 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3.2.1. Фонетическая сторона речи.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беседа (диалог), рассказ, отрывок из статьи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научно-популярного характера,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90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3.2.3. Лексическая сторона речи.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существительных при помощи суффиксов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er</w:t>
      </w:r>
      <w:r w:rsidRPr="004164C1">
        <w:rPr>
          <w:rFonts w:ascii="Times New Roman" w:hAnsi="Times New Roman"/>
          <w:sz w:val="28"/>
          <w:szCs w:val="28"/>
          <w:lang w:val="ru-RU"/>
        </w:rPr>
        <w:t>/-</w:t>
      </w:r>
      <w:r w:rsidRPr="00CA4934">
        <w:rPr>
          <w:rFonts w:ascii="Times New Roman" w:hAnsi="Times New Roman"/>
          <w:sz w:val="28"/>
          <w:szCs w:val="28"/>
        </w:rPr>
        <w:t>or</w:t>
      </w:r>
      <w:r w:rsidRPr="004164C1">
        <w:rPr>
          <w:rFonts w:ascii="Times New Roman" w:hAnsi="Times New Roman"/>
          <w:sz w:val="28"/>
          <w:szCs w:val="28"/>
          <w:lang w:val="ru-RU"/>
        </w:rPr>
        <w:t xml:space="preserve"> (</w:t>
      </w:r>
      <w:r w:rsidRPr="00CA4934">
        <w:rPr>
          <w:rFonts w:ascii="Times New Roman" w:hAnsi="Times New Roman"/>
          <w:sz w:val="28"/>
          <w:szCs w:val="28"/>
        </w:rPr>
        <w:t>teacher</w:t>
      </w:r>
      <w:r w:rsidRPr="004164C1">
        <w:rPr>
          <w:rFonts w:ascii="Times New Roman" w:hAnsi="Times New Roman"/>
          <w:sz w:val="28"/>
          <w:szCs w:val="28"/>
          <w:lang w:val="ru-RU"/>
        </w:rPr>
        <w:t>/</w:t>
      </w:r>
      <w:r w:rsidRPr="00CA4934">
        <w:rPr>
          <w:rFonts w:ascii="Times New Roman" w:hAnsi="Times New Roman"/>
          <w:sz w:val="28"/>
          <w:szCs w:val="28"/>
        </w:rPr>
        <w:t>visitor</w:t>
      </w:r>
      <w:r w:rsidRPr="004164C1">
        <w:rPr>
          <w:rFonts w:ascii="Times New Roman" w:hAnsi="Times New Roman"/>
          <w:sz w:val="28"/>
          <w:szCs w:val="28"/>
          <w:lang w:val="ru-RU"/>
        </w:rPr>
        <w:t>), -</w:t>
      </w:r>
      <w:r w:rsidRPr="00CA4934">
        <w:rPr>
          <w:rFonts w:ascii="Times New Roman" w:hAnsi="Times New Roman"/>
          <w:sz w:val="28"/>
          <w:szCs w:val="28"/>
        </w:rPr>
        <w:t>ist</w:t>
      </w:r>
      <w:r w:rsidRPr="004164C1">
        <w:rPr>
          <w:rFonts w:ascii="Times New Roman" w:hAnsi="Times New Roman"/>
          <w:sz w:val="28"/>
          <w:szCs w:val="28"/>
          <w:lang w:val="ru-RU"/>
        </w:rPr>
        <w:t xml:space="preserve"> (</w:t>
      </w:r>
      <w:r w:rsidRPr="00CA4934">
        <w:rPr>
          <w:rFonts w:ascii="Times New Roman" w:hAnsi="Times New Roman"/>
          <w:sz w:val="28"/>
          <w:szCs w:val="28"/>
        </w:rPr>
        <w:t>scientist</w:t>
      </w:r>
      <w:r w:rsidRPr="004164C1">
        <w:rPr>
          <w:rFonts w:ascii="Times New Roman" w:hAnsi="Times New Roman"/>
          <w:sz w:val="28"/>
          <w:szCs w:val="28"/>
          <w:lang w:val="ru-RU"/>
        </w:rPr>
        <w:t xml:space="preserve">, </w:t>
      </w:r>
      <w:r w:rsidRPr="00CA4934">
        <w:rPr>
          <w:rFonts w:ascii="Times New Roman" w:hAnsi="Times New Roman"/>
          <w:sz w:val="28"/>
          <w:szCs w:val="28"/>
        </w:rPr>
        <w:t>tourist</w:t>
      </w:r>
      <w:r w:rsidRPr="004164C1">
        <w:rPr>
          <w:rFonts w:ascii="Times New Roman" w:hAnsi="Times New Roman"/>
          <w:sz w:val="28"/>
          <w:szCs w:val="28"/>
          <w:lang w:val="ru-RU"/>
        </w:rPr>
        <w:t>), -</w:t>
      </w:r>
      <w:r w:rsidRPr="00CA4934">
        <w:rPr>
          <w:rFonts w:ascii="Times New Roman" w:hAnsi="Times New Roman"/>
          <w:sz w:val="28"/>
          <w:szCs w:val="28"/>
        </w:rPr>
        <w:t>sion</w:t>
      </w:r>
      <w:r w:rsidRPr="004164C1">
        <w:rPr>
          <w:rFonts w:ascii="Times New Roman" w:hAnsi="Times New Roman"/>
          <w:sz w:val="28"/>
          <w:szCs w:val="28"/>
          <w:lang w:val="ru-RU"/>
        </w:rPr>
        <w:t>/-</w:t>
      </w:r>
      <w:r w:rsidRPr="00CA4934">
        <w:rPr>
          <w:rFonts w:ascii="Times New Roman" w:hAnsi="Times New Roman"/>
          <w:sz w:val="28"/>
          <w:szCs w:val="28"/>
        </w:rPr>
        <w:t>tion</w:t>
      </w:r>
      <w:r w:rsidRPr="004164C1">
        <w:rPr>
          <w:rFonts w:ascii="Times New Roman" w:hAnsi="Times New Roman"/>
          <w:sz w:val="28"/>
          <w:szCs w:val="28"/>
          <w:lang w:val="ru-RU"/>
        </w:rPr>
        <w:t xml:space="preserve"> (</w:t>
      </w:r>
      <w:r w:rsidRPr="00CA4934">
        <w:rPr>
          <w:rFonts w:ascii="Times New Roman" w:hAnsi="Times New Roman"/>
          <w:sz w:val="28"/>
          <w:szCs w:val="28"/>
        </w:rPr>
        <w:t>discussion</w:t>
      </w:r>
      <w:r w:rsidRPr="004164C1">
        <w:rPr>
          <w:rFonts w:ascii="Times New Roman" w:hAnsi="Times New Roman"/>
          <w:sz w:val="28"/>
          <w:szCs w:val="28"/>
          <w:lang w:val="ru-RU"/>
        </w:rPr>
        <w:t>/</w:t>
      </w:r>
      <w:r w:rsidRPr="00CA4934">
        <w:rPr>
          <w:rFonts w:ascii="Times New Roman" w:hAnsi="Times New Roman"/>
          <w:sz w:val="28"/>
          <w:szCs w:val="28"/>
        </w:rPr>
        <w:t>invitation</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4164C1">
        <w:rPr>
          <w:rFonts w:ascii="Times New Roman" w:hAnsi="Times New Roman"/>
          <w:sz w:val="28"/>
          <w:szCs w:val="28"/>
          <w:lang w:val="ru-RU"/>
        </w:rPr>
        <w:t xml:space="preserve"> (</w:t>
      </w:r>
      <w:r w:rsidRPr="00CA4934">
        <w:rPr>
          <w:rFonts w:ascii="Times New Roman" w:hAnsi="Times New Roman"/>
          <w:sz w:val="28"/>
          <w:szCs w:val="28"/>
        </w:rPr>
        <w:t>wonderful</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ian</w:t>
      </w:r>
      <w:r w:rsidRPr="004164C1">
        <w:rPr>
          <w:rFonts w:ascii="Times New Roman" w:hAnsi="Times New Roman"/>
          <w:sz w:val="28"/>
          <w:szCs w:val="28"/>
          <w:lang w:val="ru-RU"/>
        </w:rPr>
        <w:t>/-</w:t>
      </w:r>
      <w:r w:rsidRPr="00CA4934">
        <w:rPr>
          <w:rFonts w:ascii="Times New Roman" w:hAnsi="Times New Roman"/>
          <w:sz w:val="28"/>
          <w:szCs w:val="28"/>
        </w:rPr>
        <w:t>an</w:t>
      </w:r>
      <w:r w:rsidRPr="004164C1">
        <w:rPr>
          <w:rFonts w:ascii="Times New Roman" w:hAnsi="Times New Roman"/>
          <w:sz w:val="28"/>
          <w:szCs w:val="28"/>
          <w:lang w:val="ru-RU"/>
        </w:rPr>
        <w:t xml:space="preserve"> (</w:t>
      </w:r>
      <w:r w:rsidRPr="00CA4934">
        <w:rPr>
          <w:rFonts w:ascii="Times New Roman" w:hAnsi="Times New Roman"/>
          <w:sz w:val="28"/>
          <w:szCs w:val="28"/>
        </w:rPr>
        <w:t>Russian</w:t>
      </w:r>
      <w:r w:rsidRPr="004164C1">
        <w:rPr>
          <w:rFonts w:ascii="Times New Roman" w:hAnsi="Times New Roman"/>
          <w:sz w:val="28"/>
          <w:szCs w:val="28"/>
          <w:lang w:val="ru-RU"/>
        </w:rPr>
        <w:t>/</w:t>
      </w:r>
      <w:r w:rsidRPr="00CA4934">
        <w:rPr>
          <w:rFonts w:ascii="Times New Roman" w:hAnsi="Times New Roman"/>
          <w:sz w:val="28"/>
          <w:szCs w:val="28"/>
        </w:rPr>
        <w:t>American</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4164C1">
        <w:rPr>
          <w:rFonts w:ascii="Times New Roman" w:hAnsi="Times New Roman"/>
          <w:sz w:val="28"/>
          <w:szCs w:val="28"/>
          <w:lang w:val="ru-RU"/>
        </w:rPr>
        <w:t xml:space="preserve"> (</w:t>
      </w:r>
      <w:r w:rsidRPr="00CA4934">
        <w:rPr>
          <w:rFonts w:ascii="Times New Roman" w:hAnsi="Times New Roman"/>
          <w:sz w:val="28"/>
          <w:szCs w:val="28"/>
        </w:rPr>
        <w:t>recently</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имён существительных и наречий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unhappy</w:t>
      </w:r>
      <w:r w:rsidRPr="004164C1">
        <w:rPr>
          <w:rFonts w:ascii="Times New Roman" w:hAnsi="Times New Roman"/>
          <w:sz w:val="28"/>
          <w:szCs w:val="28"/>
          <w:lang w:val="ru-RU"/>
        </w:rPr>
        <w:t xml:space="preserve">, </w:t>
      </w:r>
      <w:r w:rsidRPr="00CA4934">
        <w:rPr>
          <w:rFonts w:ascii="Times New Roman" w:hAnsi="Times New Roman"/>
          <w:sz w:val="28"/>
          <w:szCs w:val="28"/>
        </w:rPr>
        <w:t>unreality</w:t>
      </w:r>
      <w:r w:rsidRPr="004164C1">
        <w:rPr>
          <w:rFonts w:ascii="Times New Roman" w:hAnsi="Times New Roman"/>
          <w:sz w:val="28"/>
          <w:szCs w:val="28"/>
          <w:lang w:val="ru-RU"/>
        </w:rPr>
        <w:t xml:space="preserve">, </w:t>
      </w:r>
      <w:r w:rsidRPr="00CA4934">
        <w:rPr>
          <w:rFonts w:ascii="Times New Roman" w:hAnsi="Times New Roman"/>
          <w:sz w:val="28"/>
          <w:szCs w:val="28"/>
        </w:rPr>
        <w:t>unusually</w:t>
      </w:r>
      <w:r w:rsidRPr="004164C1">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3.2.4. </w:t>
      </w:r>
      <w:r w:rsidR="00EE74B1" w:rsidRPr="004164C1">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Вопросительные предложения (альтернативный и разделительный вопросы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в повествовательных (утвердительных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отрицательных) 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Имена существительные во множественном числе, в том числе имена существительные, имеющие форму только множественного числа.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с причастиями настоящего 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общения, в том числе «В семье», «В школе», «На улице»).</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4164C1">
        <w:rPr>
          <w:rFonts w:ascii="Times New Roman" w:hAnsi="Times New Roman"/>
          <w:sz w:val="28"/>
          <w:szCs w:val="28"/>
          <w:lang w:val="ru-RU"/>
        </w:rPr>
        <w:t>стран</w:t>
      </w:r>
      <w:r w:rsidRPr="00CA4934">
        <w:rPr>
          <w:rFonts w:ascii="Times New Roman" w:hAnsi="Times New Roman"/>
          <w:sz w:val="28"/>
          <w:szCs w:val="28"/>
          <w:lang w:val="ru-RU"/>
        </w:rPr>
        <w:t>)</w:t>
      </w:r>
      <w:r w:rsidRPr="004164C1">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4164C1">
        <w:rPr>
          <w:rFonts w:ascii="Times New Roman" w:hAnsi="Times New Roman"/>
          <w:sz w:val="28"/>
          <w:szCs w:val="28"/>
          <w:lang w:val="ru-RU"/>
        </w:rPr>
        <w:t>, выдающи</w:t>
      </w:r>
      <w:r w:rsidRPr="00CA4934">
        <w:rPr>
          <w:rFonts w:ascii="Times New Roman" w:hAnsi="Times New Roman"/>
          <w:sz w:val="28"/>
          <w:szCs w:val="28"/>
          <w:lang w:val="ru-RU"/>
        </w:rPr>
        <w:t>ми</w:t>
      </w:r>
      <w:r w:rsidRPr="004164C1">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4164C1">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 формуляре);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3.4. 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 догадки.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 Содержание обучения в 6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 Семейные праздники.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Каникулы в различное время года. Виды отдыха.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Путешествия по России 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дикие и домашние животные. Климат, погода.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Жизнь в городе и сельской местности. Описание родного города (села</w:t>
      </w:r>
      <w:r w:rsidRPr="00CA4934">
        <w:rPr>
          <w:rFonts w:ascii="Times New Roman" w:hAnsi="Times New Roman"/>
          <w:sz w:val="28"/>
          <w:szCs w:val="28"/>
          <w:lang w:val="ru-RU"/>
        </w:rPr>
        <w:t>)</w:t>
      </w:r>
      <w:r w:rsidRPr="004164C1">
        <w:rPr>
          <w:rFonts w:ascii="Times New Roman" w:hAnsi="Times New Roman"/>
          <w:sz w:val="28"/>
          <w:szCs w:val="28"/>
          <w:lang w:val="ru-RU"/>
        </w:rPr>
        <w:t>.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 Говорение.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4164C1">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Объём диалога – до 5 реплик со стороны каждого собеседника. </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4.1.1.2. </w:t>
      </w:r>
      <w:r w:rsidR="00EE74B1" w:rsidRPr="004164C1">
        <w:rPr>
          <w:rFonts w:ascii="Times New Roman" w:hAnsi="Times New Roman"/>
          <w:sz w:val="28"/>
          <w:szCs w:val="28"/>
          <w:lang w:val="ru-RU"/>
        </w:rPr>
        <w:t>Развитие коммуникативных умений монологической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краткое изложение результатов выполненной проектной работы.</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4164C1">
        <w:rPr>
          <w:rFonts w:ascii="Times New Roman" w:hAnsi="Times New Roman"/>
          <w:sz w:val="28"/>
          <w:szCs w:val="28"/>
          <w:lang w:val="ru-RU"/>
        </w:rPr>
        <w:t>, вопрос</w:t>
      </w:r>
      <w:r w:rsidRPr="00CA4934">
        <w:rPr>
          <w:rFonts w:ascii="Times New Roman" w:hAnsi="Times New Roman"/>
          <w:sz w:val="28"/>
          <w:szCs w:val="28"/>
          <w:lang w:val="ru-RU"/>
        </w:rPr>
        <w:t>ов</w:t>
      </w:r>
      <w:r w:rsidRPr="004164C1">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7–8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1,5 минуты.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и понимание представленной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беседа; отрывок из художественного произведения,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250–300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англоговорящих странах;</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4164C1">
        <w:rPr>
          <w:rFonts w:ascii="Times New Roman" w:hAnsi="Times New Roman"/>
          <w:sz w:val="28"/>
          <w:szCs w:val="28"/>
          <w:lang w:val="ru-RU"/>
        </w:rPr>
        <w:t>, план</w:t>
      </w:r>
      <w:r w:rsidR="00EA2A60" w:rsidRPr="00CA4934">
        <w:rPr>
          <w:rFonts w:ascii="Times New Roman" w:hAnsi="Times New Roman"/>
          <w:sz w:val="28"/>
          <w:szCs w:val="28"/>
          <w:lang w:val="ru-RU"/>
        </w:rPr>
        <w:t>а</w:t>
      </w:r>
      <w:r w:rsidRPr="004164C1">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4164C1">
        <w:rPr>
          <w:rFonts w:ascii="Times New Roman" w:hAnsi="Times New Roman"/>
          <w:sz w:val="28"/>
          <w:szCs w:val="28"/>
          <w:lang w:val="ru-RU"/>
        </w:rPr>
        <w:t>. Объём письменного высказывания – до 70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4.2.1. Фонетическая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Различение на </w:t>
      </w:r>
      <w:r w:rsidR="00386FBB" w:rsidRPr="004164C1">
        <w:rPr>
          <w:rFonts w:ascii="Times New Roman" w:hAnsi="Times New Roman"/>
          <w:sz w:val="28"/>
          <w:szCs w:val="28"/>
          <w:lang w:val="ru-RU"/>
        </w:rPr>
        <w:t xml:space="preserve">слух, без </w:t>
      </w:r>
      <w:r w:rsidRPr="004164C1">
        <w:rPr>
          <w:rFonts w:ascii="Times New Roman" w:hAnsi="Times New Roman"/>
          <w:sz w:val="28"/>
          <w:szCs w:val="28"/>
          <w:lang w:val="ru-RU"/>
        </w:rPr>
        <w:t>фонематических ошибок, ведущих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сбою в коммуникации, произнесение слов с соблюдением правильного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ударения 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сообщение информационного характера,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статьи научно-популярного характера, рассказ, диалог (беседа).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95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апострофа.</w:t>
      </w:r>
    </w:p>
    <w:p w:rsidR="002C4E86"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4164C1">
        <w:rPr>
          <w:rFonts w:ascii="Times New Roman" w:hAnsi="Times New Roman"/>
          <w:sz w:val="28"/>
          <w:szCs w:val="28"/>
          <w:lang w:val="ru-RU"/>
        </w:rPr>
        <w:t>го сообщения личного характера.</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4.2.3. Лексическая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ing</w:t>
      </w:r>
      <w:r w:rsidRPr="004164C1">
        <w:rPr>
          <w:rFonts w:ascii="Times New Roman" w:hAnsi="Times New Roman"/>
          <w:sz w:val="28"/>
          <w:szCs w:val="28"/>
          <w:lang w:val="ru-RU"/>
        </w:rPr>
        <w:t xml:space="preserve"> (</w:t>
      </w:r>
      <w:r w:rsidRPr="00CA4934">
        <w:rPr>
          <w:rFonts w:ascii="Times New Roman" w:hAnsi="Times New Roman"/>
          <w:sz w:val="28"/>
          <w:szCs w:val="28"/>
        </w:rPr>
        <w:t>reading</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Синонимы. Антонимы. Интернациональные слова.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4.2.4. Грамматическая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определительными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4164C1">
        <w:rPr>
          <w:rFonts w:ascii="Times New Roman" w:hAnsi="Times New Roman"/>
          <w:sz w:val="28"/>
          <w:szCs w:val="28"/>
          <w:lang w:val="ru-RU"/>
        </w:rPr>
        <w:t xml:space="preserve">, </w:t>
      </w:r>
      <w:r w:rsidRPr="00CA4934">
        <w:rPr>
          <w:rFonts w:ascii="Times New Roman" w:hAnsi="Times New Roman"/>
          <w:sz w:val="28"/>
          <w:szCs w:val="28"/>
        </w:rPr>
        <w:t>which</w:t>
      </w:r>
      <w:r w:rsidRPr="004164C1">
        <w:rPr>
          <w:rFonts w:ascii="Times New Roman" w:hAnsi="Times New Roman"/>
          <w:sz w:val="28"/>
          <w:szCs w:val="28"/>
          <w:lang w:val="ru-RU"/>
        </w:rPr>
        <w:t xml:space="preserve">, </w:t>
      </w:r>
      <w:r w:rsidRPr="00CA4934">
        <w:rPr>
          <w:rFonts w:ascii="Times New Roman" w:hAnsi="Times New Roman"/>
          <w:sz w:val="28"/>
          <w:szCs w:val="28"/>
        </w:rPr>
        <w:t>that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времени с союзами</w:t>
      </w:r>
      <w:r w:rsidR="00CA4934" w:rsidRPr="004164C1">
        <w:rPr>
          <w:rFonts w:ascii="Times New Roman" w:hAnsi="Times New Roman"/>
          <w:sz w:val="28"/>
          <w:szCs w:val="28"/>
          <w:lang w:val="ru-RU"/>
        </w:rPr>
        <w:t xml:space="preserve"> </w:t>
      </w:r>
      <w:r w:rsidRPr="00CA4934">
        <w:rPr>
          <w:rFonts w:ascii="Times New Roman" w:hAnsi="Times New Roman"/>
          <w:sz w:val="28"/>
          <w:szCs w:val="28"/>
        </w:rPr>
        <w:t>for</w:t>
      </w:r>
      <w:r w:rsidRPr="004164C1">
        <w:rPr>
          <w:rFonts w:ascii="Times New Roman" w:hAnsi="Times New Roman"/>
          <w:sz w:val="28"/>
          <w:szCs w:val="28"/>
          <w:lang w:val="ru-RU"/>
        </w:rPr>
        <w:t xml:space="preserve">, </w:t>
      </w:r>
      <w:r w:rsidRPr="00CA4934">
        <w:rPr>
          <w:rFonts w:ascii="Times New Roman" w:hAnsi="Times New Roman"/>
          <w:sz w:val="28"/>
          <w:szCs w:val="28"/>
        </w:rPr>
        <w:t>since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 xml:space="preserve">, </w:t>
      </w:r>
      <w:r w:rsidRPr="00CA4934">
        <w:rPr>
          <w:rFonts w:ascii="Times New Roman" w:hAnsi="Times New Roman"/>
          <w:sz w:val="28"/>
          <w:szCs w:val="28"/>
        </w:rPr>
        <w:t>not</w:t>
      </w:r>
      <w:r w:rsidRPr="004164C1">
        <w:rPr>
          <w:rFonts w:ascii="Times New Roman" w:hAnsi="Times New Roman"/>
          <w:sz w:val="28"/>
          <w:szCs w:val="28"/>
          <w:lang w:val="ru-RU"/>
        </w:rPr>
        <w:t xml:space="preserve"> </w:t>
      </w:r>
      <w:r w:rsidRPr="00CA4934">
        <w:rPr>
          <w:rFonts w:ascii="Times New Roman" w:hAnsi="Times New Roman"/>
          <w:sz w:val="28"/>
          <w:szCs w:val="28"/>
        </w:rPr>
        <w:t>so</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lastRenderedPageBreak/>
        <w:t>Модальные глаголы и их эквиваленты (can/be able to, must/have to, may, should, need).</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4164C1">
        <w:rPr>
          <w:rFonts w:ascii="Times New Roman" w:hAnsi="Times New Roman"/>
          <w:sz w:val="28"/>
          <w:szCs w:val="28"/>
          <w:lang w:val="ru-RU"/>
        </w:rPr>
        <w:t xml:space="preserve">, </w:t>
      </w:r>
      <w:r w:rsidRPr="00CA4934">
        <w:rPr>
          <w:rFonts w:ascii="Times New Roman" w:hAnsi="Times New Roman"/>
          <w:sz w:val="28"/>
          <w:szCs w:val="28"/>
        </w:rPr>
        <w:t>any</w:t>
      </w:r>
      <w:r w:rsidRPr="004164C1">
        <w:rPr>
          <w:rFonts w:ascii="Times New Roman" w:hAnsi="Times New Roman"/>
          <w:sz w:val="28"/>
          <w:szCs w:val="28"/>
          <w:lang w:val="ru-RU"/>
        </w:rPr>
        <w:t>) и их производные (</w:t>
      </w:r>
      <w:r w:rsidRPr="00CA4934">
        <w:rPr>
          <w:rFonts w:ascii="Times New Roman" w:hAnsi="Times New Roman"/>
          <w:sz w:val="28"/>
          <w:szCs w:val="28"/>
        </w:rPr>
        <w:t>somebody</w:t>
      </w:r>
      <w:r w:rsidRPr="004164C1">
        <w:rPr>
          <w:rFonts w:ascii="Times New Roman" w:hAnsi="Times New Roman"/>
          <w:sz w:val="28"/>
          <w:szCs w:val="28"/>
          <w:lang w:val="ru-RU"/>
        </w:rPr>
        <w:t xml:space="preserve">, </w:t>
      </w:r>
      <w:r w:rsidRPr="00CA4934">
        <w:rPr>
          <w:rFonts w:ascii="Times New Roman" w:hAnsi="Times New Roman"/>
          <w:sz w:val="28"/>
          <w:szCs w:val="28"/>
        </w:rPr>
        <w:t>anybody</w:t>
      </w:r>
      <w:r w:rsidRPr="004164C1">
        <w:rPr>
          <w:rFonts w:ascii="Times New Roman" w:hAnsi="Times New Roman"/>
          <w:sz w:val="28"/>
          <w:szCs w:val="28"/>
          <w:lang w:val="ru-RU"/>
        </w:rPr>
        <w:t xml:space="preserve">; </w:t>
      </w:r>
      <w:r w:rsidRPr="00CA4934">
        <w:rPr>
          <w:rFonts w:ascii="Times New Roman" w:hAnsi="Times New Roman"/>
          <w:sz w:val="28"/>
          <w:szCs w:val="28"/>
        </w:rPr>
        <w:t>something</w:t>
      </w:r>
      <w:r w:rsidRPr="004164C1">
        <w:rPr>
          <w:rFonts w:ascii="Times New Roman" w:hAnsi="Times New Roman"/>
          <w:sz w:val="28"/>
          <w:szCs w:val="28"/>
          <w:lang w:val="ru-RU"/>
        </w:rPr>
        <w:t xml:space="preserve">, </w:t>
      </w:r>
      <w:r w:rsidRPr="00CA4934">
        <w:rPr>
          <w:rFonts w:ascii="Times New Roman" w:hAnsi="Times New Roman"/>
          <w:sz w:val="28"/>
          <w:szCs w:val="28"/>
        </w:rPr>
        <w:t>anything</w:t>
      </w:r>
      <w:r w:rsidRPr="004164C1">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4164C1">
        <w:rPr>
          <w:rFonts w:ascii="Times New Roman" w:hAnsi="Times New Roman"/>
          <w:sz w:val="28"/>
          <w:szCs w:val="28"/>
          <w:lang w:val="ru-RU"/>
        </w:rPr>
        <w:t xml:space="preserve">) </w:t>
      </w:r>
      <w:r w:rsidRPr="00CA4934">
        <w:rPr>
          <w:rFonts w:ascii="Times New Roman" w:hAnsi="Times New Roman"/>
          <w:sz w:val="28"/>
          <w:szCs w:val="28"/>
        </w:rPr>
        <w:t>every</w:t>
      </w:r>
      <w:r w:rsidRPr="004164C1">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4164C1">
        <w:rPr>
          <w:rFonts w:ascii="Times New Roman" w:hAnsi="Times New Roman"/>
          <w:sz w:val="28"/>
          <w:szCs w:val="28"/>
          <w:lang w:val="ru-RU"/>
        </w:rPr>
        <w:t xml:space="preserve">, </w:t>
      </w:r>
      <w:r w:rsidRPr="00CA4934">
        <w:rPr>
          <w:rFonts w:ascii="Times New Roman" w:hAnsi="Times New Roman"/>
          <w:sz w:val="28"/>
          <w:szCs w:val="28"/>
        </w:rPr>
        <w:t>everything</w:t>
      </w:r>
      <w:r w:rsidRPr="004164C1">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4164C1">
        <w:rPr>
          <w:rFonts w:ascii="Times New Roman" w:hAnsi="Times New Roman"/>
          <w:sz w:val="28"/>
          <w:szCs w:val="28"/>
          <w:lang w:val="ru-RU"/>
        </w:rPr>
        <w:t>) в повествовательных (утвердительных и отрицательных)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Числительные для обозначения дат и больших чисел (100–1000).</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доступными в языковом отношении образцами детской поэзии и прозы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 формуляре);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 наиболее известные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4.4.</w:t>
      </w:r>
      <w:r w:rsidR="00EE74B1" w:rsidRPr="00CA4934">
        <w:rPr>
          <w:rFonts w:ascii="Times New Roman" w:hAnsi="Times New Roman"/>
          <w:sz w:val="28"/>
          <w:szCs w:val="28"/>
        </w:rPr>
        <w:t>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 догадки,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 Содержание обучения в 7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 Семейные праздники. Обязанности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по дому.</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музей, спорт, музыка).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Покупки: одежда, обувь и продукты 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4164C1">
        <w:rPr>
          <w:rFonts w:ascii="Times New Roman" w:hAnsi="Times New Roman"/>
          <w:sz w:val="28"/>
          <w:szCs w:val="28"/>
          <w:lang w:val="ru-RU"/>
        </w:rPr>
        <w:t xml:space="preserve">. 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Каникулы в различное время года. Виды отдыха. Путешествия по России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дикие и домашние животные. Климат, погода.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Жизнь в городе и сельской местности. Описание родного города (села).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Средства массовой информации (телевидение, журналы, </w:t>
      </w:r>
      <w:r w:rsidR="004C5B66" w:rsidRPr="004164C1">
        <w:rPr>
          <w:rFonts w:ascii="Times New Roman" w:hAnsi="Times New Roman"/>
          <w:sz w:val="28"/>
          <w:szCs w:val="28"/>
          <w:lang w:val="ru-RU"/>
        </w:rPr>
        <w:t>Интернет</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 Говорение.</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5.1.1.1. </w:t>
      </w:r>
      <w:r w:rsidR="00EE74B1" w:rsidRPr="004164C1">
        <w:rPr>
          <w:rFonts w:ascii="Times New Roman" w:hAnsi="Times New Roman"/>
          <w:sz w:val="28"/>
          <w:szCs w:val="28"/>
          <w:lang w:val="ru-RU"/>
        </w:rPr>
        <w:t>Развитие коммуникативных умений диалогической речи,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побуждение</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164C1" w:rsidRDefault="00386FBB" w:rsidP="00386FBB">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Данные</w:t>
      </w:r>
      <w:r w:rsidRPr="004164C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6 реплик со стороны каждого собеседника.</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5.1.1.2. </w:t>
      </w:r>
      <w:r w:rsidR="00EE74B1" w:rsidRPr="004164C1">
        <w:rPr>
          <w:rFonts w:ascii="Times New Roman" w:hAnsi="Times New Roman"/>
          <w:sz w:val="28"/>
          <w:szCs w:val="28"/>
          <w:lang w:val="ru-RU"/>
        </w:rPr>
        <w:t>Развитие коммуникативных умений монологической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местности,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краткое изложение результатов выполненной проектной работы.</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4164C1">
        <w:rPr>
          <w:rFonts w:ascii="Times New Roman" w:hAnsi="Times New Roman"/>
          <w:sz w:val="28"/>
          <w:szCs w:val="28"/>
          <w:lang w:val="ru-RU"/>
        </w:rPr>
        <w:t>е слов, план</w:t>
      </w:r>
      <w:r w:rsidRPr="00CA4934">
        <w:rPr>
          <w:rFonts w:ascii="Times New Roman" w:hAnsi="Times New Roman"/>
          <w:sz w:val="28"/>
          <w:szCs w:val="28"/>
          <w:lang w:val="ru-RU"/>
        </w:rPr>
        <w:t>ов</w:t>
      </w:r>
      <w:r w:rsidRPr="004164C1">
        <w:rPr>
          <w:rFonts w:ascii="Times New Roman" w:hAnsi="Times New Roman"/>
          <w:sz w:val="28"/>
          <w:szCs w:val="28"/>
          <w:lang w:val="ru-RU"/>
        </w:rPr>
        <w:t>, вопрос</w:t>
      </w:r>
      <w:r w:rsidRPr="00CA4934">
        <w:rPr>
          <w:rFonts w:ascii="Times New Roman" w:hAnsi="Times New Roman"/>
          <w:sz w:val="28"/>
          <w:szCs w:val="28"/>
          <w:lang w:val="ru-RU"/>
        </w:rPr>
        <w:t>ов</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таблиц.</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8–9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w:t>
      </w:r>
      <w:r w:rsidRPr="004164C1">
        <w:rPr>
          <w:rFonts w:ascii="Times New Roman" w:hAnsi="Times New Roman"/>
          <w:sz w:val="28"/>
          <w:szCs w:val="28"/>
          <w:lang w:val="ru-RU"/>
        </w:rPr>
        <w:lastRenderedPageBreak/>
        <w:t>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 игнорировать незнакомые слова,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не 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1,5 минуты.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понимания основного содержания, понимать интернациональные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до 350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4164C1">
        <w:rPr>
          <w:rFonts w:ascii="Times New Roman" w:hAnsi="Times New Roman"/>
          <w:sz w:val="28"/>
          <w:szCs w:val="28"/>
          <w:lang w:val="ru-RU"/>
        </w:rPr>
        <w:t>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Объём письменного высказывания – до 90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5.2.1. Фонетическая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без фонематических ошибок, ведущих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сбою в коммуникации, произнесение слов с соблюдением правильного ударения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100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5.2.3. Лексическая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4164C1">
        <w:rPr>
          <w:rFonts w:ascii="Times New Roman" w:hAnsi="Times New Roman"/>
          <w:sz w:val="28"/>
          <w:szCs w:val="28"/>
          <w:lang w:val="ru-RU"/>
        </w:rPr>
        <w:t xml:space="preserve"> и письменном тексте и употребление в устной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письменной речи различных средств связи для обеспечения логичности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unreality</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4164C1">
        <w:rPr>
          <w:rFonts w:ascii="Times New Roman" w:hAnsi="Times New Roman"/>
          <w:sz w:val="28"/>
          <w:szCs w:val="28"/>
          <w:lang w:val="ru-RU"/>
        </w:rPr>
        <w:t xml:space="preserve"> (</w:t>
      </w:r>
      <w:r w:rsidRPr="00CA4934">
        <w:rPr>
          <w:rFonts w:ascii="Times New Roman" w:hAnsi="Times New Roman"/>
          <w:sz w:val="28"/>
          <w:szCs w:val="28"/>
        </w:rPr>
        <w:t>development</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ness</w:t>
      </w:r>
      <w:r w:rsidRPr="004164C1">
        <w:rPr>
          <w:rFonts w:ascii="Times New Roman" w:hAnsi="Times New Roman"/>
          <w:sz w:val="28"/>
          <w:szCs w:val="28"/>
          <w:lang w:val="ru-RU"/>
        </w:rPr>
        <w:t xml:space="preserve"> (</w:t>
      </w:r>
      <w:r w:rsidRPr="00CA4934">
        <w:rPr>
          <w:rFonts w:ascii="Times New Roman" w:hAnsi="Times New Roman"/>
          <w:sz w:val="28"/>
          <w:szCs w:val="28"/>
        </w:rPr>
        <w:t>darkness</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имён</w:t>
      </w:r>
      <w:r w:rsidRPr="00CA4934">
        <w:rPr>
          <w:rFonts w:ascii="Times New Roman" w:hAnsi="Times New Roman"/>
          <w:sz w:val="28"/>
          <w:szCs w:val="28"/>
          <w:lang w:val="ru-RU"/>
        </w:rPr>
        <w:t xml:space="preserve"> </w:t>
      </w:r>
      <w:r w:rsidRPr="004164C1">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4164C1">
        <w:rPr>
          <w:rFonts w:ascii="Times New Roman" w:hAnsi="Times New Roman"/>
          <w:sz w:val="28"/>
          <w:szCs w:val="28"/>
          <w:lang w:val="ru-RU"/>
        </w:rPr>
        <w:t>и</w:t>
      </w:r>
      <w:r w:rsidRPr="00CA4934">
        <w:rPr>
          <w:rFonts w:ascii="Times New Roman" w:hAnsi="Times New Roman"/>
          <w:sz w:val="28"/>
          <w:szCs w:val="28"/>
          <w:lang w:val="ru-RU"/>
        </w:rPr>
        <w:t xml:space="preserve"> </w:t>
      </w:r>
      <w:r w:rsidRPr="004164C1">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4164C1">
        <w:rPr>
          <w:rFonts w:ascii="Times New Roman" w:hAnsi="Times New Roman"/>
          <w:sz w:val="28"/>
          <w:szCs w:val="28"/>
          <w:lang w:val="ru-RU"/>
        </w:rPr>
        <w:t>при</w:t>
      </w:r>
      <w:r w:rsidRPr="00CA4934">
        <w:rPr>
          <w:rFonts w:ascii="Times New Roman" w:hAnsi="Times New Roman"/>
          <w:sz w:val="28"/>
          <w:szCs w:val="28"/>
          <w:lang w:val="ru-RU"/>
        </w:rPr>
        <w:t xml:space="preserve"> </w:t>
      </w:r>
      <w:r w:rsidRPr="004164C1">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4164C1">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словосложение: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ed</w:t>
      </w:r>
      <w:r w:rsidRPr="004164C1">
        <w:rPr>
          <w:rFonts w:ascii="Times New Roman" w:hAnsi="Times New Roman"/>
          <w:sz w:val="28"/>
          <w:szCs w:val="28"/>
          <w:lang w:val="ru-RU"/>
        </w:rPr>
        <w:t xml:space="preserve"> (</w:t>
      </w:r>
      <w:r w:rsidRPr="00CA4934">
        <w:rPr>
          <w:rFonts w:ascii="Times New Roman" w:hAnsi="Times New Roman"/>
          <w:sz w:val="28"/>
          <w:szCs w:val="28"/>
        </w:rPr>
        <w:t>blue</w:t>
      </w:r>
      <w:r w:rsidRPr="004164C1">
        <w:rPr>
          <w:rFonts w:ascii="Times New Roman" w:hAnsi="Times New Roman"/>
          <w:sz w:val="28"/>
          <w:szCs w:val="28"/>
          <w:lang w:val="ru-RU"/>
        </w:rPr>
        <w:t>-</w:t>
      </w:r>
      <w:r w:rsidRPr="00CA4934">
        <w:rPr>
          <w:rFonts w:ascii="Times New Roman" w:hAnsi="Times New Roman"/>
          <w:sz w:val="28"/>
          <w:szCs w:val="28"/>
        </w:rPr>
        <w:t>eyed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5.2.4. Грамматическая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4164C1">
        <w:rPr>
          <w:rFonts w:ascii="Times New Roman" w:hAnsi="Times New Roman"/>
          <w:sz w:val="28"/>
          <w:szCs w:val="28"/>
          <w:lang w:val="ru-RU"/>
        </w:rPr>
        <w:t xml:space="preserve"> </w:t>
      </w:r>
      <w:r w:rsidRPr="00CA4934">
        <w:rPr>
          <w:rFonts w:ascii="Times New Roman" w:hAnsi="Times New Roman"/>
          <w:sz w:val="28"/>
          <w:szCs w:val="28"/>
        </w:rPr>
        <w:t>Object</w:t>
      </w:r>
      <w:r w:rsidRPr="004164C1">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4164C1">
        <w:rPr>
          <w:rFonts w:ascii="Times New Roman" w:hAnsi="Times New Roman"/>
          <w:sz w:val="28"/>
          <w:szCs w:val="28"/>
          <w:lang w:val="ru-RU"/>
        </w:rPr>
        <w:t xml:space="preserve"> 0,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be</w:t>
      </w:r>
      <w:r w:rsidRPr="004164C1">
        <w:rPr>
          <w:rFonts w:ascii="Times New Roman" w:hAnsi="Times New Roman"/>
          <w:sz w:val="28"/>
          <w:szCs w:val="28"/>
          <w:lang w:val="ru-RU"/>
        </w:rPr>
        <w:t xml:space="preserve"> </w:t>
      </w:r>
      <w:r w:rsidRPr="00CA4934">
        <w:rPr>
          <w:rFonts w:ascii="Times New Roman" w:hAnsi="Times New Roman"/>
          <w:sz w:val="28"/>
          <w:szCs w:val="28"/>
        </w:rPr>
        <w:t>going</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и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для выражения будущего 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глагола.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Предлоги, употребляемые с глаголами в страдательном залоге.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4164C1">
        <w:rPr>
          <w:rFonts w:ascii="Times New Roman" w:hAnsi="Times New Roman"/>
          <w:sz w:val="28"/>
          <w:szCs w:val="28"/>
          <w:lang w:val="ru-RU"/>
        </w:rPr>
        <w:t xml:space="preserve">, </w:t>
      </w:r>
      <w:r w:rsidRPr="00CA4934">
        <w:rPr>
          <w:rFonts w:ascii="Times New Roman" w:hAnsi="Times New Roman"/>
          <w:sz w:val="28"/>
          <w:szCs w:val="28"/>
        </w:rPr>
        <w:t>high</w:t>
      </w:r>
      <w:r w:rsidRPr="004164C1">
        <w:rPr>
          <w:rFonts w:ascii="Times New Roman" w:hAnsi="Times New Roman"/>
          <w:sz w:val="28"/>
          <w:szCs w:val="28"/>
          <w:lang w:val="ru-RU"/>
        </w:rPr>
        <w:t xml:space="preserve">; </w:t>
      </w:r>
      <w:r w:rsidRPr="00CA4934">
        <w:rPr>
          <w:rFonts w:ascii="Times New Roman" w:hAnsi="Times New Roman"/>
          <w:sz w:val="28"/>
          <w:szCs w:val="28"/>
        </w:rPr>
        <w:t>early</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электронное сообщение личного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 наиболее известные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5.4. 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Переспрашивать, просить повторить, уточняя значение незнакомых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 Содержание обучения в 8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музей, спорт, музыка).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 Карманные деньги.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Виды отдыха в различное время года. Путешествия по России 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флора и фауна. Проблемы экологии. Климат, погода. Стихийные бедствия.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4164C1">
        <w:rPr>
          <w:rFonts w:ascii="Times New Roman" w:hAnsi="Times New Roman"/>
          <w:sz w:val="28"/>
          <w:szCs w:val="28"/>
          <w:lang w:val="ru-RU"/>
        </w:rPr>
        <w:t>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Средства массовой информации (телевидение, радио, пресса, </w:t>
      </w:r>
      <w:r w:rsidR="004C5B66" w:rsidRPr="004164C1">
        <w:rPr>
          <w:rFonts w:ascii="Times New Roman" w:hAnsi="Times New Roman"/>
          <w:sz w:val="28"/>
          <w:szCs w:val="28"/>
          <w:lang w:val="ru-RU"/>
        </w:rPr>
        <w:t>Интернет</w:t>
      </w:r>
      <w:r w:rsidRPr="004164C1">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 Говорение.</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4164C1">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164C1" w:rsidRDefault="00386FBB" w:rsidP="00386FBB">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lastRenderedPageBreak/>
        <w:t>Данные</w:t>
      </w:r>
      <w:r w:rsidRPr="004164C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7 реплик со стороны каждого собеседника.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местности,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выражение и аргументирование своего мнения по отношению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услышанному (прочитанному);</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рассказа по картинкам;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изложение результатов выполненной проектной работы. </w:t>
      </w:r>
    </w:p>
    <w:p w:rsidR="00EE74B1"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таблиц</w:t>
      </w:r>
      <w:r w:rsidR="00EE74B1"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9–10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 отделять главную информацию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4164C1">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4164C1">
        <w:rPr>
          <w:rFonts w:ascii="Times New Roman" w:hAnsi="Times New Roman"/>
          <w:sz w:val="28"/>
          <w:szCs w:val="28"/>
          <w:lang w:val="ru-RU"/>
        </w:rPr>
        <w:t xml:space="preserve"> информацию, представленную в эксплицитной (явной) форме,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2 минут.</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w:t>
      </w:r>
      <w:r w:rsidRPr="004164C1">
        <w:rPr>
          <w:rFonts w:ascii="Times New Roman" w:hAnsi="Times New Roman"/>
          <w:sz w:val="28"/>
          <w:szCs w:val="28"/>
          <w:lang w:val="ru-RU"/>
        </w:rPr>
        <w:lastRenderedPageBreak/>
        <w:t>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интервью, диалог (беседа), рассказ,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350–500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плана (тезисов) устного или письменного сообщения;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Объём письменного высказывания – до 110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6.2.1. Фонетическая сторона речи.</w:t>
      </w:r>
    </w:p>
    <w:p w:rsidR="00EE74B1" w:rsidRPr="004164C1" w:rsidRDefault="00386FBB"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Различение на слух, без фонематических </w:t>
      </w:r>
      <w:r w:rsidR="00EE74B1" w:rsidRPr="004164C1">
        <w:rPr>
          <w:rFonts w:ascii="Times New Roman" w:hAnsi="Times New Roman"/>
          <w:sz w:val="28"/>
          <w:szCs w:val="28"/>
          <w:lang w:val="ru-RU"/>
        </w:rPr>
        <w:t>ошибок, ведущих</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к сбою в коммуникации, произнесение слов с соблюдением правильного ударения</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сообщение информационного характера,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статьи научно-популярного характера, рассказ, диалог (беседа).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110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4164C1">
        <w:rPr>
          <w:rFonts w:ascii="Times New Roman" w:hAnsi="Times New Roman"/>
          <w:sz w:val="28"/>
          <w:szCs w:val="28"/>
          <w:lang w:val="ru-RU"/>
        </w:rPr>
        <w:t>/</w:t>
      </w:r>
      <w:r w:rsidRPr="00CA4934">
        <w:rPr>
          <w:rFonts w:ascii="Times New Roman" w:hAnsi="Times New Roman"/>
          <w:sz w:val="28"/>
          <w:szCs w:val="28"/>
        </w:rPr>
        <w:t>first</w:t>
      </w:r>
      <w:r w:rsidRPr="004164C1">
        <w:rPr>
          <w:rFonts w:ascii="Times New Roman" w:hAnsi="Times New Roman"/>
          <w:sz w:val="28"/>
          <w:szCs w:val="28"/>
          <w:lang w:val="ru-RU"/>
        </w:rPr>
        <w:t xml:space="preserve"> </w:t>
      </w:r>
      <w:r w:rsidRPr="00CA4934">
        <w:rPr>
          <w:rFonts w:ascii="Times New Roman" w:hAnsi="Times New Roman"/>
          <w:sz w:val="28"/>
          <w:szCs w:val="28"/>
        </w:rPr>
        <w:t>of</w:t>
      </w:r>
      <w:r w:rsidRPr="004164C1">
        <w:rPr>
          <w:rFonts w:ascii="Times New Roman" w:hAnsi="Times New Roman"/>
          <w:sz w:val="28"/>
          <w:szCs w:val="28"/>
          <w:lang w:val="ru-RU"/>
        </w:rPr>
        <w:t xml:space="preserve"> </w:t>
      </w:r>
      <w:r w:rsidRPr="00CA4934">
        <w:rPr>
          <w:rFonts w:ascii="Times New Roman" w:hAnsi="Times New Roman"/>
          <w:sz w:val="28"/>
          <w:szCs w:val="28"/>
        </w:rPr>
        <w:t>all</w:t>
      </w:r>
      <w:r w:rsidRPr="004164C1">
        <w:rPr>
          <w:rFonts w:ascii="Times New Roman" w:hAnsi="Times New Roman"/>
          <w:sz w:val="28"/>
          <w:szCs w:val="28"/>
          <w:lang w:val="ru-RU"/>
        </w:rPr>
        <w:t xml:space="preserve">, </w:t>
      </w:r>
      <w:r w:rsidRPr="00CA4934">
        <w:rPr>
          <w:rFonts w:ascii="Times New Roman" w:hAnsi="Times New Roman"/>
          <w:sz w:val="28"/>
          <w:szCs w:val="28"/>
        </w:rPr>
        <w:t>secondly</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one</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other</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6.2.3. Лексическая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r w:rsidRPr="004164C1">
        <w:rPr>
          <w:rFonts w:ascii="Times New Roman" w:hAnsi="Times New Roman"/>
          <w:sz w:val="28"/>
          <w:szCs w:val="28"/>
          <w:lang w:val="ru-RU"/>
        </w:rPr>
        <w:lastRenderedPageBreak/>
        <w:t>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4164C1">
        <w:rPr>
          <w:rFonts w:ascii="Times New Roman" w:hAnsi="Times New Roman"/>
          <w:sz w:val="28"/>
          <w:szCs w:val="28"/>
          <w:lang w:val="ru-RU"/>
        </w:rPr>
        <w:t>/-</w:t>
      </w:r>
      <w:r w:rsidRPr="00CA4934">
        <w:rPr>
          <w:rFonts w:ascii="Times New Roman" w:hAnsi="Times New Roman"/>
          <w:sz w:val="28"/>
          <w:szCs w:val="28"/>
        </w:rPr>
        <w:t>ence</w:t>
      </w:r>
      <w:r w:rsidRPr="004164C1">
        <w:rPr>
          <w:rFonts w:ascii="Times New Roman" w:hAnsi="Times New Roman"/>
          <w:sz w:val="28"/>
          <w:szCs w:val="28"/>
          <w:lang w:val="ru-RU"/>
        </w:rPr>
        <w:t xml:space="preserve"> (</w:t>
      </w:r>
      <w:r w:rsidRPr="00CA4934">
        <w:rPr>
          <w:rFonts w:ascii="Times New Roman" w:hAnsi="Times New Roman"/>
          <w:sz w:val="28"/>
          <w:szCs w:val="28"/>
        </w:rPr>
        <w:t>performance</w:t>
      </w:r>
      <w:r w:rsidRPr="004164C1">
        <w:rPr>
          <w:rFonts w:ascii="Times New Roman" w:hAnsi="Times New Roman"/>
          <w:sz w:val="28"/>
          <w:szCs w:val="28"/>
          <w:lang w:val="ru-RU"/>
        </w:rPr>
        <w:t>/</w:t>
      </w:r>
      <w:r w:rsidRPr="00CA4934">
        <w:rPr>
          <w:rFonts w:ascii="Times New Roman" w:hAnsi="Times New Roman"/>
          <w:sz w:val="28"/>
          <w:szCs w:val="28"/>
        </w:rPr>
        <w:t>residence</w:t>
      </w:r>
      <w:r w:rsidRPr="004164C1">
        <w:rPr>
          <w:rFonts w:ascii="Times New Roman" w:hAnsi="Times New Roman"/>
          <w:sz w:val="28"/>
          <w:szCs w:val="28"/>
          <w:lang w:val="ru-RU"/>
        </w:rPr>
        <w:t>), -</w:t>
      </w:r>
      <w:r w:rsidRPr="00CA4934">
        <w:rPr>
          <w:rFonts w:ascii="Times New Roman" w:hAnsi="Times New Roman"/>
          <w:sz w:val="28"/>
          <w:szCs w:val="28"/>
        </w:rPr>
        <w:t>ity</w:t>
      </w:r>
      <w:r w:rsidRPr="004164C1">
        <w:rPr>
          <w:rFonts w:ascii="Times New Roman" w:hAnsi="Times New Roman"/>
          <w:sz w:val="28"/>
          <w:szCs w:val="28"/>
          <w:lang w:val="ru-RU"/>
        </w:rPr>
        <w:t xml:space="preserve"> (</w:t>
      </w:r>
      <w:r w:rsidRPr="00CA4934">
        <w:rPr>
          <w:rFonts w:ascii="Times New Roman" w:hAnsi="Times New Roman"/>
          <w:sz w:val="28"/>
          <w:szCs w:val="28"/>
        </w:rPr>
        <w:t>activity</w:t>
      </w:r>
      <w:r w:rsidRPr="004164C1">
        <w:rPr>
          <w:rFonts w:ascii="Times New Roman" w:hAnsi="Times New Roman"/>
          <w:sz w:val="28"/>
          <w:szCs w:val="28"/>
          <w:lang w:val="ru-RU"/>
        </w:rPr>
        <w:t>); -</w:t>
      </w:r>
      <w:r w:rsidRPr="00CA4934">
        <w:rPr>
          <w:rFonts w:ascii="Times New Roman" w:hAnsi="Times New Roman"/>
          <w:sz w:val="28"/>
          <w:szCs w:val="28"/>
        </w:rPr>
        <w:t>ship</w:t>
      </w:r>
      <w:r w:rsidRPr="004164C1">
        <w:rPr>
          <w:rFonts w:ascii="Times New Roman" w:hAnsi="Times New Roman"/>
          <w:sz w:val="28"/>
          <w:szCs w:val="28"/>
          <w:lang w:val="ru-RU"/>
        </w:rPr>
        <w:t xml:space="preserve"> (</w:t>
      </w:r>
      <w:r w:rsidRPr="00CA4934">
        <w:rPr>
          <w:rFonts w:ascii="Times New Roman" w:hAnsi="Times New Roman"/>
          <w:sz w:val="28"/>
          <w:szCs w:val="28"/>
        </w:rPr>
        <w:t>friendship</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international</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4164C1">
        <w:rPr>
          <w:rFonts w:ascii="Times New Roman" w:hAnsi="Times New Roman"/>
          <w:sz w:val="28"/>
          <w:szCs w:val="28"/>
          <w:lang w:val="ru-RU"/>
        </w:rPr>
        <w:t xml:space="preserve"> и -</w:t>
      </w:r>
      <w:r w:rsidRPr="00CA4934">
        <w:rPr>
          <w:rFonts w:ascii="Times New Roman" w:hAnsi="Times New Roman"/>
          <w:sz w:val="28"/>
          <w:szCs w:val="28"/>
        </w:rPr>
        <w:t>ing</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interested</w:t>
      </w:r>
      <w:r w:rsidRPr="004164C1">
        <w:rPr>
          <w:rFonts w:ascii="Times New Roman" w:hAnsi="Times New Roman"/>
          <w:sz w:val="28"/>
          <w:szCs w:val="28"/>
          <w:lang w:val="ru-RU"/>
        </w:rPr>
        <w:t>/</w:t>
      </w:r>
      <w:r w:rsidRPr="00CA4934">
        <w:rPr>
          <w:rFonts w:ascii="Times New Roman" w:hAnsi="Times New Roman"/>
          <w:sz w:val="28"/>
          <w:szCs w:val="28"/>
        </w:rPr>
        <w:t>interesting</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конверсия: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имени существительного от неопределённой формы глагола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 xml:space="preserve"> – </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4164C1">
        <w:rPr>
          <w:rFonts w:ascii="Times New Roman" w:hAnsi="Times New Roman"/>
          <w:sz w:val="28"/>
          <w:szCs w:val="28"/>
          <w:lang w:val="ru-RU"/>
        </w:rPr>
        <w:t xml:space="preserve"> –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rich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Различные средства связи в тексте для обеспечения его целостности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firstly</w:t>
      </w:r>
      <w:r w:rsidRPr="004164C1">
        <w:rPr>
          <w:rFonts w:ascii="Times New Roman" w:hAnsi="Times New Roman"/>
          <w:sz w:val="28"/>
          <w:szCs w:val="28"/>
          <w:lang w:val="ru-RU"/>
        </w:rPr>
        <w:t xml:space="preserve">, </w:t>
      </w:r>
      <w:r w:rsidRPr="00CA4934">
        <w:rPr>
          <w:rFonts w:ascii="Times New Roman" w:hAnsi="Times New Roman"/>
          <w:sz w:val="28"/>
          <w:szCs w:val="28"/>
        </w:rPr>
        <w:t>however</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at</w:t>
      </w:r>
      <w:r w:rsidRPr="004164C1">
        <w:rPr>
          <w:rFonts w:ascii="Times New Roman" w:hAnsi="Times New Roman"/>
          <w:sz w:val="28"/>
          <w:szCs w:val="28"/>
          <w:lang w:val="ru-RU"/>
        </w:rPr>
        <w:t xml:space="preserve"> </w:t>
      </w:r>
      <w:r w:rsidRPr="00CA4934">
        <w:rPr>
          <w:rFonts w:ascii="Times New Roman" w:hAnsi="Times New Roman"/>
          <w:sz w:val="28"/>
          <w:szCs w:val="28"/>
        </w:rPr>
        <w:t>last</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w:t>
      </w:r>
    </w:p>
    <w:p w:rsidR="00EE74B1" w:rsidRPr="00CA4934" w:rsidRDefault="00CD6052"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Повествовательные (утвердительные и отрицательные), вопросительные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Согласование времен в рамках сложного предложения.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4164C1">
        <w:rPr>
          <w:rFonts w:ascii="Times New Roman" w:hAnsi="Times New Roman"/>
          <w:sz w:val="28"/>
          <w:szCs w:val="28"/>
          <w:lang w:val="ru-RU"/>
        </w:rPr>
        <w:t xml:space="preserve">, </w:t>
      </w:r>
      <w:r w:rsidRPr="00CA4934">
        <w:rPr>
          <w:rFonts w:ascii="Times New Roman" w:hAnsi="Times New Roman"/>
          <w:sz w:val="28"/>
          <w:szCs w:val="28"/>
        </w:rPr>
        <w:t>police</w:t>
      </w:r>
      <w:r w:rsidRPr="004164C1">
        <w:rPr>
          <w:rFonts w:ascii="Times New Roman" w:hAnsi="Times New Roman"/>
          <w:sz w:val="28"/>
          <w:szCs w:val="28"/>
          <w:lang w:val="ru-RU"/>
        </w:rPr>
        <w:t>) со сказуемым.</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Модальные глаголы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Неличные формы глагола (инфинитив, герундий, причастия настоящего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Наречия </w:t>
      </w:r>
      <w:r w:rsidRPr="00CA4934">
        <w:rPr>
          <w:rFonts w:ascii="Times New Roman" w:hAnsi="Times New Roman"/>
          <w:sz w:val="28"/>
          <w:szCs w:val="28"/>
        </w:rPr>
        <w:t>too</w:t>
      </w:r>
      <w:r w:rsidRPr="004164C1">
        <w:rPr>
          <w:rFonts w:ascii="Times New Roman" w:hAnsi="Times New Roman"/>
          <w:sz w:val="28"/>
          <w:szCs w:val="28"/>
          <w:lang w:val="ru-RU"/>
        </w:rPr>
        <w:t xml:space="preserve"> – </w:t>
      </w:r>
      <w:r w:rsidRPr="00CA4934">
        <w:rPr>
          <w:rFonts w:ascii="Times New Roman" w:hAnsi="Times New Roman"/>
          <w:sz w:val="28"/>
          <w:szCs w:val="28"/>
        </w:rPr>
        <w:t>enough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4164C1">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4164C1">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4164C1">
        <w:rPr>
          <w:rFonts w:ascii="Times New Roman" w:hAnsi="Times New Roman"/>
          <w:sz w:val="28"/>
          <w:szCs w:val="28"/>
          <w:lang w:val="ru-RU"/>
        </w:rPr>
        <w:t xml:space="preserve">), </w:t>
      </w:r>
      <w:r w:rsidRPr="00CA4934">
        <w:rPr>
          <w:rFonts w:ascii="Times New Roman" w:hAnsi="Times New Roman"/>
          <w:sz w:val="28"/>
          <w:szCs w:val="28"/>
        </w:rPr>
        <w:t>none</w:t>
      </w:r>
      <w:r w:rsidRPr="004164C1">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страны (стран) изучаемого языка, основных социокультурных элементов речевого поведенческого этикета в англоязычной среде, знание и </w:t>
      </w:r>
      <w:r w:rsidRPr="004164C1">
        <w:rPr>
          <w:rFonts w:ascii="Times New Roman" w:hAnsi="Times New Roman"/>
          <w:sz w:val="28"/>
          <w:szCs w:val="28"/>
          <w:lang w:val="ru-RU"/>
        </w:rPr>
        <w:lastRenderedPageBreak/>
        <w:t>использование в устной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письменной речи наиболее употребительной тематической фоновой лексики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рамках тематического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лексико-грамматических средств с их учётом.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доступными в языковом отношении образцами поэзии и прозы для подростков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Соблюдение нормы вежливости в межкультурном общении.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языковом отношении.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рассказывать о некоторых выдающихся людях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4164C1">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4164C1">
        <w:rPr>
          <w:rFonts w:ascii="Times New Roman" w:hAnsi="Times New Roman"/>
          <w:sz w:val="28"/>
          <w:szCs w:val="28"/>
          <w:lang w:val="ru-RU"/>
        </w:rPr>
        <w:t>).</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6.4.</w:t>
      </w:r>
      <w:r w:rsidR="00EE74B1" w:rsidRPr="00CA4934">
        <w:rPr>
          <w:rFonts w:ascii="Times New Roman" w:hAnsi="Times New Roman"/>
          <w:sz w:val="28"/>
          <w:szCs w:val="28"/>
        </w:rPr>
        <w:t> </w:t>
      </w:r>
      <w:r w:rsidR="00EE74B1" w:rsidRPr="004164C1">
        <w:rPr>
          <w:rFonts w:ascii="Times New Roman" w:hAnsi="Times New Roman"/>
          <w:sz w:val="28"/>
          <w:szCs w:val="28"/>
          <w:lang w:val="ru-RU"/>
        </w:rPr>
        <w:t>Компенсаторные умения.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Использование при чтении и аудировании языковой,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Переспрашивать, просить повторить, уточняя значение незнакомых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 Содержание обучения в 9 классе.</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 Конфликты и их разрешение.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 Карманные деньги. Молодёжная мода.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Школа, школьная жизнь, изучаемые предметы и отношение к ним. Взаимоотношения в школе: проблемы и их решение. 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Виды отдыха в различное время года. Путешествия по России 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Средства массовой информации (телевидение, радио, пресса, </w:t>
      </w:r>
      <w:r w:rsidR="004C5B66" w:rsidRPr="004164C1">
        <w:rPr>
          <w:rFonts w:ascii="Times New Roman" w:hAnsi="Times New Roman"/>
          <w:sz w:val="28"/>
          <w:szCs w:val="28"/>
          <w:lang w:val="ru-RU"/>
        </w:rPr>
        <w:t>Интернет</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 Говорение.</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7.1.2.1. </w:t>
      </w:r>
      <w:r w:rsidR="00EE74B1" w:rsidRPr="004164C1">
        <w:rPr>
          <w:rFonts w:ascii="Times New Roman" w:hAnsi="Times New Roman"/>
          <w:sz w:val="28"/>
          <w:szCs w:val="28"/>
          <w:lang w:val="ru-RU"/>
        </w:rPr>
        <w:t>Развитие коммуникативных умений диалогической речи,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обмен мнениями: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обмен мнениями: выражать свою точку мнения и обосновывать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4164C1" w:rsidRDefault="00386FBB" w:rsidP="00386FBB">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Данные</w:t>
      </w:r>
      <w:r w:rsidRPr="004164C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4164C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4164C1">
        <w:rPr>
          <w:rFonts w:ascii="Times New Roman" w:hAnsi="Times New Roman"/>
          <w:sz w:val="28"/>
          <w:szCs w:val="28"/>
          <w:lang w:val="ru-RU"/>
        </w:rPr>
        <w:t>обмена мнениями.</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7.1.2.2. </w:t>
      </w:r>
      <w:r w:rsidR="00EE74B1" w:rsidRPr="004164C1">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4164C1">
        <w:rPr>
          <w:rFonts w:ascii="Times New Roman" w:hAnsi="Times New Roman"/>
          <w:sz w:val="28"/>
          <w:szCs w:val="28"/>
          <w:lang w:val="ru-RU"/>
        </w:rPr>
        <w:t>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местности,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рассуждение;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выражение и краткое аргументирование своего мнения по отношению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услышанному (прочитанному);</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рассказа по картинкам;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изложение результатов выполненной проектной работы.</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10–12 фраз.</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7.1.3.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 отделять главную информацию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запрашиваемую</w:t>
      </w:r>
      <w:r w:rsidRPr="00CA4934">
        <w:rPr>
          <w:rFonts w:ascii="Times New Roman" w:hAnsi="Times New Roman"/>
          <w:sz w:val="28"/>
          <w:szCs w:val="28"/>
          <w:lang w:val="ru-RU"/>
        </w:rPr>
        <w:t>)</w:t>
      </w:r>
      <w:r w:rsidRPr="004164C1">
        <w:rPr>
          <w:rFonts w:ascii="Times New Roman" w:hAnsi="Times New Roman"/>
          <w:sz w:val="28"/>
          <w:szCs w:val="28"/>
          <w:lang w:val="ru-RU"/>
        </w:rPr>
        <w:t xml:space="preserve"> информацию, представленную в эксплицитной (явной) форме,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2 минут.</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7.1.4.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(его отдельные части), игнорировать незнакомые слова, несущественные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понимания основного содержания, понимать интернациональные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на основе его информационной переработки (смыслового и структурного анализа отдельных частей текста, выборочного </w:t>
      </w:r>
      <w:r w:rsidRPr="004164C1">
        <w:rPr>
          <w:rFonts w:ascii="Times New Roman" w:hAnsi="Times New Roman"/>
          <w:sz w:val="28"/>
          <w:szCs w:val="28"/>
          <w:lang w:val="ru-RU"/>
        </w:rPr>
        <w:lastRenderedPageBreak/>
        <w:t>перевода), устанавливать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диалог (беседа), интервью, рассказ,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500–600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7.1.5.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плана (тезисов) устного или письменного сообщения;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4164C1">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xml:space="preserve"> </w:t>
      </w:r>
      <w:r w:rsidRPr="00CA4934">
        <w:rPr>
          <w:rFonts w:ascii="Times New Roman" w:hAnsi="Times New Roman"/>
          <w:sz w:val="28"/>
          <w:szCs w:val="28"/>
          <w:lang w:val="ru-RU"/>
        </w:rPr>
        <w:t>(о</w:t>
      </w:r>
      <w:r w:rsidRPr="004164C1">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7.2.1. Фонетическая сторона речи.</w:t>
      </w:r>
    </w:p>
    <w:p w:rsidR="00EE74B1" w:rsidRPr="004164C1" w:rsidRDefault="00386FBB"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Различение на слух, без фонематических ошибок</w:t>
      </w:r>
      <w:r w:rsidR="00EE74B1" w:rsidRPr="004164C1">
        <w:rPr>
          <w:rFonts w:ascii="Times New Roman" w:hAnsi="Times New Roman"/>
          <w:sz w:val="28"/>
          <w:szCs w:val="28"/>
          <w:lang w:val="ru-RU"/>
        </w:rPr>
        <w:t>, ведущих</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к сбою в коммуникации, произнесение слов с соблюдением правильного</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ударения 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Выражение модального значения, чувства и эмоции.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британского и американского вариантов произношения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прослушанных текстах или услышанных высказываниях.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сообщение информационного характера,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статьи научно-популярного характера, рассказ, диалог (беседа).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110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4164C1">
        <w:rPr>
          <w:rFonts w:ascii="Times New Roman" w:hAnsi="Times New Roman"/>
          <w:sz w:val="28"/>
          <w:szCs w:val="28"/>
          <w:lang w:val="ru-RU"/>
        </w:rPr>
        <w:t xml:space="preserve">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4164C1">
        <w:rPr>
          <w:rFonts w:ascii="Times New Roman" w:hAnsi="Times New Roman"/>
          <w:sz w:val="28"/>
          <w:szCs w:val="28"/>
          <w:lang w:val="ru-RU"/>
        </w:rPr>
        <w:t>/</w:t>
      </w:r>
      <w:r w:rsidRPr="00CA4934">
        <w:rPr>
          <w:rFonts w:ascii="Times New Roman" w:hAnsi="Times New Roman"/>
          <w:sz w:val="28"/>
          <w:szCs w:val="28"/>
        </w:rPr>
        <w:t>first</w:t>
      </w:r>
      <w:r w:rsidRPr="004164C1">
        <w:rPr>
          <w:rFonts w:ascii="Times New Roman" w:hAnsi="Times New Roman"/>
          <w:sz w:val="28"/>
          <w:szCs w:val="28"/>
          <w:lang w:val="ru-RU"/>
        </w:rPr>
        <w:t xml:space="preserve"> </w:t>
      </w:r>
      <w:r w:rsidRPr="00CA4934">
        <w:rPr>
          <w:rFonts w:ascii="Times New Roman" w:hAnsi="Times New Roman"/>
          <w:sz w:val="28"/>
          <w:szCs w:val="28"/>
        </w:rPr>
        <w:t>of</w:t>
      </w:r>
      <w:r w:rsidRPr="004164C1">
        <w:rPr>
          <w:rFonts w:ascii="Times New Roman" w:hAnsi="Times New Roman"/>
          <w:sz w:val="28"/>
          <w:szCs w:val="28"/>
          <w:lang w:val="ru-RU"/>
        </w:rPr>
        <w:t xml:space="preserve"> </w:t>
      </w:r>
      <w:r w:rsidRPr="00CA4934">
        <w:rPr>
          <w:rFonts w:ascii="Times New Roman" w:hAnsi="Times New Roman"/>
          <w:sz w:val="28"/>
          <w:szCs w:val="28"/>
        </w:rPr>
        <w:t>all</w:t>
      </w:r>
      <w:r w:rsidRPr="004164C1">
        <w:rPr>
          <w:rFonts w:ascii="Times New Roman" w:hAnsi="Times New Roman"/>
          <w:sz w:val="28"/>
          <w:szCs w:val="28"/>
          <w:lang w:val="ru-RU"/>
        </w:rPr>
        <w:t xml:space="preserve">, </w:t>
      </w:r>
      <w:r w:rsidRPr="00CA4934">
        <w:rPr>
          <w:rFonts w:ascii="Times New Roman" w:hAnsi="Times New Roman"/>
          <w:sz w:val="28"/>
          <w:szCs w:val="28"/>
        </w:rPr>
        <w:t>secondly</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one</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other</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7.2.3. Лексическая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4164C1">
        <w:rPr>
          <w:rFonts w:ascii="Times New Roman" w:hAnsi="Times New Roman"/>
          <w:sz w:val="28"/>
          <w:szCs w:val="28"/>
          <w:lang w:val="ru-RU"/>
        </w:rPr>
        <w:t xml:space="preserve">-, </w:t>
      </w:r>
      <w:r w:rsidRPr="00CA4934">
        <w:rPr>
          <w:rFonts w:ascii="Times New Roman" w:hAnsi="Times New Roman"/>
          <w:sz w:val="28"/>
          <w:szCs w:val="28"/>
        </w:rPr>
        <w:t>over</w:t>
      </w:r>
      <w:r w:rsidRPr="004164C1">
        <w:rPr>
          <w:rFonts w:ascii="Times New Roman" w:hAnsi="Times New Roman"/>
          <w:sz w:val="28"/>
          <w:szCs w:val="28"/>
          <w:lang w:val="ru-RU"/>
        </w:rPr>
        <w:t xml:space="preserve">-, </w:t>
      </w:r>
      <w:r w:rsidRPr="00CA4934">
        <w:rPr>
          <w:rFonts w:ascii="Times New Roman" w:hAnsi="Times New Roman"/>
          <w:sz w:val="28"/>
          <w:szCs w:val="28"/>
        </w:rPr>
        <w:t>dis</w:t>
      </w:r>
      <w:r w:rsidRPr="004164C1">
        <w:rPr>
          <w:rFonts w:ascii="Times New Roman" w:hAnsi="Times New Roman"/>
          <w:sz w:val="28"/>
          <w:szCs w:val="28"/>
          <w:lang w:val="ru-RU"/>
        </w:rPr>
        <w:t xml:space="preserve">-, </w:t>
      </w:r>
      <w:r w:rsidRPr="00CA4934">
        <w:rPr>
          <w:rFonts w:ascii="Times New Roman" w:hAnsi="Times New Roman"/>
          <w:sz w:val="28"/>
          <w:szCs w:val="28"/>
        </w:rPr>
        <w:t>mis</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4164C1">
        <w:rPr>
          <w:rFonts w:ascii="Times New Roman" w:hAnsi="Times New Roman"/>
          <w:sz w:val="28"/>
          <w:szCs w:val="28"/>
          <w:lang w:val="ru-RU"/>
        </w:rPr>
        <w:t>/-</w:t>
      </w:r>
      <w:r w:rsidRPr="00CA4934">
        <w:rPr>
          <w:rFonts w:ascii="Times New Roman" w:hAnsi="Times New Roman"/>
          <w:sz w:val="28"/>
          <w:szCs w:val="28"/>
        </w:rPr>
        <w:t>ible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im</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словосложение: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eight</w:t>
      </w:r>
      <w:r w:rsidRPr="004164C1">
        <w:rPr>
          <w:rFonts w:ascii="Times New Roman" w:hAnsi="Times New Roman"/>
          <w:sz w:val="28"/>
          <w:szCs w:val="28"/>
          <w:lang w:val="ru-RU"/>
        </w:rPr>
        <w:t>-</w:t>
      </w:r>
      <w:r w:rsidRPr="00CA4934">
        <w:rPr>
          <w:rFonts w:ascii="Times New Roman" w:hAnsi="Times New Roman"/>
          <w:sz w:val="28"/>
          <w:szCs w:val="28"/>
        </w:rPr>
        <w:t>legged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4164C1">
        <w:rPr>
          <w:rFonts w:ascii="Times New Roman" w:hAnsi="Times New Roman"/>
          <w:sz w:val="28"/>
          <w:szCs w:val="28"/>
          <w:lang w:val="ru-RU"/>
        </w:rPr>
        <w:t>-</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law</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4164C1">
        <w:rPr>
          <w:rFonts w:ascii="Times New Roman" w:hAnsi="Times New Roman"/>
          <w:sz w:val="28"/>
          <w:szCs w:val="28"/>
          <w:lang w:val="ru-RU"/>
        </w:rPr>
        <w:t>-</w:t>
      </w:r>
      <w:r w:rsidRPr="00CA4934">
        <w:rPr>
          <w:rFonts w:ascii="Times New Roman" w:hAnsi="Times New Roman"/>
          <w:sz w:val="28"/>
          <w:szCs w:val="28"/>
        </w:rPr>
        <w:t>looking</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4164C1">
        <w:rPr>
          <w:rFonts w:ascii="Times New Roman" w:hAnsi="Times New Roman"/>
          <w:sz w:val="28"/>
          <w:szCs w:val="28"/>
          <w:lang w:val="ru-RU"/>
        </w:rPr>
        <w:t>-</w:t>
      </w:r>
      <w:r w:rsidRPr="00CA4934">
        <w:rPr>
          <w:rFonts w:ascii="Times New Roman" w:hAnsi="Times New Roman"/>
          <w:sz w:val="28"/>
          <w:szCs w:val="28"/>
        </w:rPr>
        <w:t>behaved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конверсия: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cool</w:t>
      </w:r>
      <w:r w:rsidRPr="004164C1">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4164C1">
        <w:rPr>
          <w:rFonts w:ascii="Times New Roman" w:hAnsi="Times New Roman"/>
          <w:sz w:val="28"/>
          <w:szCs w:val="28"/>
          <w:lang w:val="ru-RU"/>
        </w:rPr>
        <w:t>глаголы. Сокращения 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4164C1">
        <w:rPr>
          <w:rFonts w:ascii="Times New Roman" w:hAnsi="Times New Roman"/>
          <w:sz w:val="28"/>
          <w:szCs w:val="28"/>
          <w:lang w:val="ru-RU"/>
        </w:rPr>
        <w:t xml:space="preserve">, </w:t>
      </w:r>
      <w:r w:rsidRPr="00CA4934">
        <w:rPr>
          <w:rFonts w:ascii="Times New Roman" w:hAnsi="Times New Roman"/>
          <w:sz w:val="28"/>
          <w:szCs w:val="28"/>
        </w:rPr>
        <w:t>however</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at</w:t>
      </w:r>
      <w:r w:rsidRPr="004164C1">
        <w:rPr>
          <w:rFonts w:ascii="Times New Roman" w:hAnsi="Times New Roman"/>
          <w:sz w:val="28"/>
          <w:szCs w:val="28"/>
          <w:lang w:val="ru-RU"/>
        </w:rPr>
        <w:t xml:space="preserve"> </w:t>
      </w:r>
      <w:r w:rsidRPr="00CA4934">
        <w:rPr>
          <w:rFonts w:ascii="Times New Roman" w:hAnsi="Times New Roman"/>
          <w:sz w:val="28"/>
          <w:szCs w:val="28"/>
        </w:rPr>
        <w:t>last</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7.2.4. Грамматическая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II</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rather</w:t>
      </w:r>
      <w:r w:rsidRPr="004164C1">
        <w:rPr>
          <w:rFonts w:ascii="Times New Roman" w:hAnsi="Times New Roman"/>
          <w:sz w:val="28"/>
          <w:szCs w:val="28"/>
          <w:lang w:val="ru-RU"/>
        </w:rPr>
        <w:t xml:space="preserve"> ….</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wish</w:t>
      </w:r>
      <w:r w:rsidRPr="004164C1">
        <w:rPr>
          <w:rFonts w:ascii="Times New Roman" w:hAnsi="Times New Roman"/>
          <w:sz w:val="28"/>
          <w:szCs w:val="28"/>
          <w:lang w:val="ru-RU"/>
        </w:rPr>
        <w:t xml:space="preserve"> ….</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4164C1">
        <w:rPr>
          <w:rFonts w:ascii="Times New Roman" w:hAnsi="Times New Roman"/>
          <w:sz w:val="28"/>
          <w:szCs w:val="28"/>
          <w:lang w:val="ru-RU"/>
        </w:rPr>
        <w:t xml:space="preserve"> … </w:t>
      </w:r>
      <w:r w:rsidRPr="00CA4934">
        <w:rPr>
          <w:rFonts w:ascii="Times New Roman" w:hAnsi="Times New Roman"/>
          <w:sz w:val="28"/>
          <w:szCs w:val="28"/>
        </w:rPr>
        <w:t>or</w:t>
      </w:r>
      <w:r w:rsidRPr="004164C1">
        <w:rPr>
          <w:rFonts w:ascii="Times New Roman" w:hAnsi="Times New Roman"/>
          <w:sz w:val="28"/>
          <w:szCs w:val="28"/>
          <w:lang w:val="ru-RU"/>
        </w:rPr>
        <w:t xml:space="preserve">, </w:t>
      </w:r>
      <w:r w:rsidRPr="00CA4934">
        <w:rPr>
          <w:rFonts w:ascii="Times New Roman" w:hAnsi="Times New Roman"/>
          <w:sz w:val="28"/>
          <w:szCs w:val="28"/>
        </w:rPr>
        <w:t>neither</w:t>
      </w:r>
      <w:r w:rsidRPr="004164C1">
        <w:rPr>
          <w:rFonts w:ascii="Times New Roman" w:hAnsi="Times New Roman"/>
          <w:sz w:val="28"/>
          <w:szCs w:val="28"/>
          <w:lang w:val="ru-RU"/>
        </w:rPr>
        <w:t xml:space="preserve"> … </w:t>
      </w:r>
      <w:r w:rsidRPr="00CA4934">
        <w:rPr>
          <w:rFonts w:ascii="Times New Roman" w:hAnsi="Times New Roman"/>
          <w:sz w:val="28"/>
          <w:szCs w:val="28"/>
        </w:rPr>
        <w:t>nor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w:t>
      </w:r>
      <w:r w:rsidRPr="00CA4934">
        <w:rPr>
          <w:rFonts w:ascii="Times New Roman" w:hAnsi="Times New Roman"/>
          <w:sz w:val="28"/>
          <w:szCs w:val="28"/>
        </w:rPr>
        <w:t>Future</w:t>
      </w:r>
      <w:r w:rsidRPr="004164C1">
        <w:rPr>
          <w:rFonts w:ascii="Times New Roman" w:hAnsi="Times New Roman"/>
          <w:sz w:val="28"/>
          <w:szCs w:val="28"/>
          <w:lang w:val="ru-RU"/>
        </w:rPr>
        <w:t>-</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the</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4164C1">
        <w:rPr>
          <w:rFonts w:ascii="Times New Roman" w:hAnsi="Times New Roman"/>
          <w:sz w:val="28"/>
          <w:szCs w:val="28"/>
          <w:lang w:val="ru-RU"/>
        </w:rPr>
        <w:t xml:space="preserve"> </w:t>
      </w:r>
      <w:r w:rsidRPr="00CA4934">
        <w:rPr>
          <w:rFonts w:ascii="Times New Roman" w:hAnsi="Times New Roman"/>
          <w:sz w:val="28"/>
          <w:szCs w:val="28"/>
        </w:rPr>
        <w:t>long</w:t>
      </w:r>
      <w:r w:rsidRPr="004164C1">
        <w:rPr>
          <w:rFonts w:ascii="Times New Roman" w:hAnsi="Times New Roman"/>
          <w:sz w:val="28"/>
          <w:szCs w:val="28"/>
          <w:lang w:val="ru-RU"/>
        </w:rPr>
        <w:t xml:space="preserve"> </w:t>
      </w:r>
      <w:r w:rsidRPr="00CA4934">
        <w:rPr>
          <w:rFonts w:ascii="Times New Roman" w:hAnsi="Times New Roman"/>
          <w:sz w:val="28"/>
          <w:szCs w:val="28"/>
        </w:rPr>
        <w:t>blond</w:t>
      </w:r>
      <w:r w:rsidRPr="004164C1">
        <w:rPr>
          <w:rFonts w:ascii="Times New Roman" w:hAnsi="Times New Roman"/>
          <w:sz w:val="28"/>
          <w:szCs w:val="28"/>
          <w:lang w:val="ru-RU"/>
        </w:rPr>
        <w:t xml:space="preserve"> </w:t>
      </w:r>
      <w:r w:rsidRPr="00CA4934">
        <w:rPr>
          <w:rFonts w:ascii="Times New Roman" w:hAnsi="Times New Roman"/>
          <w:sz w:val="28"/>
          <w:szCs w:val="28"/>
        </w:rPr>
        <w:t>hair</w:t>
      </w:r>
      <w:r w:rsidRPr="004164C1">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письменной речи наиболее употребительной тематической фоновой лексики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4164C1">
        <w:rPr>
          <w:rFonts w:ascii="Times New Roman" w:hAnsi="Times New Roman"/>
          <w:sz w:val="28"/>
          <w:szCs w:val="28"/>
          <w:lang w:val="ru-RU"/>
        </w:rPr>
        <w:t xml:space="preserve"> традиции в питании и проведении досуга, система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4164C1">
        <w:rPr>
          <w:rFonts w:ascii="Times New Roman" w:hAnsi="Times New Roman"/>
          <w:sz w:val="28"/>
          <w:szCs w:val="28"/>
          <w:lang w:val="ru-RU"/>
        </w:rPr>
        <w:t xml:space="preserve">), с особенностями образа жизни и культуры страны (стран) изучаемого языка (известными достопримечательностями; некоторыми выдающимися людьми), с </w:t>
      </w:r>
      <w:r w:rsidRPr="004164C1">
        <w:rPr>
          <w:rFonts w:ascii="Times New Roman" w:hAnsi="Times New Roman"/>
          <w:sz w:val="28"/>
          <w:szCs w:val="28"/>
          <w:lang w:val="ru-RU"/>
        </w:rPr>
        <w:lastRenderedPageBreak/>
        <w:t>доступными в языковом отношении образцами поэзии и прозы для подростков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386FBB" w:rsidRPr="00CA4934"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Соблюдение норм вежливости в межкультурном общении. </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электронное сообщение личного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некоторых выдающихся людей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4164C1">
        <w:rPr>
          <w:rFonts w:ascii="Times New Roman" w:hAnsi="Times New Roman"/>
          <w:sz w:val="28"/>
          <w:szCs w:val="28"/>
          <w:lang w:val="ru-RU"/>
        </w:rPr>
        <w:t>);</w:t>
      </w:r>
    </w:p>
    <w:p w:rsidR="00386FBB" w:rsidRPr="00CA4934"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7.4. 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4164C1">
        <w:rPr>
          <w:rFonts w:ascii="Times New Roman" w:hAnsi="Times New Roman"/>
          <w:sz w:val="28"/>
          <w:szCs w:val="28"/>
          <w:lang w:val="ru-RU"/>
        </w:rPr>
        <w:t xml:space="preserve">, синонимических средств, описание предмета вместо его </w:t>
      </w:r>
      <w:r w:rsidRPr="004164C1">
        <w:rPr>
          <w:rFonts w:ascii="Times New Roman" w:hAnsi="Times New Roman"/>
          <w:sz w:val="28"/>
          <w:szCs w:val="28"/>
          <w:lang w:val="ru-RU"/>
        </w:rPr>
        <w:lastRenderedPageBreak/>
        <w:t>названия,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 непосредственном общении догадываться о значении незнакомых слов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помощью используемых собеседником жестов и мимики.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Переспрашивать, просить повторить, уточняя значение незнакомых слов.</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8.2. </w:t>
      </w:r>
      <w:r w:rsidR="00EE74B1" w:rsidRPr="004164C1">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4164C1">
        <w:rPr>
          <w:rFonts w:ascii="Times New Roman" w:hAnsi="Times New Roman"/>
          <w:sz w:val="28"/>
          <w:szCs w:val="28"/>
          <w:lang w:val="ru-RU"/>
        </w:rPr>
        <w:t>рганизации в соответствии с традиционными российскими социокультурными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духовно-нравственными ценностями, принятыми в обществе правилами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нормами поведения, и способствуют процессам самопознания, самовоспитания</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саморазвития, формирования внутренней позиции личности.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4164C1">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 процессе реализации основных направлений воспитательной деятельности,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4164C1">
        <w:rPr>
          <w:rFonts w:ascii="Times New Roman" w:hAnsi="Times New Roman"/>
          <w:sz w:val="28"/>
          <w:szCs w:val="28"/>
          <w:lang w:val="ru-RU"/>
        </w:rPr>
        <w:t>:</w:t>
      </w:r>
    </w:p>
    <w:p w:rsidR="00EE74B1" w:rsidRPr="00CA4934" w:rsidRDefault="00EE74B1" w:rsidP="00CF56BE">
      <w:pPr>
        <w:widowControl/>
        <w:numPr>
          <w:ilvl w:val="0"/>
          <w:numId w:val="8"/>
        </w:num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гражданского воспитания: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неприятие любых форм экстремизма, дискриминации;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понимание роли различных социальных институтов в жизни человека;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многоконфессиональном обществе;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представление о способах противодействия коррупции;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разнообразной совместной деятельности, стремление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к взаимопониманию и взаимопомощи, активное участие </w:t>
      </w:r>
      <w:r w:rsidR="003143D0" w:rsidRPr="004164C1">
        <w:rPr>
          <w:rFonts w:ascii="Times New Roman" w:hAnsi="Times New Roman"/>
          <w:sz w:val="28"/>
          <w:szCs w:val="28"/>
          <w:lang w:val="ru-RU"/>
        </w:rPr>
        <w:t>в самоуправлении</w:t>
      </w:r>
      <w:r w:rsidR="00CA4934" w:rsidRPr="004164C1">
        <w:rPr>
          <w:rFonts w:ascii="Times New Roman" w:hAnsi="Times New Roman"/>
          <w:sz w:val="28"/>
          <w:szCs w:val="28"/>
          <w:lang w:val="ru-RU"/>
        </w:rPr>
        <w:t xml:space="preserve"> </w:t>
      </w:r>
      <w:r w:rsidR="003143D0" w:rsidRPr="004164C1">
        <w:rPr>
          <w:rFonts w:ascii="Times New Roman" w:hAnsi="Times New Roman"/>
          <w:sz w:val="28"/>
          <w:szCs w:val="28"/>
          <w:lang w:val="ru-RU"/>
        </w:rPr>
        <w:t>в образовательной организации</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CF56BE">
      <w:pPr>
        <w:widowControl/>
        <w:numPr>
          <w:ilvl w:val="0"/>
          <w:numId w:val="8"/>
        </w:numPr>
        <w:spacing w:after="0" w:line="350" w:lineRule="auto"/>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российской гражданской идентичности в поликультурном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уважение к символам России, государственным праздникам, историческому</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природному наследию и памятникам, традициям разных народов, проживающих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родной стране;</w:t>
      </w:r>
    </w:p>
    <w:p w:rsidR="00EE74B1" w:rsidRPr="00CA4934" w:rsidRDefault="00EE74B1" w:rsidP="00CF56BE">
      <w:pPr>
        <w:widowControl/>
        <w:numPr>
          <w:ilvl w:val="0"/>
          <w:numId w:val="8"/>
        </w:numPr>
        <w:spacing w:after="0" w:line="350" w:lineRule="auto"/>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ориентация на моральные ценности и нормы в ситуациях нравственного выбора;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CF56BE">
      <w:pPr>
        <w:widowControl/>
        <w:numPr>
          <w:ilvl w:val="0"/>
          <w:numId w:val="8"/>
        </w:numPr>
        <w:spacing w:after="0" w:line="350" w:lineRule="auto"/>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восприимчивость к разным видам искусства, традициям и творчеству своего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других народов, понимание эмоционального воздействия искусства;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важности художественной культуры как средства коммуникации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самовыражения;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стремление к самовыражению в разных видах искусства;</w:t>
      </w:r>
    </w:p>
    <w:p w:rsidR="00EE74B1" w:rsidRPr="004164C1" w:rsidRDefault="00EE74B1" w:rsidP="00CF56BE">
      <w:pPr>
        <w:widowControl/>
        <w:numPr>
          <w:ilvl w:val="0"/>
          <w:numId w:val="8"/>
        </w:numPr>
        <w:spacing w:after="0" w:line="350" w:lineRule="auto"/>
        <w:ind w:left="0" w:firstLine="709"/>
        <w:rPr>
          <w:rFonts w:ascii="Times New Roman" w:hAnsi="Times New Roman"/>
          <w:sz w:val="28"/>
          <w:szCs w:val="28"/>
          <w:lang w:val="ru-RU"/>
        </w:rPr>
      </w:pPr>
      <w:r w:rsidRPr="004164C1">
        <w:rPr>
          <w:rFonts w:ascii="Times New Roman" w:hAnsi="Times New Roman"/>
          <w:sz w:val="28"/>
          <w:szCs w:val="28"/>
          <w:lang w:val="ru-RU"/>
        </w:rPr>
        <w:t>физическо</w:t>
      </w:r>
      <w:r w:rsidRPr="00CA4934">
        <w:rPr>
          <w:rFonts w:ascii="Times New Roman" w:hAnsi="Times New Roman"/>
          <w:sz w:val="28"/>
          <w:szCs w:val="28"/>
          <w:lang w:val="ru-RU"/>
        </w:rPr>
        <w:t>го</w:t>
      </w:r>
      <w:r w:rsidRPr="004164C1">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4164C1">
        <w:rPr>
          <w:rFonts w:ascii="Times New Roman" w:hAnsi="Times New Roman"/>
          <w:sz w:val="28"/>
          <w:szCs w:val="28"/>
          <w:lang w:val="ru-RU"/>
        </w:rPr>
        <w:t xml:space="preserve"> культуры здоровья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эмоционального благополучия: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ценности жизни;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принимать себя и других, не осуждая;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сформированность навыка рефлексии, признание своего права на ошибку</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такого же права другого человека;</w:t>
      </w:r>
    </w:p>
    <w:p w:rsidR="00EE74B1" w:rsidRPr="00CA4934" w:rsidRDefault="00EE74B1" w:rsidP="00CF56BE">
      <w:pPr>
        <w:widowControl/>
        <w:numPr>
          <w:ilvl w:val="0"/>
          <w:numId w:val="8"/>
        </w:numPr>
        <w:spacing w:after="0" w:line="350" w:lineRule="auto"/>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4164C1">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интерес к практическому изучению профессий и труда различного рода,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на основе применения изучаемого предметного знания;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адаптироваться в профессиональной среде;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уважение к труду и результатам трудовой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4164C1">
        <w:rPr>
          <w:rFonts w:ascii="Times New Roman" w:hAnsi="Times New Roman"/>
          <w:sz w:val="28"/>
          <w:szCs w:val="28"/>
          <w:lang w:val="ru-RU"/>
        </w:rPr>
        <w:t>образования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CF56BE">
      <w:pPr>
        <w:widowControl/>
        <w:numPr>
          <w:ilvl w:val="0"/>
          <w:numId w:val="8"/>
        </w:numPr>
        <w:spacing w:after="0" w:line="350" w:lineRule="auto"/>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ориентация на применение знаний из социальных и естественных наук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CF56BE">
      <w:pPr>
        <w:widowControl/>
        <w:numPr>
          <w:ilvl w:val="0"/>
          <w:numId w:val="8"/>
        </w:numPr>
        <w:spacing w:after="0" w:line="350" w:lineRule="auto"/>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языковой и читательской культурой как средством познания мира;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4164C1" w:rsidRDefault="00EE74B1" w:rsidP="00CF56BE">
      <w:pPr>
        <w:widowControl/>
        <w:numPr>
          <w:ilvl w:val="0"/>
          <w:numId w:val="8"/>
        </w:numPr>
        <w:spacing w:after="0" w:line="350" w:lineRule="auto"/>
        <w:ind w:left="0" w:firstLine="709"/>
        <w:rPr>
          <w:rFonts w:ascii="Times New Roman" w:hAnsi="Times New Roman"/>
          <w:sz w:val="28"/>
          <w:szCs w:val="28"/>
          <w:lang w:val="ru-RU"/>
        </w:rPr>
      </w:pPr>
      <w:r w:rsidRPr="004164C1">
        <w:rPr>
          <w:rFonts w:ascii="Times New Roman" w:hAnsi="Times New Roman"/>
          <w:sz w:val="28"/>
          <w:szCs w:val="28"/>
          <w:lang w:val="ru-RU"/>
        </w:rPr>
        <w:t>адаптаци</w:t>
      </w:r>
      <w:r w:rsidRPr="00CA4934">
        <w:rPr>
          <w:rFonts w:ascii="Times New Roman" w:hAnsi="Times New Roman"/>
          <w:sz w:val="28"/>
          <w:szCs w:val="28"/>
          <w:lang w:val="ru-RU"/>
        </w:rPr>
        <w:t>и</w:t>
      </w:r>
      <w:r w:rsidRPr="004164C1">
        <w:rPr>
          <w:rFonts w:ascii="Times New Roman" w:hAnsi="Times New Roman"/>
          <w:sz w:val="28"/>
          <w:szCs w:val="28"/>
          <w:lang w:val="ru-RU"/>
        </w:rPr>
        <w:t xml:space="preserve"> обучающегося к изменяющимся условиям социальной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природной среды: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w:t>
      </w:r>
      <w:r w:rsidRPr="004164C1">
        <w:rPr>
          <w:rFonts w:ascii="Times New Roman" w:hAnsi="Times New Roman"/>
          <w:sz w:val="28"/>
          <w:szCs w:val="28"/>
          <w:lang w:val="ru-RU"/>
        </w:rPr>
        <w:lastRenderedPageBreak/>
        <w:t>использовать понятие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его свойства при решении задач (далее – оперировать понятиями),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анализировать и выявлять взаимосвязи природы, общества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экономики;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воспринимать стрессовую ситуацию как вызов, требующий контрмер;</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ситуацию стресса, корректировать принимаемые решения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быть готовым действовать в отсутствие гарантий успеха.</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и характеризовать существенные признаки объектов (явлений);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устанавливать существенный признак классификации, основания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обобщения и сравнения, критерии проводимого анализа;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 учётом предложенной задачи выявлять закономерности и противоречия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рассматриваемых фактах, данных и наблюдениях;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предлагать критерии для выявления закономерностей и противоречий;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причинно-следственные связи при изучении явлений и процессов;</w:t>
      </w:r>
    </w:p>
    <w:p w:rsidR="00EE74B1" w:rsidRPr="004164C1" w:rsidRDefault="00BB7E68"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проводить</w:t>
      </w:r>
      <w:r w:rsidR="00EE74B1" w:rsidRPr="004164C1">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о взаимосвязях;</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вопросы как исследовательский инструмент познания;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формулировать вопросы, фиксирующие разрыв между реальным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прогнозировать возможное дальнейшее развитие процессов, событий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заданных критериев;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находить сходные аргументы (подтверждающие или опровергающие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одну и ту же идею, версию) в различных информационных источниках;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выбирать оптимальную форму представления информации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эффективно запоминать и систематизировать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воспринимать и формулировать суждения, выражать эмоции 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целями и условиями 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выражать себя (свою точку зрения) в устных и письменных текстах;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понимать намерения других, проявлять уважительное отношение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собеседнику и в корректной форме формулировать свои возражения;</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в ходе диалога и</w:t>
      </w:r>
      <w:r w:rsidRPr="00CA4934">
        <w:rPr>
          <w:rFonts w:ascii="Times New Roman" w:hAnsi="Times New Roman"/>
          <w:sz w:val="28"/>
          <w:szCs w:val="28"/>
          <w:lang w:val="ru-RU"/>
        </w:rPr>
        <w:t xml:space="preserve"> </w:t>
      </w:r>
      <w:r w:rsidRPr="004164C1">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выбирать формат выступления с учётом задач презентации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принимать цель совместной деятельности, коллективно строить действия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по её достижению: распределять роли, договариваться, обсуждать процесс</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результат совместной работы;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4164C1">
        <w:rPr>
          <w:rFonts w:ascii="Times New Roman" w:hAnsi="Times New Roman"/>
          <w:sz w:val="28"/>
          <w:szCs w:val="28"/>
          <w:lang w:val="ru-RU"/>
        </w:rPr>
        <w:t>, проявлять готовность руководить, выполнять поручения, подчиняться;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сравнивать результаты с исходной задачей и вклад каждого члена команды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собственных возможностей, аргументировать предлагаемые варианты решений;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 изучаемом объекте;</w:t>
      </w:r>
    </w:p>
    <w:p w:rsidR="00EE74B1" w:rsidRPr="004164C1" w:rsidRDefault="00BB7E68"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проводить</w:t>
      </w:r>
      <w:r w:rsidR="00EE74B1" w:rsidRPr="004164C1">
        <w:rPr>
          <w:rFonts w:ascii="Times New Roman" w:hAnsi="Times New Roman"/>
          <w:sz w:val="28"/>
          <w:szCs w:val="28"/>
          <w:lang w:val="ru-RU"/>
        </w:rPr>
        <w:t xml:space="preserve"> выбор и брать ответственность за решение.</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давать оценку ситуации и предлагать план её изменения;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учитывать контекст и предвидеть трудности, которые могут возникнуть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соответствие результата цели и условиям.</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различать, называть и управлять собственными эмоциями и эмоциями других;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и анализировать причины эмоций;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ставить себя на место другого человека, понимать мотивы и намерения другого;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регулировать способ выражения эмоций.</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принимать себя и других, не осуждая;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открытость себе и другим;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осознавать невозможность контролировать всё вокруг.</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8.4. </w:t>
      </w:r>
      <w:r w:rsidR="00EE74B1" w:rsidRPr="004164C1">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4164C1">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стране (странах) изучаемого языка (до 5 реплик со стороны каждого собеседника);</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создавать разные виды монологических высказываний (описание,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повествование (сообщение)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восклицательный знаки в конце предложения, запятую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lastRenderedPageBreak/>
        <w:t>с суффиксами -</w:t>
      </w:r>
      <w:r w:rsidRPr="00CA4934">
        <w:rPr>
          <w:rFonts w:ascii="Times New Roman" w:hAnsi="Times New Roman"/>
          <w:sz w:val="28"/>
          <w:szCs w:val="28"/>
        </w:rPr>
        <w:t>er</w:t>
      </w:r>
      <w:r w:rsidRPr="004164C1">
        <w:rPr>
          <w:rFonts w:ascii="Times New Roman" w:hAnsi="Times New Roman"/>
          <w:sz w:val="28"/>
          <w:szCs w:val="28"/>
          <w:lang w:val="ru-RU"/>
        </w:rPr>
        <w:t>/-</w:t>
      </w:r>
      <w:r w:rsidRPr="00CA4934">
        <w:rPr>
          <w:rFonts w:ascii="Times New Roman" w:hAnsi="Times New Roman"/>
          <w:sz w:val="28"/>
          <w:szCs w:val="28"/>
        </w:rPr>
        <w:t>or</w:t>
      </w:r>
      <w:r w:rsidRPr="004164C1">
        <w:rPr>
          <w:rFonts w:ascii="Times New Roman" w:hAnsi="Times New Roman"/>
          <w:sz w:val="28"/>
          <w:szCs w:val="28"/>
          <w:lang w:val="ru-RU"/>
        </w:rPr>
        <w:t>, -</w:t>
      </w:r>
      <w:r w:rsidRPr="00CA4934">
        <w:rPr>
          <w:rFonts w:ascii="Times New Roman" w:hAnsi="Times New Roman"/>
          <w:sz w:val="28"/>
          <w:szCs w:val="28"/>
        </w:rPr>
        <w:t>ist</w:t>
      </w:r>
      <w:r w:rsidRPr="004164C1">
        <w:rPr>
          <w:rFonts w:ascii="Times New Roman" w:hAnsi="Times New Roman"/>
          <w:sz w:val="28"/>
          <w:szCs w:val="28"/>
          <w:lang w:val="ru-RU"/>
        </w:rPr>
        <w:t>, -</w:t>
      </w:r>
      <w:r w:rsidRPr="00CA4934">
        <w:rPr>
          <w:rFonts w:ascii="Times New Roman" w:hAnsi="Times New Roman"/>
          <w:sz w:val="28"/>
          <w:szCs w:val="28"/>
        </w:rPr>
        <w:t>sion</w:t>
      </w:r>
      <w:r w:rsidRPr="004164C1">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4164C1">
        <w:rPr>
          <w:rFonts w:ascii="Times New Roman" w:hAnsi="Times New Roman"/>
          <w:sz w:val="28"/>
          <w:szCs w:val="28"/>
          <w:lang w:val="ru-RU"/>
        </w:rPr>
        <w:t>, имена прилагательные с суффиксами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ful</w:t>
      </w:r>
      <w:r w:rsidRPr="004164C1">
        <w:rPr>
          <w:rFonts w:ascii="Times New Roman" w:hAnsi="Times New Roman"/>
          <w:sz w:val="28"/>
          <w:szCs w:val="28"/>
          <w:lang w:val="ru-RU"/>
        </w:rPr>
        <w:t>, -</w:t>
      </w:r>
      <w:r w:rsidRPr="00CA4934">
        <w:rPr>
          <w:rFonts w:ascii="Times New Roman" w:hAnsi="Times New Roman"/>
          <w:sz w:val="28"/>
          <w:szCs w:val="28"/>
        </w:rPr>
        <w:t>ian</w:t>
      </w:r>
      <w:r w:rsidRPr="004164C1">
        <w:rPr>
          <w:rFonts w:ascii="Times New Roman" w:hAnsi="Times New Roman"/>
          <w:sz w:val="28"/>
          <w:szCs w:val="28"/>
          <w:lang w:val="ru-RU"/>
        </w:rPr>
        <w:t>/-</w:t>
      </w:r>
      <w:r w:rsidRPr="00CA4934">
        <w:rPr>
          <w:rFonts w:ascii="Times New Roman" w:hAnsi="Times New Roman"/>
          <w:sz w:val="28"/>
          <w:szCs w:val="28"/>
        </w:rPr>
        <w:t>an</w:t>
      </w:r>
      <w:r w:rsidRPr="004164C1">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4164C1">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вопросительные предложения (альтернативный и разделительный вопросы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в повествовательных (утвердительных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отрицательных) 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с причастиями настоящего 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правильно оформлять адрес, писать фамилии и имена (свои,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 (в анкете, формуляре);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обладать базовыми знаниями о социокультурном портрете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создавать разные виды монологических высказываний (описание,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повествование (сообщение))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lastRenderedPageBreak/>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7–8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информацию, определять тему текста по заголовку;</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4164C1">
        <w:rPr>
          <w:rFonts w:ascii="Times New Roman" w:hAnsi="Times New Roman"/>
          <w:sz w:val="28"/>
          <w:szCs w:val="28"/>
          <w:lang w:val="ru-RU"/>
        </w:rPr>
        <w:t xml:space="preserve"> (объём высказывания – до 70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соблюдением правил чтения и соответствующей интонацией, демонстрируя </w:t>
      </w:r>
      <w:r w:rsidRPr="00CA4934">
        <w:rPr>
          <w:rFonts w:ascii="Times New Roman" w:hAnsi="Times New Roman"/>
          <w:sz w:val="28"/>
          <w:szCs w:val="28"/>
          <w:lang w:val="ru-RU"/>
        </w:rPr>
        <w:lastRenderedPageBreak/>
        <w:t>понимание содержания текста, читать новые слова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4164C1">
        <w:rPr>
          <w:rFonts w:ascii="Times New Roman" w:hAnsi="Times New Roman"/>
          <w:sz w:val="28"/>
          <w:szCs w:val="28"/>
          <w:lang w:val="ru-RU"/>
        </w:rPr>
        <w:t>орфографическими навыками: правильно писать</w:t>
      </w:r>
      <w:r w:rsidRPr="00CA4934">
        <w:rPr>
          <w:rFonts w:ascii="Times New Roman" w:hAnsi="Times New Roman"/>
          <w:sz w:val="28"/>
          <w:szCs w:val="28"/>
          <w:lang w:val="ru-RU"/>
        </w:rPr>
        <w:t xml:space="preserve"> </w:t>
      </w:r>
      <w:r w:rsidRPr="004164C1">
        <w:rPr>
          <w:rFonts w:ascii="Times New Roman" w:hAnsi="Times New Roman"/>
          <w:sz w:val="28"/>
          <w:szCs w:val="28"/>
          <w:lang w:val="ru-RU"/>
        </w:rPr>
        <w:t>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восклицательный знаки в конце предложения, запятую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4164C1"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4164C1">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4164C1">
        <w:rPr>
          <w:rFonts w:ascii="Times New Roman" w:hAnsi="Times New Roman"/>
          <w:sz w:val="28"/>
          <w:szCs w:val="28"/>
          <w:lang w:val="ru-RU"/>
        </w:rPr>
        <w:t>, -</w:t>
      </w:r>
      <w:r w:rsidRPr="00CA4934">
        <w:rPr>
          <w:rFonts w:ascii="Times New Roman" w:hAnsi="Times New Roman"/>
          <w:sz w:val="28"/>
          <w:szCs w:val="28"/>
        </w:rPr>
        <w:t>less</w:t>
      </w:r>
      <w:r w:rsidRPr="004164C1">
        <w:rPr>
          <w:rFonts w:ascii="Times New Roman" w:hAnsi="Times New Roman"/>
          <w:sz w:val="28"/>
          <w:szCs w:val="28"/>
          <w:lang w:val="ru-RU"/>
        </w:rPr>
        <w:t>, -</w:t>
      </w:r>
      <w:r w:rsidRPr="00CA4934">
        <w:rPr>
          <w:rFonts w:ascii="Times New Roman" w:hAnsi="Times New Roman"/>
          <w:sz w:val="28"/>
          <w:szCs w:val="28"/>
        </w:rPr>
        <w:t>ive</w:t>
      </w:r>
      <w:r w:rsidRPr="004164C1">
        <w:rPr>
          <w:rFonts w:ascii="Times New Roman" w:hAnsi="Times New Roman"/>
          <w:sz w:val="28"/>
          <w:szCs w:val="28"/>
          <w:lang w:val="ru-RU"/>
        </w:rPr>
        <w:t>, -</w:t>
      </w:r>
      <w:r w:rsidRPr="00CA4934">
        <w:rPr>
          <w:rFonts w:ascii="Times New Roman" w:hAnsi="Times New Roman"/>
          <w:sz w:val="28"/>
          <w:szCs w:val="28"/>
        </w:rPr>
        <w:t>al</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определительными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4164C1">
        <w:rPr>
          <w:rFonts w:ascii="Times New Roman" w:hAnsi="Times New Roman"/>
          <w:sz w:val="28"/>
          <w:szCs w:val="28"/>
          <w:lang w:val="ru-RU"/>
        </w:rPr>
        <w:t xml:space="preserve">, </w:t>
      </w:r>
      <w:r w:rsidRPr="00CA4934">
        <w:rPr>
          <w:rFonts w:ascii="Times New Roman" w:hAnsi="Times New Roman"/>
          <w:sz w:val="28"/>
          <w:szCs w:val="28"/>
        </w:rPr>
        <w:t>which</w:t>
      </w:r>
      <w:r w:rsidRPr="004164C1">
        <w:rPr>
          <w:rFonts w:ascii="Times New Roman" w:hAnsi="Times New Roman"/>
          <w:sz w:val="28"/>
          <w:szCs w:val="28"/>
          <w:lang w:val="ru-RU"/>
        </w:rPr>
        <w:t xml:space="preserve">, </w:t>
      </w:r>
      <w:r w:rsidRPr="00CA4934">
        <w:rPr>
          <w:rFonts w:ascii="Times New Roman" w:hAnsi="Times New Roman"/>
          <w:sz w:val="28"/>
          <w:szCs w:val="28"/>
        </w:rPr>
        <w:t>that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времени с союзами</w:t>
      </w:r>
      <w:r w:rsidR="00CA4934" w:rsidRPr="004164C1">
        <w:rPr>
          <w:rFonts w:ascii="Times New Roman" w:hAnsi="Times New Roman"/>
          <w:sz w:val="28"/>
          <w:szCs w:val="28"/>
          <w:lang w:val="ru-RU"/>
        </w:rPr>
        <w:t xml:space="preserve"> </w:t>
      </w:r>
      <w:r w:rsidRPr="00CA4934">
        <w:rPr>
          <w:rFonts w:ascii="Times New Roman" w:hAnsi="Times New Roman"/>
          <w:sz w:val="28"/>
          <w:szCs w:val="28"/>
        </w:rPr>
        <w:t>for</w:t>
      </w:r>
      <w:r w:rsidRPr="004164C1">
        <w:rPr>
          <w:rFonts w:ascii="Times New Roman" w:hAnsi="Times New Roman"/>
          <w:sz w:val="28"/>
          <w:szCs w:val="28"/>
          <w:lang w:val="ru-RU"/>
        </w:rPr>
        <w:t xml:space="preserve">, </w:t>
      </w:r>
      <w:r w:rsidRPr="00CA4934">
        <w:rPr>
          <w:rFonts w:ascii="Times New Roman" w:hAnsi="Times New Roman"/>
          <w:sz w:val="28"/>
          <w:szCs w:val="28"/>
        </w:rPr>
        <w:t>since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предложения с конструкциями </w:t>
      </w:r>
      <w:r w:rsidRPr="00CA4934">
        <w:rPr>
          <w:rFonts w:ascii="Times New Roman" w:hAnsi="Times New Roman"/>
          <w:sz w:val="28"/>
          <w:szCs w:val="28"/>
        </w:rPr>
        <w:t>as</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 xml:space="preserve">, </w:t>
      </w:r>
      <w:r w:rsidRPr="00CA4934">
        <w:rPr>
          <w:rFonts w:ascii="Times New Roman" w:hAnsi="Times New Roman"/>
          <w:sz w:val="28"/>
          <w:szCs w:val="28"/>
        </w:rPr>
        <w:t>not</w:t>
      </w:r>
      <w:r w:rsidRPr="004164C1">
        <w:rPr>
          <w:rFonts w:ascii="Times New Roman" w:hAnsi="Times New Roman"/>
          <w:sz w:val="28"/>
          <w:szCs w:val="28"/>
          <w:lang w:val="ru-RU"/>
        </w:rPr>
        <w:t xml:space="preserve"> </w:t>
      </w:r>
      <w:r w:rsidRPr="00CA4934">
        <w:rPr>
          <w:rFonts w:ascii="Times New Roman" w:hAnsi="Times New Roman"/>
          <w:sz w:val="28"/>
          <w:szCs w:val="28"/>
        </w:rPr>
        <w:t>so</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4164C1">
        <w:rPr>
          <w:rFonts w:ascii="Times New Roman" w:hAnsi="Times New Roman"/>
          <w:sz w:val="28"/>
          <w:szCs w:val="28"/>
          <w:lang w:val="ru-RU"/>
        </w:rPr>
        <w:t xml:space="preserve">, </w:t>
      </w:r>
      <w:r w:rsidRPr="00CA4934">
        <w:rPr>
          <w:rFonts w:ascii="Times New Roman" w:hAnsi="Times New Roman"/>
          <w:sz w:val="28"/>
          <w:szCs w:val="28"/>
        </w:rPr>
        <w:t>any</w:t>
      </w:r>
      <w:r w:rsidRPr="004164C1">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4164C1">
        <w:rPr>
          <w:rFonts w:ascii="Times New Roman" w:hAnsi="Times New Roman"/>
          <w:sz w:val="28"/>
          <w:szCs w:val="28"/>
          <w:lang w:val="ru-RU"/>
        </w:rPr>
        <w:t xml:space="preserve">, </w:t>
      </w:r>
      <w:r w:rsidRPr="00CA4934">
        <w:rPr>
          <w:rFonts w:ascii="Times New Roman" w:hAnsi="Times New Roman"/>
          <w:sz w:val="28"/>
          <w:szCs w:val="28"/>
        </w:rPr>
        <w:t>anybody</w:t>
      </w:r>
      <w:r w:rsidRPr="004164C1">
        <w:rPr>
          <w:rFonts w:ascii="Times New Roman" w:hAnsi="Times New Roman"/>
          <w:sz w:val="28"/>
          <w:szCs w:val="28"/>
          <w:lang w:val="ru-RU"/>
        </w:rPr>
        <w:t xml:space="preserve">; </w:t>
      </w:r>
      <w:r w:rsidRPr="00CA4934">
        <w:rPr>
          <w:rFonts w:ascii="Times New Roman" w:hAnsi="Times New Roman"/>
          <w:sz w:val="28"/>
          <w:szCs w:val="28"/>
        </w:rPr>
        <w:t>something</w:t>
      </w:r>
      <w:r w:rsidRPr="004164C1">
        <w:rPr>
          <w:rFonts w:ascii="Times New Roman" w:hAnsi="Times New Roman"/>
          <w:sz w:val="28"/>
          <w:szCs w:val="28"/>
          <w:lang w:val="ru-RU"/>
        </w:rPr>
        <w:t xml:space="preserve">, </w:t>
      </w:r>
      <w:r w:rsidRPr="00CA4934">
        <w:rPr>
          <w:rFonts w:ascii="Times New Roman" w:hAnsi="Times New Roman"/>
          <w:sz w:val="28"/>
          <w:szCs w:val="28"/>
        </w:rPr>
        <w:t>anything</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w:t>
      </w:r>
      <w:r w:rsidRPr="00CA4934">
        <w:rPr>
          <w:rFonts w:ascii="Times New Roman" w:hAnsi="Times New Roman"/>
          <w:sz w:val="28"/>
          <w:szCs w:val="28"/>
          <w:lang w:val="ru-RU"/>
        </w:rPr>
        <w:t>,</w:t>
      </w:r>
      <w:r w:rsidRPr="004164C1">
        <w:rPr>
          <w:rFonts w:ascii="Times New Roman" w:hAnsi="Times New Roman"/>
          <w:sz w:val="28"/>
          <w:szCs w:val="28"/>
          <w:lang w:val="ru-RU"/>
        </w:rPr>
        <w:t xml:space="preserve"> </w:t>
      </w:r>
      <w:r w:rsidRPr="00CA4934">
        <w:rPr>
          <w:rFonts w:ascii="Times New Roman" w:hAnsi="Times New Roman"/>
          <w:sz w:val="28"/>
          <w:szCs w:val="28"/>
        </w:rPr>
        <w:t>every</w:t>
      </w:r>
      <w:r w:rsidRPr="004164C1">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4164C1">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4164C1">
        <w:rPr>
          <w:rFonts w:ascii="Times New Roman" w:hAnsi="Times New Roman"/>
          <w:sz w:val="28"/>
          <w:szCs w:val="28"/>
          <w:lang w:val="ru-RU"/>
        </w:rPr>
        <w:t>) в повествовательных (утвердительных и отрицательных)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4164C1">
        <w:rPr>
          <w:rFonts w:ascii="Times New Roman" w:hAnsi="Times New Roman"/>
          <w:sz w:val="28"/>
          <w:szCs w:val="28"/>
          <w:lang w:val="ru-RU"/>
        </w:rPr>
        <w:t>1000);</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4164C1">
        <w:rPr>
          <w:rFonts w:ascii="Times New Roman" w:hAnsi="Times New Roman"/>
          <w:sz w:val="28"/>
          <w:szCs w:val="28"/>
          <w:lang w:val="ru-RU"/>
        </w:rPr>
        <w:t>страны (стран) изучаемого языка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обладать базовыми знаниями о социокультурном портрете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w:t>
      </w:r>
      <w:r w:rsidRPr="00CA4934">
        <w:rPr>
          <w:rFonts w:ascii="Times New Roman" w:hAnsi="Times New Roman"/>
          <w:sz w:val="28"/>
          <w:szCs w:val="28"/>
          <w:lang w:val="ru-RU"/>
        </w:rPr>
        <w:lastRenderedPageBreak/>
        <w:t xml:space="preserve">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стандартных ситуациях неофициального общения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с соблюдением норм речевого этикета, принятого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w:t>
      </w:r>
      <w:r w:rsidRPr="004164C1">
        <w:rPr>
          <w:rFonts w:ascii="Times New Roman" w:hAnsi="Times New Roman"/>
          <w:sz w:val="28"/>
          <w:szCs w:val="28"/>
          <w:lang w:val="ru-RU"/>
        </w:rPr>
        <w:lastRenderedPageBreak/>
        <w:t>основного содержания, с пониманием запрашиваемой информации (время звучания текста (текстов)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аудирования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до 1,5 минут);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4164C1">
        <w:rPr>
          <w:rFonts w:ascii="Times New Roman" w:hAnsi="Times New Roman"/>
          <w:sz w:val="28"/>
          <w:szCs w:val="28"/>
          <w:lang w:val="ru-RU"/>
        </w:rPr>
        <w:t xml:space="preserve"> форме (объём текста (текстов)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чтения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(объём сообщения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до 90 слов), создавать небольшое письменное высказывание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4164C1">
        <w:rPr>
          <w:rFonts w:ascii="Times New Roman" w:hAnsi="Times New Roman"/>
          <w:sz w:val="28"/>
          <w:szCs w:val="28"/>
          <w:lang w:val="ru-RU"/>
        </w:rPr>
        <w:t>(объём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высказывания – до 90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восклицательный знаки в конце предложения, запятую </w:t>
      </w:r>
      <w:r w:rsidRPr="00CA4934">
        <w:rPr>
          <w:rFonts w:ascii="Times New Roman" w:hAnsi="Times New Roman"/>
          <w:sz w:val="28"/>
          <w:szCs w:val="28"/>
          <w:lang w:val="ru-RU"/>
        </w:rPr>
        <w:lastRenderedPageBreak/>
        <w:t>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ment</w:t>
      </w:r>
      <w:r w:rsidRPr="004164C1">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4164C1">
        <w:rPr>
          <w:rFonts w:ascii="Times New Roman" w:hAnsi="Times New Roman"/>
          <w:sz w:val="28"/>
          <w:szCs w:val="28"/>
          <w:lang w:val="ru-RU"/>
        </w:rPr>
        <w:t>, -</w:t>
      </w:r>
      <w:r w:rsidRPr="00CA4934">
        <w:rPr>
          <w:rFonts w:ascii="Times New Roman" w:hAnsi="Times New Roman"/>
          <w:sz w:val="28"/>
          <w:szCs w:val="28"/>
        </w:rPr>
        <w:t>ly</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y</w:t>
      </w:r>
      <w:r w:rsidRPr="004164C1">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im</w:t>
      </w:r>
      <w:r w:rsidRPr="004164C1">
        <w:rPr>
          <w:rFonts w:ascii="Times New Roman" w:hAnsi="Times New Roman"/>
          <w:sz w:val="28"/>
          <w:szCs w:val="28"/>
          <w:lang w:val="ru-RU"/>
        </w:rPr>
        <w:t>-, сложные имена прилагательные путем соединения основы прилагательного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основой существительного с добавлением суффикса -</w:t>
      </w:r>
      <w:r w:rsidRPr="00CA4934">
        <w:rPr>
          <w:rFonts w:ascii="Times New Roman" w:hAnsi="Times New Roman"/>
          <w:sz w:val="28"/>
          <w:szCs w:val="28"/>
        </w:rPr>
        <w:t>ed</w:t>
      </w:r>
      <w:r w:rsidRPr="004164C1">
        <w:rPr>
          <w:rFonts w:ascii="Times New Roman" w:hAnsi="Times New Roman"/>
          <w:sz w:val="28"/>
          <w:szCs w:val="28"/>
          <w:lang w:val="ru-RU"/>
        </w:rPr>
        <w:t xml:space="preserve"> (</w:t>
      </w:r>
      <w:r w:rsidRPr="00CA4934">
        <w:rPr>
          <w:rFonts w:ascii="Times New Roman" w:hAnsi="Times New Roman"/>
          <w:sz w:val="28"/>
          <w:szCs w:val="28"/>
        </w:rPr>
        <w:t>blue</w:t>
      </w:r>
      <w:r w:rsidRPr="004164C1">
        <w:rPr>
          <w:rFonts w:ascii="Times New Roman" w:hAnsi="Times New Roman"/>
          <w:sz w:val="28"/>
          <w:szCs w:val="28"/>
          <w:lang w:val="ru-RU"/>
        </w:rPr>
        <w:t>-</w:t>
      </w:r>
      <w:r w:rsidRPr="00CA4934">
        <w:rPr>
          <w:rFonts w:ascii="Times New Roman" w:hAnsi="Times New Roman"/>
          <w:sz w:val="28"/>
          <w:szCs w:val="28"/>
        </w:rPr>
        <w:t>eyed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4164C1">
        <w:rPr>
          <w:rFonts w:ascii="Times New Roman" w:hAnsi="Times New Roman"/>
          <w:sz w:val="28"/>
          <w:szCs w:val="28"/>
          <w:lang w:val="ru-RU"/>
        </w:rPr>
        <w:t xml:space="preserve"> </w:t>
      </w:r>
      <w:r w:rsidRPr="00CA4934">
        <w:rPr>
          <w:rFonts w:ascii="Times New Roman" w:hAnsi="Times New Roman"/>
          <w:sz w:val="28"/>
          <w:szCs w:val="28"/>
        </w:rPr>
        <w:t>Object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4164C1">
        <w:rPr>
          <w:rFonts w:ascii="Times New Roman" w:hAnsi="Times New Roman"/>
          <w:sz w:val="28"/>
          <w:szCs w:val="28"/>
          <w:lang w:val="ru-RU"/>
        </w:rPr>
        <w:t xml:space="preserve"> 0,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be</w:t>
      </w:r>
      <w:r w:rsidRPr="004164C1">
        <w:rPr>
          <w:rFonts w:ascii="Times New Roman" w:hAnsi="Times New Roman"/>
          <w:sz w:val="28"/>
          <w:szCs w:val="28"/>
          <w:lang w:val="ru-RU"/>
        </w:rPr>
        <w:t xml:space="preserve"> </w:t>
      </w:r>
      <w:r w:rsidRPr="00CA4934">
        <w:rPr>
          <w:rFonts w:ascii="Times New Roman" w:hAnsi="Times New Roman"/>
          <w:sz w:val="28"/>
          <w:szCs w:val="28"/>
        </w:rPr>
        <w:t>going</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и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для выражения будущего 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глагола;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глаголы в наиболее употребительных формах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предлоги, употребляемые с глаголами в страдательном залоге;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4164C1">
        <w:rPr>
          <w:rFonts w:ascii="Times New Roman" w:hAnsi="Times New Roman"/>
          <w:sz w:val="28"/>
          <w:szCs w:val="28"/>
          <w:lang w:val="ru-RU"/>
        </w:rPr>
        <w:t xml:space="preserve">, </w:t>
      </w:r>
      <w:r w:rsidRPr="00CA4934">
        <w:rPr>
          <w:rFonts w:ascii="Times New Roman" w:hAnsi="Times New Roman"/>
          <w:sz w:val="28"/>
          <w:szCs w:val="28"/>
        </w:rPr>
        <w:t>high</w:t>
      </w:r>
      <w:r w:rsidRPr="004164C1">
        <w:rPr>
          <w:rFonts w:ascii="Times New Roman" w:hAnsi="Times New Roman"/>
          <w:sz w:val="28"/>
          <w:szCs w:val="28"/>
          <w:lang w:val="ru-RU"/>
        </w:rPr>
        <w:t xml:space="preserve">; </w:t>
      </w:r>
      <w:r w:rsidRPr="00CA4934">
        <w:rPr>
          <w:rFonts w:ascii="Times New Roman" w:hAnsi="Times New Roman"/>
          <w:sz w:val="28"/>
          <w:szCs w:val="28"/>
        </w:rPr>
        <w:t>early</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количественные числительные для обозначения больших чисел (до 1 000 000);</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пониманием нужной (интересующей, запрашиваемой) информации (время звучания текста (текстов) для </w:t>
      </w:r>
      <w:r w:rsidRPr="004164C1">
        <w:rPr>
          <w:rFonts w:ascii="Times New Roman" w:hAnsi="Times New Roman"/>
          <w:sz w:val="28"/>
          <w:szCs w:val="28"/>
          <w:lang w:val="ru-RU"/>
        </w:rPr>
        <w:lastRenderedPageBreak/>
        <w:t>аудирования – до 2 минут), прогнозировать содержание звучащего текста по началу сообщения;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xml:space="preserve"> (объём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высказывания – до 110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восклицательный знаки в конце предложения, запятую </w:t>
      </w:r>
      <w:r w:rsidRPr="004164C1">
        <w:rPr>
          <w:rFonts w:ascii="Times New Roman" w:hAnsi="Times New Roman"/>
          <w:sz w:val="28"/>
          <w:szCs w:val="28"/>
          <w:lang w:val="ru-RU"/>
        </w:rPr>
        <w:lastRenderedPageBreak/>
        <w:t>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4164C1"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4164C1">
        <w:rPr>
          <w:rFonts w:ascii="Times New Roman" w:hAnsi="Times New Roman"/>
          <w:sz w:val="28"/>
          <w:szCs w:val="28"/>
          <w:lang w:val="ru-RU"/>
        </w:rPr>
        <w:t>, -</w:t>
      </w:r>
      <w:r w:rsidRPr="00CA4934">
        <w:rPr>
          <w:rFonts w:ascii="Times New Roman" w:hAnsi="Times New Roman"/>
          <w:sz w:val="28"/>
          <w:szCs w:val="28"/>
        </w:rPr>
        <w:t>ship</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ance</w:t>
      </w:r>
      <w:r w:rsidRPr="004164C1">
        <w:rPr>
          <w:rFonts w:ascii="Times New Roman" w:hAnsi="Times New Roman"/>
          <w:sz w:val="28"/>
          <w:szCs w:val="28"/>
          <w:lang w:val="ru-RU"/>
        </w:rPr>
        <w:t>/-</w:t>
      </w:r>
      <w:r w:rsidRPr="00CA4934">
        <w:rPr>
          <w:rFonts w:ascii="Times New Roman" w:hAnsi="Times New Roman"/>
          <w:sz w:val="28"/>
          <w:szCs w:val="28"/>
        </w:rPr>
        <w:t>ence</w:t>
      </w:r>
      <w:r w:rsidRPr="004164C1">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 xml:space="preserve"> – </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 глагол от имени существительного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4164C1">
        <w:rPr>
          <w:rFonts w:ascii="Times New Roman" w:hAnsi="Times New Roman"/>
          <w:sz w:val="28"/>
          <w:szCs w:val="28"/>
          <w:lang w:val="ru-RU"/>
        </w:rPr>
        <w:t xml:space="preserve"> –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rich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4164C1">
        <w:rPr>
          <w:rFonts w:ascii="Times New Roman" w:hAnsi="Times New Roman"/>
          <w:sz w:val="28"/>
          <w:szCs w:val="28"/>
          <w:lang w:val="ru-RU"/>
        </w:rPr>
        <w:t xml:space="preserve"> </w:t>
      </w:r>
      <w:r w:rsidRPr="00CA4934">
        <w:rPr>
          <w:rFonts w:ascii="Times New Roman" w:hAnsi="Times New Roman"/>
          <w:sz w:val="28"/>
          <w:szCs w:val="28"/>
        </w:rPr>
        <w:t>Object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повествовательные (утвердительные и отрицательные), вопросительные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согласование времён в рамках сложного предложения;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4164C1">
        <w:rPr>
          <w:rFonts w:ascii="Times New Roman" w:hAnsi="Times New Roman"/>
          <w:sz w:val="28"/>
          <w:szCs w:val="28"/>
          <w:lang w:val="ru-RU"/>
        </w:rPr>
        <w:t xml:space="preserve">, </w:t>
      </w:r>
      <w:r w:rsidRPr="00CA4934">
        <w:rPr>
          <w:rFonts w:ascii="Times New Roman" w:hAnsi="Times New Roman"/>
          <w:sz w:val="28"/>
          <w:szCs w:val="28"/>
        </w:rPr>
        <w:t>police</w:t>
      </w:r>
      <w:r w:rsidRPr="004164C1">
        <w:rPr>
          <w:rFonts w:ascii="Times New Roman" w:hAnsi="Times New Roman"/>
          <w:sz w:val="28"/>
          <w:szCs w:val="28"/>
          <w:lang w:val="ru-RU"/>
        </w:rPr>
        <w:t>), со сказуемым;</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модальные глаголы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неличные формы глагола (инфинитив, герундий, причастия настоящего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наречия </w:t>
      </w:r>
      <w:r w:rsidRPr="00CA4934">
        <w:rPr>
          <w:rFonts w:ascii="Times New Roman" w:hAnsi="Times New Roman"/>
          <w:sz w:val="28"/>
          <w:szCs w:val="28"/>
        </w:rPr>
        <w:t>too</w:t>
      </w:r>
      <w:r w:rsidRPr="004164C1">
        <w:rPr>
          <w:rFonts w:ascii="Times New Roman" w:hAnsi="Times New Roman"/>
          <w:sz w:val="28"/>
          <w:szCs w:val="28"/>
          <w:lang w:val="ru-RU"/>
        </w:rPr>
        <w:t xml:space="preserve"> – </w:t>
      </w:r>
      <w:r w:rsidRPr="00CA4934">
        <w:rPr>
          <w:rFonts w:ascii="Times New Roman" w:hAnsi="Times New Roman"/>
          <w:sz w:val="28"/>
          <w:szCs w:val="28"/>
        </w:rPr>
        <w:t>enough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4164C1">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4164C1">
        <w:rPr>
          <w:rFonts w:ascii="Times New Roman" w:hAnsi="Times New Roman"/>
          <w:sz w:val="28"/>
          <w:szCs w:val="28"/>
          <w:lang w:val="ru-RU"/>
        </w:rPr>
        <w:t xml:space="preserve">, </w:t>
      </w:r>
      <w:r w:rsidRPr="00CA4934">
        <w:rPr>
          <w:rFonts w:ascii="Times New Roman" w:hAnsi="Times New Roman"/>
          <w:sz w:val="28"/>
          <w:szCs w:val="28"/>
        </w:rPr>
        <w:t>nothing</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 xml:space="preserve">.), </w:t>
      </w:r>
      <w:r w:rsidRPr="00CA4934">
        <w:rPr>
          <w:rFonts w:ascii="Times New Roman" w:hAnsi="Times New Roman"/>
          <w:sz w:val="28"/>
          <w:szCs w:val="28"/>
        </w:rPr>
        <w:t>none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осуществлять межличностное и межкультурное общение, используя знания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оказывать помощь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диалог-расспрос), диалог</w:t>
      </w:r>
      <w:r w:rsidRPr="00CA4934">
        <w:rPr>
          <w:rFonts w:ascii="Times New Roman" w:hAnsi="Times New Roman"/>
          <w:sz w:val="28"/>
          <w:szCs w:val="28"/>
          <w:lang w:val="ru-RU"/>
        </w:rPr>
        <w:t>-</w:t>
      </w:r>
      <w:r w:rsidRPr="004164C1">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создавать разные виды монологических высказываний (описание,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повествование (сообщение), рассуждение)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w:t>
      </w:r>
      <w:r w:rsidRPr="004164C1">
        <w:rPr>
          <w:rFonts w:ascii="Times New Roman" w:hAnsi="Times New Roman"/>
          <w:sz w:val="28"/>
          <w:szCs w:val="28"/>
          <w:lang w:val="ru-RU"/>
        </w:rPr>
        <w:lastRenderedPageBreak/>
        <w:t>понимать представленную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информацию, обобщать и оценивать полученную при чтении информацию;</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xml:space="preserve"> (объём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восклицательный знаки в конце предложения, запятую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4164C1"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 xml:space="preserve">и письменной речи 1200 лексических единиц, обслуживающих </w:t>
      </w:r>
      <w:r w:rsidR="008E7345" w:rsidRPr="00CA4934">
        <w:rPr>
          <w:rFonts w:ascii="Times New Roman" w:hAnsi="Times New Roman"/>
          <w:sz w:val="28"/>
          <w:szCs w:val="28"/>
          <w:lang w:val="ru-RU"/>
        </w:rPr>
        <w:lastRenderedPageBreak/>
        <w:t>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4164C1">
        <w:rPr>
          <w:rFonts w:ascii="Times New Roman" w:hAnsi="Times New Roman"/>
          <w:sz w:val="28"/>
          <w:szCs w:val="28"/>
          <w:lang w:val="ru-RU"/>
        </w:rPr>
        <w:t xml:space="preserve">-, </w:t>
      </w:r>
      <w:r w:rsidRPr="00CA4934">
        <w:rPr>
          <w:rFonts w:ascii="Times New Roman" w:hAnsi="Times New Roman"/>
          <w:sz w:val="28"/>
          <w:szCs w:val="28"/>
        </w:rPr>
        <w:t>over</w:t>
      </w:r>
      <w:r w:rsidRPr="004164C1">
        <w:rPr>
          <w:rFonts w:ascii="Times New Roman" w:hAnsi="Times New Roman"/>
          <w:sz w:val="28"/>
          <w:szCs w:val="28"/>
          <w:lang w:val="ru-RU"/>
        </w:rPr>
        <w:t xml:space="preserve">-, </w:t>
      </w:r>
      <w:r w:rsidRPr="00CA4934">
        <w:rPr>
          <w:rFonts w:ascii="Times New Roman" w:hAnsi="Times New Roman"/>
          <w:sz w:val="28"/>
          <w:szCs w:val="28"/>
        </w:rPr>
        <w:t>dis</w:t>
      </w:r>
      <w:r w:rsidRPr="004164C1">
        <w:rPr>
          <w:rFonts w:ascii="Times New Roman" w:hAnsi="Times New Roman"/>
          <w:sz w:val="28"/>
          <w:szCs w:val="28"/>
          <w:lang w:val="ru-RU"/>
        </w:rPr>
        <w:t xml:space="preserve">-, </w:t>
      </w:r>
      <w:r w:rsidRPr="00CA4934">
        <w:rPr>
          <w:rFonts w:ascii="Times New Roman" w:hAnsi="Times New Roman"/>
          <w:sz w:val="28"/>
          <w:szCs w:val="28"/>
        </w:rPr>
        <w:t>mis</w:t>
      </w:r>
      <w:r w:rsidRPr="004164C1">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4164C1">
        <w:rPr>
          <w:rFonts w:ascii="Times New Roman" w:hAnsi="Times New Roman"/>
          <w:sz w:val="28"/>
          <w:szCs w:val="28"/>
          <w:lang w:val="ru-RU"/>
        </w:rPr>
        <w:t>/-</w:t>
      </w:r>
      <w:r w:rsidRPr="00CA4934">
        <w:rPr>
          <w:rFonts w:ascii="Times New Roman" w:hAnsi="Times New Roman"/>
          <w:sz w:val="28"/>
          <w:szCs w:val="28"/>
        </w:rPr>
        <w:t>ible</w:t>
      </w:r>
      <w:r w:rsidRPr="004164C1">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im</w:t>
      </w:r>
      <w:r w:rsidRPr="004164C1">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4164C1">
        <w:rPr>
          <w:rFonts w:ascii="Times New Roman" w:hAnsi="Times New Roman"/>
          <w:sz w:val="28"/>
          <w:szCs w:val="28"/>
          <w:lang w:val="ru-RU"/>
        </w:rPr>
        <w:t xml:space="preserve"> (</w:t>
      </w:r>
      <w:r w:rsidRPr="00CA4934">
        <w:rPr>
          <w:rFonts w:ascii="Times New Roman" w:hAnsi="Times New Roman"/>
          <w:sz w:val="28"/>
          <w:szCs w:val="28"/>
        </w:rPr>
        <w:t>eight</w:t>
      </w:r>
      <w:r w:rsidRPr="004164C1">
        <w:rPr>
          <w:rFonts w:ascii="Times New Roman" w:hAnsi="Times New Roman"/>
          <w:sz w:val="28"/>
          <w:szCs w:val="28"/>
          <w:lang w:val="ru-RU"/>
        </w:rPr>
        <w:t>-</w:t>
      </w:r>
      <w:r w:rsidRPr="00CA4934">
        <w:rPr>
          <w:rFonts w:ascii="Times New Roman" w:hAnsi="Times New Roman"/>
          <w:sz w:val="28"/>
          <w:szCs w:val="28"/>
        </w:rPr>
        <w:t>legged</w:t>
      </w:r>
      <w:r w:rsidRPr="004164C1">
        <w:rPr>
          <w:rFonts w:ascii="Times New Roman" w:hAnsi="Times New Roman"/>
          <w:sz w:val="28"/>
          <w:szCs w:val="28"/>
          <w:lang w:val="ru-RU"/>
        </w:rPr>
        <w:t>), сложное существительное путём соединения основ существительного с предлогом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mother</w:t>
      </w:r>
      <w:r w:rsidRPr="004164C1">
        <w:rPr>
          <w:rFonts w:ascii="Times New Roman" w:hAnsi="Times New Roman"/>
          <w:sz w:val="28"/>
          <w:szCs w:val="28"/>
          <w:lang w:val="ru-RU"/>
        </w:rPr>
        <w:t>-</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law</w:t>
      </w:r>
      <w:r w:rsidRPr="004164C1">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nice</w:t>
      </w:r>
      <w:r w:rsidRPr="004164C1">
        <w:rPr>
          <w:rFonts w:ascii="Times New Roman" w:hAnsi="Times New Roman"/>
          <w:sz w:val="28"/>
          <w:szCs w:val="28"/>
          <w:lang w:val="ru-RU"/>
        </w:rPr>
        <w:t>-</w:t>
      </w:r>
      <w:r w:rsidRPr="00CA4934">
        <w:rPr>
          <w:rFonts w:ascii="Times New Roman" w:hAnsi="Times New Roman"/>
          <w:sz w:val="28"/>
          <w:szCs w:val="28"/>
        </w:rPr>
        <w:t>looking</w:t>
      </w:r>
      <w:r w:rsidRPr="004164C1">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4164C1">
        <w:rPr>
          <w:rFonts w:ascii="Times New Roman" w:hAnsi="Times New Roman"/>
          <w:sz w:val="28"/>
          <w:szCs w:val="28"/>
          <w:lang w:val="ru-RU"/>
        </w:rPr>
        <w:t xml:space="preserve"> (</w:t>
      </w:r>
      <w:r w:rsidRPr="00CA4934">
        <w:rPr>
          <w:rFonts w:ascii="Times New Roman" w:hAnsi="Times New Roman"/>
          <w:sz w:val="28"/>
          <w:szCs w:val="28"/>
        </w:rPr>
        <w:t>well</w:t>
      </w:r>
      <w:r w:rsidRPr="004164C1">
        <w:rPr>
          <w:rFonts w:ascii="Times New Roman" w:hAnsi="Times New Roman"/>
          <w:sz w:val="28"/>
          <w:szCs w:val="28"/>
          <w:lang w:val="ru-RU"/>
        </w:rPr>
        <w:t>-</w:t>
      </w:r>
      <w:r w:rsidRPr="00CA4934">
        <w:rPr>
          <w:rFonts w:ascii="Times New Roman" w:hAnsi="Times New Roman"/>
          <w:sz w:val="28"/>
          <w:szCs w:val="28"/>
        </w:rPr>
        <w:t>behaved</w:t>
      </w:r>
      <w:r w:rsidRPr="004164C1">
        <w:rPr>
          <w:rFonts w:ascii="Times New Roman" w:hAnsi="Times New Roman"/>
          <w:sz w:val="28"/>
          <w:szCs w:val="28"/>
          <w:lang w:val="ru-RU"/>
        </w:rPr>
        <w:t>), глагол от прилагательного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cool</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cool</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4164C1">
        <w:rPr>
          <w:rFonts w:ascii="Times New Roman" w:hAnsi="Times New Roman"/>
          <w:sz w:val="28"/>
          <w:szCs w:val="28"/>
          <w:lang w:val="ru-RU"/>
        </w:rPr>
        <w:t>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want to have my hair cut.);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wish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II</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rather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4164C1">
        <w:rPr>
          <w:rFonts w:ascii="Times New Roman" w:hAnsi="Times New Roman"/>
          <w:sz w:val="28"/>
          <w:szCs w:val="28"/>
          <w:lang w:val="ru-RU"/>
        </w:rPr>
        <w:t xml:space="preserve"> … </w:t>
      </w:r>
      <w:r w:rsidRPr="00CA4934">
        <w:rPr>
          <w:rFonts w:ascii="Times New Roman" w:hAnsi="Times New Roman"/>
          <w:sz w:val="28"/>
          <w:szCs w:val="28"/>
        </w:rPr>
        <w:t>or</w:t>
      </w:r>
      <w:r w:rsidRPr="004164C1">
        <w:rPr>
          <w:rFonts w:ascii="Times New Roman" w:hAnsi="Times New Roman"/>
          <w:sz w:val="28"/>
          <w:szCs w:val="28"/>
          <w:lang w:val="ru-RU"/>
        </w:rPr>
        <w:t xml:space="preserve">, </w:t>
      </w:r>
      <w:r w:rsidRPr="00CA4934">
        <w:rPr>
          <w:rFonts w:ascii="Times New Roman" w:hAnsi="Times New Roman"/>
          <w:sz w:val="28"/>
          <w:szCs w:val="28"/>
        </w:rPr>
        <w:t>neither</w:t>
      </w:r>
      <w:r w:rsidRPr="004164C1">
        <w:rPr>
          <w:rFonts w:ascii="Times New Roman" w:hAnsi="Times New Roman"/>
          <w:sz w:val="28"/>
          <w:szCs w:val="28"/>
          <w:lang w:val="ru-RU"/>
        </w:rPr>
        <w:t xml:space="preserve"> … </w:t>
      </w:r>
      <w:r w:rsidRPr="00CA4934">
        <w:rPr>
          <w:rFonts w:ascii="Times New Roman" w:hAnsi="Times New Roman"/>
          <w:sz w:val="28"/>
          <w:szCs w:val="28"/>
        </w:rPr>
        <w:t>nor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порядок следования имён прилагательных (</w:t>
      </w:r>
      <w:r w:rsidRPr="00CA4934">
        <w:rPr>
          <w:rFonts w:ascii="Times New Roman" w:hAnsi="Times New Roman"/>
          <w:sz w:val="28"/>
          <w:szCs w:val="28"/>
        </w:rPr>
        <w:t>nice</w:t>
      </w:r>
      <w:r w:rsidRPr="004164C1">
        <w:rPr>
          <w:rFonts w:ascii="Times New Roman" w:hAnsi="Times New Roman"/>
          <w:sz w:val="28"/>
          <w:szCs w:val="28"/>
          <w:lang w:val="ru-RU"/>
        </w:rPr>
        <w:t xml:space="preserve"> </w:t>
      </w:r>
      <w:r w:rsidRPr="00CA4934">
        <w:rPr>
          <w:rFonts w:ascii="Times New Roman" w:hAnsi="Times New Roman"/>
          <w:sz w:val="28"/>
          <w:szCs w:val="28"/>
        </w:rPr>
        <w:t>long</w:t>
      </w:r>
      <w:r w:rsidRPr="004164C1">
        <w:rPr>
          <w:rFonts w:ascii="Times New Roman" w:hAnsi="Times New Roman"/>
          <w:sz w:val="28"/>
          <w:szCs w:val="28"/>
          <w:lang w:val="ru-RU"/>
        </w:rPr>
        <w:t xml:space="preserve"> </w:t>
      </w:r>
      <w:r w:rsidRPr="00CA4934">
        <w:rPr>
          <w:rFonts w:ascii="Times New Roman" w:hAnsi="Times New Roman"/>
          <w:sz w:val="28"/>
          <w:szCs w:val="28"/>
        </w:rPr>
        <w:t>blond</w:t>
      </w:r>
      <w:r w:rsidRPr="004164C1">
        <w:rPr>
          <w:rFonts w:ascii="Times New Roman" w:hAnsi="Times New Roman"/>
          <w:sz w:val="28"/>
          <w:szCs w:val="28"/>
          <w:lang w:val="ru-RU"/>
        </w:rPr>
        <w:t xml:space="preserve"> </w:t>
      </w:r>
      <w:r w:rsidRPr="00CA4934">
        <w:rPr>
          <w:rFonts w:ascii="Times New Roman" w:hAnsi="Times New Roman"/>
          <w:sz w:val="28"/>
          <w:szCs w:val="28"/>
        </w:rPr>
        <w:t>hair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выражать модальные значения, чувства и эмоции;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иметь элементарные представления о различных вариантах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страну (страны) изучаемого языка, оказывать помощь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2176" w:rsidRPr="00CA4934" w:rsidRDefault="00517A3C" w:rsidP="00D16389">
      <w:pPr>
        <w:spacing w:after="0" w:line="353" w:lineRule="auto"/>
        <w:rPr>
          <w:rFonts w:ascii="Times New Roman" w:hAnsi="Times New Roman"/>
          <w:sz w:val="28"/>
          <w:szCs w:val="28"/>
          <w:lang w:val="ru-RU"/>
        </w:rPr>
      </w:pPr>
      <w:r>
        <w:rPr>
          <w:rFonts w:ascii="Times New Roman" w:hAnsi="Times New Roman"/>
          <w:sz w:val="28"/>
          <w:szCs w:val="28"/>
          <w:lang w:val="ru-RU"/>
        </w:rPr>
        <w:t xml:space="preserve"> </w:t>
      </w:r>
    </w:p>
    <w:p w:rsidR="000A4BCF" w:rsidRPr="000F69D9" w:rsidRDefault="006D2AAA" w:rsidP="00E41B55">
      <w:pPr>
        <w:pStyle w:val="1"/>
        <w:pBdr>
          <w:bottom w:val="none" w:sz="0" w:space="0" w:color="auto"/>
        </w:pBdr>
        <w:spacing w:before="0" w:line="348" w:lineRule="auto"/>
        <w:ind w:firstLine="708"/>
        <w:rPr>
          <w:b w:val="0"/>
          <w:szCs w:val="28"/>
          <w:lang w:val="ru-RU"/>
        </w:rPr>
      </w:pPr>
      <w:bookmarkStart w:id="4" w:name="_Toc124426183"/>
      <w:r>
        <w:rPr>
          <w:b w:val="0"/>
          <w:szCs w:val="28"/>
          <w:lang w:val="ru-RU"/>
        </w:rPr>
        <w:t>22</w:t>
      </w:r>
      <w:r w:rsidR="00A67132" w:rsidRPr="00CA4934">
        <w:rPr>
          <w:b w:val="0"/>
          <w:szCs w:val="28"/>
          <w:lang w:val="ru-RU"/>
        </w:rPr>
        <w:t>.</w:t>
      </w:r>
      <w:r w:rsidR="000A4BCF" w:rsidRPr="00CA4934">
        <w:rPr>
          <w:b w:val="0"/>
          <w:szCs w:val="28"/>
          <w:lang w:val="ru-RU"/>
        </w:rPr>
        <w:t> </w:t>
      </w:r>
      <w:r w:rsidRPr="000F69D9">
        <w:rPr>
          <w:b w:val="0"/>
          <w:szCs w:val="28"/>
          <w:lang w:val="ru-RU"/>
        </w:rPr>
        <w:t>Р</w:t>
      </w:r>
      <w:r w:rsidR="000A4BCF" w:rsidRPr="000F69D9">
        <w:rPr>
          <w:b w:val="0"/>
          <w:szCs w:val="28"/>
          <w:lang w:val="ru-RU"/>
        </w:rPr>
        <w:t xml:space="preserve">абочая программа по учебному предмету «Математика» (базовый уровень). </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1. 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 Пояснительная записка.</w:t>
      </w:r>
    </w:p>
    <w:bookmarkEnd w:id="4"/>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подведение обучающихся на доступном для них уровне к осознанию </w:t>
      </w:r>
      <w:r w:rsidRPr="00CA4934">
        <w:rPr>
          <w:rFonts w:ascii="Times New Roman" w:hAnsi="Times New Roman"/>
          <w:sz w:val="28"/>
          <w:szCs w:val="28"/>
          <w:lang w:val="ru-RU"/>
        </w:rPr>
        <w:lastRenderedPageBreak/>
        <w:t>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2.8. В соответствии с ФГОС ООО математика является обязательным учебным предметом на уровне основного общего образования. </w:t>
      </w:r>
      <w:r w:rsidR="000A4BCF" w:rsidRPr="00CA4934">
        <w:rPr>
          <w:rFonts w:ascii="Times New Roman" w:hAnsi="Times New Roman"/>
          <w:sz w:val="28"/>
          <w:szCs w:val="28"/>
          <w:lang w:val="ru-RU"/>
        </w:rPr>
        <w:lastRenderedPageBreak/>
        <w:t>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w:t>
      </w:r>
      <w:r w:rsidRPr="00CA4934">
        <w:rPr>
          <w:rFonts w:ascii="Times New Roman" w:hAnsi="Times New Roman"/>
          <w:sz w:val="28"/>
          <w:szCs w:val="28"/>
          <w:lang w:val="ru-RU"/>
        </w:rPr>
        <w:lastRenderedPageBreak/>
        <w:t>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воспринимать, формулировать и преобразовывать суждения: </w:t>
      </w:r>
      <w:r w:rsidRPr="00CA4934">
        <w:rPr>
          <w:rFonts w:ascii="Times New Roman" w:hAnsi="Times New Roman"/>
          <w:sz w:val="28"/>
          <w:szCs w:val="28"/>
          <w:lang w:val="ru-RU"/>
        </w:rPr>
        <w:lastRenderedPageBreak/>
        <w:t>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w:t>
      </w:r>
      <w:r w:rsidRPr="00CA4934">
        <w:rPr>
          <w:rFonts w:ascii="Times New Roman" w:hAnsi="Times New Roman"/>
          <w:sz w:val="28"/>
          <w:szCs w:val="28"/>
          <w:lang w:val="ru-RU"/>
        </w:rPr>
        <w:lastRenderedPageBreak/>
        <w:t>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365A34" w:rsidP="00E41B55">
      <w:pPr>
        <w:spacing w:after="0" w:line="348" w:lineRule="auto"/>
        <w:rPr>
          <w:rFonts w:ascii="Times New Roman" w:hAnsi="Times New Roman"/>
          <w:sz w:val="28"/>
          <w:szCs w:val="28"/>
          <w:lang w:val="ru-RU"/>
        </w:rPr>
      </w:pPr>
      <w:bookmarkStart w:id="5" w:name="_Toc124426190"/>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4. Р</w:t>
      </w:r>
      <w:r w:rsidR="000A4BCF" w:rsidRPr="00CA4934">
        <w:rPr>
          <w:rFonts w:ascii="Times New Roman" w:hAnsi="Times New Roman"/>
          <w:sz w:val="28"/>
          <w:szCs w:val="28"/>
          <w:lang w:val="ru-RU"/>
        </w:rPr>
        <w:t>абочая программа учебного курса</w:t>
      </w:r>
      <w:bookmarkEnd w:id="5"/>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(далее соответственно – программа учебного курса «Математика», учебный </w:t>
      </w:r>
      <w:r w:rsidR="000A4BCF" w:rsidRPr="00CA4934">
        <w:rPr>
          <w:rFonts w:ascii="Times New Roman" w:hAnsi="Times New Roman"/>
          <w:sz w:val="28"/>
          <w:szCs w:val="28"/>
          <w:lang w:val="ru-RU"/>
        </w:rPr>
        <w:lastRenderedPageBreak/>
        <w:t>курс).</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 Пояснительная записка.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6 классе знакомством с начальными </w:t>
      </w:r>
      <w:r w:rsidR="000A4BCF" w:rsidRPr="00CA4934">
        <w:rPr>
          <w:rFonts w:ascii="Times New Roman" w:hAnsi="Times New Roman"/>
          <w:sz w:val="28"/>
          <w:szCs w:val="28"/>
          <w:lang w:val="ru-RU"/>
        </w:rPr>
        <w:lastRenderedPageBreak/>
        <w:t>понятиями теории делимости.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w:t>
      </w:r>
      <w:r w:rsidR="000A4BCF" w:rsidRPr="00CA4934">
        <w:rPr>
          <w:rFonts w:ascii="Times New Roman" w:hAnsi="Times New Roman"/>
          <w:sz w:val="28"/>
          <w:szCs w:val="28"/>
          <w:lang w:val="ru-RU"/>
        </w:rPr>
        <w:lastRenderedPageBreak/>
        <w:t>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xml:space="preserve">, – 340 часов: в 5 классе – 170 часов (5 часов в неделю), в 6 классе </w:t>
      </w:r>
      <w:r w:rsidR="000A4BCF" w:rsidRPr="00CA4934">
        <w:rPr>
          <w:rFonts w:ascii="Times New Roman" w:hAnsi="Times New Roman"/>
          <w:sz w:val="28"/>
          <w:szCs w:val="28"/>
          <w:lang w:val="ru-RU"/>
        </w:rPr>
        <w:lastRenderedPageBreak/>
        <w:t>–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365A34" w:rsidP="00E41B55">
      <w:pPr>
        <w:spacing w:after="0" w:line="348" w:lineRule="auto"/>
        <w:rPr>
          <w:rFonts w:ascii="Times New Roman" w:hAnsi="Times New Roman"/>
          <w:sz w:val="28"/>
          <w:szCs w:val="28"/>
          <w:lang w:val="ru-RU"/>
        </w:rPr>
      </w:pPr>
      <w:bookmarkStart w:id="6" w:name="_Toc12442619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 Содержание обучения в 5 классе.</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4.2.1. Натуральные числа и нуль</w:t>
      </w:r>
      <w:bookmarkEnd w:id="6"/>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365A34" w:rsidP="00E41B55">
      <w:pPr>
        <w:spacing w:after="0" w:line="348" w:lineRule="auto"/>
        <w:rPr>
          <w:rFonts w:ascii="Times New Roman" w:hAnsi="Times New Roman"/>
          <w:sz w:val="28"/>
          <w:szCs w:val="28"/>
          <w:lang w:val="ru-RU"/>
        </w:rPr>
      </w:pPr>
      <w:bookmarkStart w:id="7" w:name="_Toc12442619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4.2.2. Дроби</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w:t>
      </w:r>
      <w:r w:rsidRPr="00CA4934">
        <w:rPr>
          <w:rFonts w:ascii="Times New Roman" w:hAnsi="Times New Roman"/>
          <w:sz w:val="28"/>
          <w:szCs w:val="28"/>
          <w:lang w:val="ru-RU"/>
        </w:rPr>
        <w:lastRenderedPageBreak/>
        <w:t>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365A34" w:rsidP="00E41B55">
      <w:pPr>
        <w:spacing w:after="0" w:line="348" w:lineRule="auto"/>
        <w:rPr>
          <w:rFonts w:ascii="Times New Roman" w:hAnsi="Times New Roman"/>
          <w:sz w:val="28"/>
          <w:szCs w:val="28"/>
          <w:lang w:val="ru-RU"/>
        </w:rPr>
      </w:pPr>
      <w:bookmarkStart w:id="8" w:name="_Toc12442619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4.2.3. Решение текстовых задач</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365A34" w:rsidP="00E41B55">
      <w:pPr>
        <w:spacing w:after="0" w:line="348" w:lineRule="auto"/>
        <w:rPr>
          <w:rFonts w:ascii="Times New Roman" w:hAnsi="Times New Roman"/>
          <w:sz w:val="28"/>
          <w:szCs w:val="28"/>
          <w:lang w:val="ru-RU"/>
        </w:rPr>
      </w:pPr>
      <w:bookmarkStart w:id="9" w:name="_Toc124426198"/>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4.2.4. Наглядная геометрия</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w:t>
      </w:r>
      <w:r w:rsidRPr="00CA4934">
        <w:rPr>
          <w:rFonts w:ascii="Times New Roman" w:hAnsi="Times New Roman"/>
          <w:sz w:val="28"/>
          <w:szCs w:val="28"/>
          <w:lang w:val="ru-RU"/>
        </w:rPr>
        <w:lastRenderedPageBreak/>
        <w:t>бумаге. Использование свойств сторон и углов прямоугольника, квадрата.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365A34" w:rsidP="00E41B55">
      <w:pPr>
        <w:spacing w:after="0" w:line="348" w:lineRule="auto"/>
        <w:rPr>
          <w:rFonts w:ascii="Times New Roman" w:hAnsi="Times New Roman"/>
          <w:sz w:val="28"/>
          <w:szCs w:val="28"/>
          <w:lang w:val="ru-RU"/>
        </w:rPr>
      </w:pPr>
      <w:bookmarkStart w:id="10" w:name="_Toc12442620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 Содержание обучения в 6 классе.</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4.3.1. Натуральные числа</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365A34" w:rsidP="00E41B55">
      <w:pPr>
        <w:spacing w:after="0" w:line="348" w:lineRule="auto"/>
        <w:rPr>
          <w:rFonts w:ascii="Times New Roman" w:hAnsi="Times New Roman"/>
          <w:sz w:val="28"/>
          <w:szCs w:val="28"/>
          <w:lang w:val="ru-RU"/>
        </w:rPr>
      </w:pPr>
      <w:bookmarkStart w:id="11" w:name="_Toc12442620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4.3.2. Дроби</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365A34" w:rsidP="00E41B55">
      <w:pPr>
        <w:spacing w:after="0" w:line="348" w:lineRule="auto"/>
        <w:rPr>
          <w:rFonts w:ascii="Times New Roman" w:hAnsi="Times New Roman"/>
          <w:sz w:val="28"/>
          <w:szCs w:val="28"/>
          <w:lang w:val="ru-RU"/>
        </w:rPr>
      </w:pPr>
      <w:bookmarkStart w:id="12" w:name="_Toc12442620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4.3.3. Положительные и отрицательные числа</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365A34" w:rsidP="00E41B55">
      <w:pPr>
        <w:spacing w:after="0" w:line="348" w:lineRule="auto"/>
        <w:rPr>
          <w:rFonts w:ascii="Times New Roman" w:hAnsi="Times New Roman"/>
          <w:sz w:val="28"/>
          <w:szCs w:val="28"/>
          <w:lang w:val="ru-RU"/>
        </w:rPr>
      </w:pPr>
      <w:bookmarkStart w:id="13" w:name="_Toc12442620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4.3.4. Буквенные выражения</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365A34" w:rsidP="00E41B55">
      <w:pPr>
        <w:spacing w:after="0" w:line="348" w:lineRule="auto"/>
        <w:rPr>
          <w:rFonts w:ascii="Times New Roman" w:hAnsi="Times New Roman"/>
          <w:sz w:val="28"/>
          <w:szCs w:val="28"/>
          <w:lang w:val="ru-RU"/>
        </w:rPr>
      </w:pPr>
      <w:bookmarkStart w:id="14" w:name="_Toc12442620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4.3.5. Решение текстовых задач</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Представление данных с помощью таблиц и диаграмм. Столбчатые </w:t>
      </w:r>
      <w:r w:rsidRPr="00CA4934">
        <w:rPr>
          <w:rFonts w:ascii="Times New Roman" w:hAnsi="Times New Roman"/>
          <w:sz w:val="28"/>
          <w:szCs w:val="28"/>
          <w:lang w:val="ru-RU"/>
        </w:rPr>
        <w:lastRenderedPageBreak/>
        <w:t>диаграммы: чтение и построение. Чтение круговых диаграмм.</w:t>
      </w:r>
    </w:p>
    <w:p w:rsidR="000A4BCF" w:rsidRPr="00CA4934" w:rsidRDefault="00365A34" w:rsidP="00E41B55">
      <w:pPr>
        <w:spacing w:after="0" w:line="348" w:lineRule="auto"/>
        <w:rPr>
          <w:rFonts w:ascii="Times New Roman" w:hAnsi="Times New Roman"/>
          <w:sz w:val="28"/>
          <w:szCs w:val="28"/>
          <w:lang w:val="ru-RU"/>
        </w:rPr>
      </w:pPr>
      <w:bookmarkStart w:id="15" w:name="_Toc12442620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4.3.6. Наглядная геометрия</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365A34" w:rsidP="00E41B55">
      <w:pPr>
        <w:spacing w:after="0" w:line="348" w:lineRule="auto"/>
        <w:rPr>
          <w:rFonts w:ascii="Times New Roman" w:hAnsi="Times New Roman"/>
          <w:sz w:val="28"/>
          <w:szCs w:val="28"/>
          <w:lang w:val="ru-RU"/>
        </w:rPr>
      </w:pPr>
      <w:bookmarkStart w:id="16" w:name="_Toc12442620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 Предметные результаты освоения программы учебного курса</w:t>
      </w:r>
      <w:bookmarkEnd w:id="16"/>
      <w:r w:rsidR="000A4BCF" w:rsidRPr="00CA4934">
        <w:rPr>
          <w:rFonts w:ascii="Times New Roman" w:hAnsi="Times New Roman"/>
          <w:sz w:val="28"/>
          <w:szCs w:val="28"/>
          <w:lang w:val="ru-RU"/>
        </w:rPr>
        <w:t xml:space="preserve"> «Математика».</w:t>
      </w:r>
    </w:p>
    <w:p w:rsidR="000A4BCF" w:rsidRPr="00CA4934" w:rsidRDefault="00365A34" w:rsidP="00E41B55">
      <w:pPr>
        <w:spacing w:after="0" w:line="348" w:lineRule="auto"/>
        <w:rPr>
          <w:rFonts w:ascii="Times New Roman" w:hAnsi="Times New Roman"/>
          <w:sz w:val="28"/>
          <w:szCs w:val="28"/>
          <w:lang w:val="ru-RU"/>
        </w:rPr>
      </w:pPr>
      <w:bookmarkStart w:id="17" w:name="_Toc124426207"/>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7"/>
      <w:r w:rsidR="000A4BCF" w:rsidRPr="00CA4934">
        <w:rPr>
          <w:rFonts w:ascii="Times New Roman" w:hAnsi="Times New Roman"/>
          <w:sz w:val="28"/>
          <w:szCs w:val="28"/>
          <w:lang w:val="ru-RU"/>
        </w:rPr>
        <w:t>е.</w:t>
      </w:r>
    </w:p>
    <w:p w:rsidR="000A4BCF" w:rsidRPr="00CA4934" w:rsidRDefault="00365A34" w:rsidP="00E41B55">
      <w:pPr>
        <w:spacing w:after="0" w:line="348" w:lineRule="auto"/>
        <w:rPr>
          <w:rFonts w:ascii="Times New Roman" w:hAnsi="Times New Roman"/>
          <w:sz w:val="28"/>
          <w:szCs w:val="28"/>
          <w:lang w:val="ru-RU"/>
        </w:rPr>
      </w:pPr>
      <w:bookmarkStart w:id="18" w:name="_Toc124426208"/>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4.4.1.1. Числа и вычисления</w:t>
      </w:r>
      <w:bookmarkEnd w:id="1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365A34" w:rsidP="00E41B55">
      <w:pPr>
        <w:spacing w:after="0" w:line="348" w:lineRule="auto"/>
        <w:rPr>
          <w:rFonts w:ascii="Times New Roman" w:hAnsi="Times New Roman"/>
          <w:sz w:val="28"/>
          <w:szCs w:val="28"/>
          <w:lang w:val="ru-RU"/>
        </w:rPr>
      </w:pPr>
      <w:bookmarkStart w:id="19" w:name="_Toc124426209"/>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4.4.1.2. Решение текстовых задач</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365A34" w:rsidP="00E41B55">
      <w:pPr>
        <w:spacing w:after="0" w:line="348" w:lineRule="auto"/>
        <w:rPr>
          <w:rFonts w:ascii="Times New Roman" w:hAnsi="Times New Roman"/>
          <w:sz w:val="28"/>
          <w:szCs w:val="28"/>
          <w:lang w:val="ru-RU"/>
        </w:rPr>
      </w:pPr>
      <w:bookmarkStart w:id="20" w:name="_Toc12442621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4.4.1.3. Наглядная геометрия</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365A34" w:rsidP="00E41B55">
      <w:pPr>
        <w:spacing w:after="0" w:line="348" w:lineRule="auto"/>
        <w:rPr>
          <w:rFonts w:ascii="Times New Roman" w:hAnsi="Times New Roman"/>
          <w:sz w:val="28"/>
          <w:szCs w:val="28"/>
          <w:lang w:val="ru-RU"/>
        </w:rPr>
      </w:pPr>
      <w:bookmarkStart w:id="21" w:name="_Toc12442621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4.4.2.1. Числа и вычисления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365A34" w:rsidP="00E41B55">
      <w:pPr>
        <w:spacing w:after="0" w:line="348" w:lineRule="auto"/>
        <w:rPr>
          <w:rFonts w:ascii="Times New Roman" w:hAnsi="Times New Roman"/>
          <w:sz w:val="28"/>
          <w:szCs w:val="28"/>
          <w:lang w:val="ru-RU"/>
        </w:rPr>
      </w:pPr>
      <w:bookmarkStart w:id="22" w:name="_Toc12442621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4.4.2.2. Числовые и буквенные выражения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365A34" w:rsidP="00E41B55">
      <w:pPr>
        <w:spacing w:after="0" w:line="348" w:lineRule="auto"/>
        <w:rPr>
          <w:rFonts w:ascii="Times New Roman" w:hAnsi="Times New Roman"/>
          <w:sz w:val="28"/>
          <w:szCs w:val="28"/>
          <w:lang w:val="ru-RU"/>
        </w:rPr>
      </w:pPr>
      <w:bookmarkStart w:id="23" w:name="_Toc12442621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4.4.2.3. Решение текстовых задач</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Решать задачи, связанные с отношением, пропорциональностью </w:t>
      </w:r>
      <w:r w:rsidRPr="00CA4934">
        <w:rPr>
          <w:rFonts w:ascii="Times New Roman" w:hAnsi="Times New Roman"/>
          <w:sz w:val="28"/>
          <w:szCs w:val="28"/>
          <w:lang w:val="ru-RU"/>
        </w:rPr>
        <w:lastRenderedPageBreak/>
        <w:t>величин, процентами, решать три основные задачи на дроби и проценты.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365A34" w:rsidP="00E41B55">
      <w:pPr>
        <w:spacing w:after="0" w:line="348" w:lineRule="auto"/>
        <w:rPr>
          <w:rFonts w:ascii="Times New Roman" w:hAnsi="Times New Roman"/>
          <w:sz w:val="28"/>
          <w:szCs w:val="28"/>
          <w:lang w:val="ru-RU"/>
        </w:rPr>
      </w:pPr>
      <w:bookmarkStart w:id="24" w:name="_Toc12442621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4.4.2.4. Наглядная геометрия</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Находить, используя чертёжные инструменты, расстояния: между </w:t>
      </w:r>
      <w:r w:rsidRPr="00CA4934">
        <w:rPr>
          <w:rFonts w:ascii="Times New Roman" w:hAnsi="Times New Roman"/>
          <w:sz w:val="28"/>
          <w:szCs w:val="28"/>
          <w:lang w:val="ru-RU"/>
        </w:rPr>
        <w:lastRenderedPageBreak/>
        <w:t>двумя точками, от точки до прямой, длину пути на квадратной сетке.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5. 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 Пояснительная записка.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w:t>
      </w:r>
      <w:r w:rsidR="000A4BCF" w:rsidRPr="00CA4934">
        <w:rPr>
          <w:rFonts w:ascii="Times New Roman" w:hAnsi="Times New Roman"/>
          <w:sz w:val="28"/>
          <w:szCs w:val="28"/>
          <w:lang w:val="ru-RU"/>
        </w:rPr>
        <w:lastRenderedPageBreak/>
        <w:t>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w:t>
      </w:r>
      <w:r w:rsidR="00541CDD" w:rsidRPr="00CA4934">
        <w:rPr>
          <w:rFonts w:ascii="Times New Roman" w:hAnsi="Times New Roman"/>
          <w:sz w:val="28"/>
          <w:szCs w:val="28"/>
          <w:lang w:val="ru-RU"/>
        </w:rPr>
        <w:lastRenderedPageBreak/>
        <w:t xml:space="preserve">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F33C4" w:rsidP="00E41B55">
      <w:pPr>
        <w:spacing w:after="0" w:line="348" w:lineRule="auto"/>
        <w:rPr>
          <w:rFonts w:ascii="Times New Roman" w:hAnsi="Times New Roman"/>
          <w:sz w:val="28"/>
          <w:szCs w:val="28"/>
          <w:lang w:val="ru-RU"/>
        </w:rPr>
      </w:pPr>
      <w:bookmarkStart w:id="25" w:name="_Toc12442622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 Содержание обучения в 7 классе.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5.2.1. Числа и вычисления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F33C4" w:rsidP="00E41B55">
      <w:pPr>
        <w:spacing w:after="0" w:line="348" w:lineRule="auto"/>
        <w:rPr>
          <w:rFonts w:ascii="Times New Roman" w:hAnsi="Times New Roman"/>
          <w:sz w:val="28"/>
          <w:szCs w:val="28"/>
          <w:lang w:val="ru-RU"/>
        </w:rPr>
      </w:pPr>
      <w:bookmarkStart w:id="26" w:name="_Toc12442622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5.2.2. Алгебраические выражения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AF33C4" w:rsidP="00E41B55">
      <w:pPr>
        <w:spacing w:after="0" w:line="348" w:lineRule="auto"/>
        <w:rPr>
          <w:rFonts w:ascii="Times New Roman" w:hAnsi="Times New Roman"/>
          <w:sz w:val="28"/>
          <w:szCs w:val="28"/>
          <w:lang w:val="ru-RU"/>
        </w:rPr>
      </w:pPr>
      <w:bookmarkStart w:id="27" w:name="_Toc12442622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5.2.3. Уравнения</w:t>
      </w:r>
      <w:bookmarkEnd w:id="27"/>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F33C4" w:rsidP="00E41B55">
      <w:pPr>
        <w:spacing w:after="0" w:line="348" w:lineRule="auto"/>
        <w:rPr>
          <w:rFonts w:ascii="Times New Roman" w:hAnsi="Times New Roman"/>
          <w:sz w:val="28"/>
          <w:szCs w:val="28"/>
          <w:lang w:val="ru-RU"/>
        </w:rPr>
      </w:pPr>
      <w:bookmarkStart w:id="28" w:name="_Toc12442622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 Содержание обучения в 8 классе.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5.3.1. Числа и вычисления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F33C4" w:rsidP="00E41B55">
      <w:pPr>
        <w:spacing w:after="0" w:line="348" w:lineRule="auto"/>
        <w:rPr>
          <w:rFonts w:ascii="Times New Roman" w:hAnsi="Times New Roman"/>
          <w:sz w:val="28"/>
          <w:szCs w:val="28"/>
          <w:lang w:val="ru-RU"/>
        </w:rPr>
      </w:pPr>
      <w:bookmarkStart w:id="29" w:name="_Toc12442622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5.3.2. Алгебраические выражения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F33C4" w:rsidP="00E41B55">
      <w:pPr>
        <w:spacing w:after="0" w:line="348" w:lineRule="auto"/>
        <w:rPr>
          <w:rFonts w:ascii="Times New Roman" w:hAnsi="Times New Roman"/>
          <w:sz w:val="28"/>
          <w:szCs w:val="28"/>
          <w:lang w:val="ru-RU"/>
        </w:rPr>
      </w:pPr>
      <w:bookmarkStart w:id="30" w:name="_Toc12442622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5.3.3. Уравнения и неравенства</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и их свойства. Неравенство с одной переменной. </w:t>
      </w:r>
      <w:r w:rsidRPr="00CA4934">
        <w:rPr>
          <w:rFonts w:ascii="Times New Roman" w:hAnsi="Times New Roman"/>
          <w:sz w:val="28"/>
          <w:szCs w:val="28"/>
          <w:lang w:val="ru-RU"/>
        </w:rPr>
        <w:lastRenderedPageBreak/>
        <w:t>Равносильность неравенств. Линейные неравенства с одной переменной. Системы линейных неравенств с одной переменной.</w:t>
      </w:r>
    </w:p>
    <w:p w:rsidR="000A4BCF" w:rsidRPr="00CA4934" w:rsidRDefault="00AF33C4" w:rsidP="00E41B55">
      <w:pPr>
        <w:spacing w:after="0" w:line="348" w:lineRule="auto"/>
        <w:rPr>
          <w:rFonts w:ascii="Times New Roman" w:hAnsi="Times New Roman"/>
          <w:sz w:val="28"/>
          <w:szCs w:val="28"/>
          <w:lang w:val="ru-RU"/>
        </w:rPr>
      </w:pPr>
      <w:bookmarkStart w:id="31" w:name="_Toc12442622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5.3.4. Функции</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F33C4" w:rsidP="00E41B55">
      <w:pPr>
        <w:spacing w:after="0" w:line="348" w:lineRule="auto"/>
        <w:rPr>
          <w:rFonts w:ascii="Times New Roman" w:hAnsi="Times New Roman"/>
          <w:sz w:val="28"/>
          <w:szCs w:val="28"/>
          <w:lang w:val="ru-RU"/>
        </w:rPr>
      </w:pPr>
      <w:bookmarkStart w:id="32" w:name="_Toc124426229"/>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 Содержание обучения в 9 классе.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5.4.1. Числа и вычисления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F33C4" w:rsidP="00E41B55">
      <w:pPr>
        <w:spacing w:after="0" w:line="348" w:lineRule="auto"/>
        <w:rPr>
          <w:rFonts w:ascii="Times New Roman" w:hAnsi="Times New Roman"/>
          <w:sz w:val="28"/>
          <w:szCs w:val="28"/>
          <w:lang w:val="ru-RU"/>
        </w:rPr>
      </w:pPr>
      <w:bookmarkStart w:id="33" w:name="_Toc12442623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5.4.2. Уравнения и неравенства</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Уравнение с двумя переменными и его график. Решение систем двух </w:t>
      </w:r>
      <w:r w:rsidRPr="00CA4934">
        <w:rPr>
          <w:rFonts w:ascii="Times New Roman" w:hAnsi="Times New Roman"/>
          <w:sz w:val="28"/>
          <w:szCs w:val="28"/>
          <w:lang w:val="ru-RU"/>
        </w:rPr>
        <w:lastRenderedPageBreak/>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F33C4" w:rsidP="00E41B55">
      <w:pPr>
        <w:spacing w:after="0" w:line="348" w:lineRule="auto"/>
        <w:rPr>
          <w:rFonts w:ascii="Times New Roman" w:hAnsi="Times New Roman"/>
          <w:sz w:val="28"/>
          <w:szCs w:val="28"/>
          <w:lang w:val="ru-RU"/>
        </w:rPr>
      </w:pPr>
      <w:bookmarkStart w:id="34" w:name="_Toc12442623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5.4.3. Функции</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F33C4" w:rsidP="00E41B55">
      <w:pPr>
        <w:spacing w:after="0" w:line="348" w:lineRule="auto"/>
        <w:rPr>
          <w:rFonts w:ascii="Times New Roman" w:hAnsi="Times New Roman"/>
          <w:sz w:val="28"/>
          <w:szCs w:val="28"/>
          <w:lang w:val="ru-RU"/>
        </w:rPr>
      </w:pPr>
      <w:bookmarkStart w:id="35" w:name="_Toc12442623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5.4.4. Числовые последовательности</w:t>
      </w:r>
      <w:bookmarkEnd w:id="35"/>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F33C4" w:rsidP="00E41B55">
      <w:pPr>
        <w:spacing w:after="0" w:line="348" w:lineRule="auto"/>
        <w:rPr>
          <w:rFonts w:ascii="Times New Roman" w:hAnsi="Times New Roman"/>
          <w:sz w:val="28"/>
          <w:szCs w:val="28"/>
          <w:lang w:val="ru-RU"/>
        </w:rPr>
      </w:pPr>
      <w:bookmarkStart w:id="36" w:name="_Toc12442623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5.5. </w:t>
      </w:r>
      <w:bookmarkEnd w:id="36"/>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F33C4" w:rsidP="00E41B55">
      <w:pPr>
        <w:spacing w:after="0" w:line="348" w:lineRule="auto"/>
        <w:rPr>
          <w:rFonts w:ascii="Times New Roman" w:hAnsi="Times New Roman"/>
          <w:sz w:val="28"/>
          <w:szCs w:val="28"/>
          <w:lang w:val="ru-RU"/>
        </w:rPr>
      </w:pPr>
      <w:bookmarkStart w:id="37" w:name="_Toc12442623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F33C4" w:rsidP="00E41B55">
      <w:pPr>
        <w:spacing w:after="0" w:line="348" w:lineRule="auto"/>
        <w:rPr>
          <w:rFonts w:ascii="Times New Roman" w:hAnsi="Times New Roman"/>
          <w:sz w:val="28"/>
          <w:szCs w:val="28"/>
          <w:lang w:val="ru-RU"/>
        </w:rPr>
      </w:pPr>
      <w:bookmarkStart w:id="38" w:name="_Toc124426235"/>
      <w:bookmarkEnd w:id="3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5.5.1.1. Числа и вычисления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Находить значения числовых выражений, применять разнообразные </w:t>
      </w:r>
      <w:r w:rsidRPr="00CA4934">
        <w:rPr>
          <w:rFonts w:ascii="Times New Roman" w:hAnsi="Times New Roman"/>
          <w:sz w:val="28"/>
          <w:szCs w:val="28"/>
          <w:lang w:val="ru-RU"/>
        </w:rPr>
        <w:lastRenderedPageBreak/>
        <w:t>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F33C4" w:rsidP="00E41B55">
      <w:pPr>
        <w:spacing w:after="0" w:line="348" w:lineRule="auto"/>
        <w:rPr>
          <w:rFonts w:ascii="Times New Roman" w:hAnsi="Times New Roman"/>
          <w:sz w:val="28"/>
          <w:szCs w:val="28"/>
          <w:lang w:val="ru-RU"/>
        </w:rPr>
      </w:pPr>
      <w:bookmarkStart w:id="39" w:name="_Toc12442623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5.5.1.2. Алгебраические выражения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F33C4" w:rsidP="00E41B55">
      <w:pPr>
        <w:spacing w:after="0" w:line="348" w:lineRule="auto"/>
        <w:rPr>
          <w:rFonts w:ascii="Times New Roman" w:hAnsi="Times New Roman"/>
          <w:sz w:val="28"/>
          <w:szCs w:val="28"/>
          <w:lang w:val="ru-RU"/>
        </w:rPr>
      </w:pPr>
      <w:bookmarkStart w:id="40" w:name="_Toc12442623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5.5.1.3. Уравнения и неравенства</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F33C4" w:rsidP="00E41B55">
      <w:pPr>
        <w:spacing w:after="0" w:line="348" w:lineRule="auto"/>
        <w:rPr>
          <w:rFonts w:ascii="Times New Roman" w:hAnsi="Times New Roman"/>
          <w:sz w:val="28"/>
          <w:szCs w:val="28"/>
          <w:lang w:val="ru-RU"/>
        </w:rPr>
      </w:pPr>
      <w:bookmarkStart w:id="41" w:name="_Toc124426238"/>
      <w:r>
        <w:rPr>
          <w:rFonts w:ascii="Times New Roman" w:hAnsi="Times New Roman"/>
          <w:sz w:val="28"/>
          <w:szCs w:val="28"/>
          <w:lang w:val="ru-RU"/>
        </w:rPr>
        <w:t>22</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и зависимостей.</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F33C4" w:rsidP="00E41B55">
      <w:pPr>
        <w:spacing w:after="0" w:line="348" w:lineRule="auto"/>
        <w:rPr>
          <w:rFonts w:ascii="Times New Roman" w:hAnsi="Times New Roman"/>
          <w:sz w:val="28"/>
          <w:szCs w:val="28"/>
          <w:lang w:val="ru-RU"/>
        </w:rPr>
      </w:pPr>
      <w:bookmarkStart w:id="42" w:name="_Toc12442624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5.5.2.1. Числа и вычисления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F33C4" w:rsidP="00E41B55">
      <w:pPr>
        <w:spacing w:after="0" w:line="348" w:lineRule="auto"/>
        <w:rPr>
          <w:rFonts w:ascii="Times New Roman" w:hAnsi="Times New Roman"/>
          <w:sz w:val="28"/>
          <w:szCs w:val="28"/>
          <w:lang w:val="ru-RU"/>
        </w:rPr>
      </w:pPr>
      <w:bookmarkStart w:id="43" w:name="_Toc12442624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5.5.2.2. Алгебраические выражения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F33C4" w:rsidP="00E41B55">
      <w:pPr>
        <w:spacing w:after="0" w:line="348" w:lineRule="auto"/>
        <w:rPr>
          <w:rFonts w:ascii="Times New Roman" w:hAnsi="Times New Roman"/>
          <w:sz w:val="28"/>
          <w:szCs w:val="28"/>
          <w:lang w:val="ru-RU"/>
        </w:rPr>
      </w:pPr>
      <w:bookmarkStart w:id="44" w:name="_Toc12442624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5.5.2.3. Уравнения и неравенства</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помощью составления уравнения или системы уравнений, </w:t>
      </w:r>
      <w:r w:rsidRPr="00CA4934">
        <w:rPr>
          <w:rFonts w:ascii="Times New Roman" w:hAnsi="Times New Roman"/>
          <w:sz w:val="28"/>
          <w:szCs w:val="28"/>
          <w:lang w:val="ru-RU"/>
        </w:rPr>
        <w:lastRenderedPageBreak/>
        <w:t>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F33C4" w:rsidP="00E41B55">
      <w:pPr>
        <w:spacing w:after="0" w:line="348" w:lineRule="auto"/>
        <w:rPr>
          <w:rFonts w:ascii="Times New Roman" w:hAnsi="Times New Roman"/>
          <w:sz w:val="28"/>
          <w:szCs w:val="28"/>
          <w:lang w:val="ru-RU"/>
        </w:rPr>
      </w:pPr>
      <w:bookmarkStart w:id="45" w:name="_Toc12442624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5.5.2.4. Функции</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A329C4" w:rsidP="00E41B55">
      <w:pPr>
        <w:spacing w:after="0" w:line="348" w:lineRule="auto"/>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AF33C4" w:rsidP="00E41B55">
      <w:pPr>
        <w:spacing w:after="0" w:line="348" w:lineRule="auto"/>
        <w:rPr>
          <w:rFonts w:ascii="Times New Roman" w:hAnsi="Times New Roman"/>
          <w:sz w:val="28"/>
          <w:szCs w:val="28"/>
          <w:lang w:val="ru-RU"/>
        </w:rPr>
      </w:pPr>
      <w:bookmarkStart w:id="46" w:name="_Toc12442624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5.5.3.1. Числа и вычисления</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F33C4" w:rsidP="00E41B55">
      <w:pPr>
        <w:spacing w:after="0" w:line="348" w:lineRule="auto"/>
        <w:rPr>
          <w:rFonts w:ascii="Times New Roman" w:hAnsi="Times New Roman"/>
          <w:sz w:val="28"/>
          <w:szCs w:val="28"/>
          <w:lang w:val="ru-RU"/>
        </w:rPr>
      </w:pPr>
      <w:bookmarkStart w:id="47" w:name="_Toc12442624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5.5.3.2. Уравнения и неравенства</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F33C4" w:rsidP="00E41B55">
      <w:pPr>
        <w:spacing w:after="0" w:line="348" w:lineRule="auto"/>
        <w:rPr>
          <w:rFonts w:ascii="Times New Roman" w:hAnsi="Times New Roman"/>
          <w:sz w:val="28"/>
          <w:szCs w:val="28"/>
          <w:lang w:val="ru-RU"/>
        </w:rPr>
      </w:pPr>
      <w:bookmarkStart w:id="48" w:name="_Toc12442624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5.5.3.3. Функции</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F33C4" w:rsidP="00E41B55">
      <w:pPr>
        <w:spacing w:after="0" w:line="348" w:lineRule="auto"/>
        <w:rPr>
          <w:rFonts w:ascii="Times New Roman" w:hAnsi="Times New Roman"/>
          <w:sz w:val="28"/>
          <w:szCs w:val="28"/>
          <w:lang w:val="ru-RU"/>
        </w:rPr>
      </w:pPr>
      <w:bookmarkStart w:id="49" w:name="_Toc124426248"/>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AF33C4" w:rsidP="00E41B55">
      <w:pPr>
        <w:spacing w:after="0" w:line="348" w:lineRule="auto"/>
        <w:rPr>
          <w:rFonts w:ascii="Times New Roman" w:hAnsi="Times New Roman"/>
          <w:sz w:val="28"/>
          <w:szCs w:val="28"/>
          <w:lang w:val="ru-RU"/>
        </w:rPr>
      </w:pPr>
      <w:bookmarkStart w:id="50" w:name="_Toc124426249"/>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Pr>
          <w:rFonts w:ascii="Times New Roman" w:hAnsi="Times New Roman"/>
          <w:sz w:val="28"/>
          <w:szCs w:val="28"/>
          <w:lang w:val="ru-RU"/>
        </w:rPr>
        <w:t>6. Р</w:t>
      </w:r>
      <w:r w:rsidR="000A4BCF" w:rsidRPr="00CA4934">
        <w:rPr>
          <w:rFonts w:ascii="Times New Roman" w:hAnsi="Times New Roman"/>
          <w:sz w:val="28"/>
          <w:szCs w:val="28"/>
          <w:lang w:val="ru-RU"/>
        </w:rPr>
        <w:t>абочая программа</w:t>
      </w:r>
      <w:bookmarkEnd w:id="50"/>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 Пояснительная записка.</w:t>
      </w:r>
    </w:p>
    <w:p w:rsidR="00D37627"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EF4A94" w:rsidRPr="00CA4934">
        <w:rPr>
          <w:rFonts w:ascii="Times New Roman" w:hAnsi="Times New Roman"/>
          <w:sz w:val="28"/>
          <w:szCs w:val="28"/>
          <w:lang w:val="ru-RU"/>
        </w:rPr>
        <w:t>.6.1.2.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w:t>
      </w:r>
      <w:r w:rsidR="00DF23D4" w:rsidRPr="00CA4934">
        <w:rPr>
          <w:rFonts w:ascii="Times New Roman" w:hAnsi="Times New Roman"/>
          <w:sz w:val="28"/>
          <w:szCs w:val="28"/>
          <w:lang w:val="ru-RU"/>
        </w:rPr>
        <w:lastRenderedPageBreak/>
        <w:t xml:space="preserve">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CA4934">
        <w:rPr>
          <w:rFonts w:ascii="Times New Roman" w:hAnsi="Times New Roman"/>
          <w:sz w:val="28"/>
          <w:szCs w:val="28"/>
          <w:lang w:val="ru-RU"/>
        </w:rPr>
        <w:lastRenderedPageBreak/>
        <w:t>треугольника.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Решение треугольников. Теорема косинусов и теорема синусов. Решение практических задач с использованием теоремы косинусов и </w:t>
      </w:r>
      <w:r w:rsidRPr="00CA4934">
        <w:rPr>
          <w:rFonts w:ascii="Times New Roman" w:hAnsi="Times New Roman"/>
          <w:sz w:val="28"/>
          <w:szCs w:val="28"/>
          <w:lang w:val="ru-RU"/>
        </w:rPr>
        <w:lastRenderedPageBreak/>
        <w:t>теоремы синусов.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Пользоваться признаками равенства треугольников, использовать </w:t>
      </w:r>
      <w:r w:rsidRPr="00CA4934">
        <w:rPr>
          <w:rFonts w:ascii="Times New Roman" w:hAnsi="Times New Roman"/>
          <w:sz w:val="28"/>
          <w:szCs w:val="28"/>
          <w:lang w:val="ru-RU"/>
        </w:rPr>
        <w:lastRenderedPageBreak/>
        <w:t>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линейки.</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с применением подобия и тригонометрии (пользуясь, где необходимо, калькулятором).</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Находить оси (или центры) симметрии фигур, применять движения </w:t>
      </w:r>
      <w:r w:rsidRPr="00CA4934">
        <w:rPr>
          <w:rFonts w:ascii="Times New Roman" w:hAnsi="Times New Roman"/>
          <w:sz w:val="28"/>
          <w:szCs w:val="28"/>
          <w:lang w:val="ru-RU"/>
        </w:rPr>
        <w:lastRenderedPageBreak/>
        <w:t>плоскости в простейших случаях.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7. Р</w:t>
      </w:r>
      <w:r w:rsidR="000A4BCF" w:rsidRPr="00CA4934">
        <w:rPr>
          <w:rFonts w:ascii="Times New Roman" w:hAnsi="Times New Roman"/>
          <w:sz w:val="28"/>
          <w:szCs w:val="28"/>
          <w:lang w:val="ru-RU"/>
        </w:rPr>
        <w:t>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 Пояснительная записка.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w:t>
      </w:r>
      <w:r w:rsidRPr="00CA4934">
        <w:rPr>
          <w:rFonts w:ascii="Times New Roman" w:hAnsi="Times New Roman"/>
          <w:sz w:val="28"/>
          <w:szCs w:val="28"/>
          <w:lang w:val="ru-RU"/>
        </w:rPr>
        <w:lastRenderedPageBreak/>
        <w:t>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w:t>
      </w:r>
      <w:r w:rsidRPr="00CA4934">
        <w:rPr>
          <w:rFonts w:ascii="Times New Roman" w:hAnsi="Times New Roman"/>
          <w:sz w:val="28"/>
          <w:szCs w:val="28"/>
          <w:lang w:val="ru-RU"/>
        </w:rPr>
        <w:lastRenderedPageBreak/>
        <w:t>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случайной величине и о распределении </w:t>
      </w:r>
      <w:r w:rsidRPr="00CA4934">
        <w:rPr>
          <w:rFonts w:ascii="Times New Roman" w:hAnsi="Times New Roman"/>
          <w:sz w:val="28"/>
          <w:szCs w:val="28"/>
          <w:lang w:val="ru-RU"/>
        </w:rPr>
        <w:lastRenderedPageBreak/>
        <w:t>вероятностей.</w:t>
      </w:r>
    </w:p>
    <w:p w:rsidR="00AF33C4" w:rsidRPr="00CA4934" w:rsidRDefault="000A4BCF" w:rsidP="000F69D9">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0F69D9" w:rsidRDefault="00AF33C4" w:rsidP="00E41B55">
      <w:pPr>
        <w:pStyle w:val="1"/>
        <w:pBdr>
          <w:bottom w:val="none" w:sz="0" w:space="0" w:color="auto"/>
        </w:pBdr>
        <w:spacing w:before="0" w:line="348" w:lineRule="auto"/>
        <w:ind w:firstLine="708"/>
        <w:rPr>
          <w:b w:val="0"/>
          <w:szCs w:val="28"/>
          <w:lang w:val="ru-RU"/>
        </w:rPr>
      </w:pPr>
      <w:r>
        <w:rPr>
          <w:b w:val="0"/>
          <w:szCs w:val="28"/>
          <w:lang w:val="ru-RU"/>
        </w:rPr>
        <w:t>23</w:t>
      </w:r>
      <w:r w:rsidR="00A67132" w:rsidRPr="00CA4934">
        <w:rPr>
          <w:b w:val="0"/>
          <w:szCs w:val="28"/>
          <w:lang w:val="ru-RU"/>
        </w:rPr>
        <w:t>.</w:t>
      </w:r>
      <w:r w:rsidR="00134744" w:rsidRPr="00CA4934">
        <w:rPr>
          <w:b w:val="0"/>
          <w:szCs w:val="28"/>
          <w:lang w:val="ru-RU"/>
        </w:rPr>
        <w:t> </w:t>
      </w:r>
      <w:r w:rsidR="002457E4" w:rsidRPr="000F69D9">
        <w:rPr>
          <w:b w:val="0"/>
          <w:szCs w:val="28"/>
          <w:lang w:val="ru-RU"/>
        </w:rPr>
        <w:t>Р</w:t>
      </w:r>
      <w:r w:rsidR="00134744" w:rsidRPr="000F69D9">
        <w:rPr>
          <w:b w:val="0"/>
          <w:szCs w:val="28"/>
          <w:lang w:val="ru-RU"/>
        </w:rPr>
        <w:t>абочая программа по учебному предмету «Информатика»</w:t>
      </w:r>
      <w:r w:rsidR="00214856" w:rsidRPr="000F69D9">
        <w:rPr>
          <w:b w:val="0"/>
          <w:szCs w:val="28"/>
          <w:lang w:val="ru-RU"/>
        </w:rPr>
        <w:t xml:space="preserve"> (базовый уровень)</w:t>
      </w:r>
      <w:r w:rsidR="00134744" w:rsidRPr="000F69D9">
        <w:rPr>
          <w:b w:val="0"/>
          <w:szCs w:val="28"/>
          <w:lang w:val="ru-RU"/>
        </w:rPr>
        <w:t xml:space="preserve">. </w:t>
      </w:r>
    </w:p>
    <w:p w:rsidR="00134744" w:rsidRPr="00CA4934" w:rsidRDefault="002457E4" w:rsidP="00E41B55">
      <w:pPr>
        <w:pStyle w:val="1"/>
        <w:pBdr>
          <w:bottom w:val="none" w:sz="0" w:space="0" w:color="auto"/>
        </w:pBdr>
        <w:spacing w:before="0" w:line="348" w:lineRule="auto"/>
        <w:ind w:firstLine="708"/>
        <w:rPr>
          <w:b w:val="0"/>
          <w:szCs w:val="28"/>
          <w:lang w:val="ru-RU"/>
        </w:rPr>
      </w:pPr>
      <w:r>
        <w:rPr>
          <w:b w:val="0"/>
          <w:szCs w:val="28"/>
          <w:lang w:val="ru-RU"/>
        </w:rPr>
        <w:t>23</w:t>
      </w:r>
      <w:r w:rsidR="00A67132" w:rsidRPr="00CA4934">
        <w:rPr>
          <w:b w:val="0"/>
          <w:szCs w:val="28"/>
          <w:lang w:val="ru-RU"/>
        </w:rPr>
        <w:t>.</w:t>
      </w:r>
      <w:r w:rsidR="00AF33C4">
        <w:rPr>
          <w:b w:val="0"/>
          <w:szCs w:val="28"/>
          <w:lang w:val="ru-RU"/>
        </w:rPr>
        <w:t>1. 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междисциплинарный характер информатики и информационной деятельности.</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умения и навыки составления простых программ по построенному </w:t>
      </w:r>
      <w:r w:rsidRPr="00CA4934">
        <w:rPr>
          <w:rFonts w:ascii="Times New Roman" w:hAnsi="Times New Roman"/>
          <w:sz w:val="28"/>
          <w:szCs w:val="28"/>
          <w:lang w:val="ru-RU"/>
        </w:rPr>
        <w:lastRenderedPageBreak/>
        <w:t>алгоритму на одном из языков программирования высокого уровня;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2457E4" w:rsidP="00D16389">
      <w:pPr>
        <w:spacing w:after="0" w:line="355" w:lineRule="auto"/>
        <w:rPr>
          <w:rFonts w:ascii="Times New Roman" w:hAnsi="Times New Roman"/>
          <w:sz w:val="28"/>
          <w:szCs w:val="28"/>
          <w:lang w:val="ru-RU"/>
        </w:rPr>
      </w:pPr>
      <w:bookmarkStart w:id="51" w:name="_TOC_250014"/>
      <w:bookmarkEnd w:id="51"/>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Цифровая грамотность.</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sidRPr="00CA4934">
        <w:rPr>
          <w:rFonts w:ascii="Times New Roman" w:hAnsi="Times New Roman"/>
          <w:sz w:val="28"/>
          <w:szCs w:val="28"/>
          <w:lang w:val="ru-RU"/>
        </w:rPr>
        <w:lastRenderedPageBreak/>
        <w:t>аутентификации.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w:t>
      </w:r>
      <w:r w:rsidRPr="00CA4934">
        <w:rPr>
          <w:rFonts w:ascii="Times New Roman" w:hAnsi="Times New Roman"/>
          <w:sz w:val="28"/>
          <w:szCs w:val="28"/>
          <w:lang w:val="ru-RU"/>
        </w:rPr>
        <w:lastRenderedPageBreak/>
        <w:t>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Теоретические основы информатики.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Информационный объём данных. Бит – минимальная единица количества информации – двоичный разряд. Единицы измерения </w:t>
      </w:r>
      <w:r w:rsidRPr="00CA4934">
        <w:rPr>
          <w:rFonts w:ascii="Times New Roman" w:hAnsi="Times New Roman"/>
          <w:sz w:val="28"/>
          <w:szCs w:val="28"/>
          <w:lang w:val="ru-RU"/>
        </w:rPr>
        <w:lastRenderedPageBreak/>
        <w:t>информационного объёма данных. Бит, байт, килобайт, мегабайт, гигабайт.</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Информационные технологии.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Теоретические основы информатики.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Двоичная система счисления. Перевод целых чисел в пределах от 0 до </w:t>
      </w:r>
      <w:r w:rsidRPr="00CA4934">
        <w:rPr>
          <w:rFonts w:ascii="Times New Roman" w:hAnsi="Times New Roman"/>
          <w:sz w:val="28"/>
          <w:szCs w:val="28"/>
          <w:lang w:val="ru-RU"/>
        </w:rPr>
        <w:lastRenderedPageBreak/>
        <w:t>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Алгоритмы и программирование.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составные условия.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Цифровая грамотность.</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w:t>
      </w:r>
      <w:r w:rsidRPr="00CA4934">
        <w:rPr>
          <w:rFonts w:ascii="Times New Roman" w:hAnsi="Times New Roman"/>
          <w:sz w:val="28"/>
          <w:szCs w:val="28"/>
          <w:lang w:val="ru-RU"/>
        </w:rPr>
        <w:lastRenderedPageBreak/>
        <w:t>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Теоретические основы информатики.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Алгоритмы и программирование.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lastRenderedPageBreak/>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Информационные технологии.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442691" w:rsidP="00D16389">
      <w:pPr>
        <w:spacing w:after="0" w:line="355" w:lineRule="auto"/>
        <w:rPr>
          <w:rFonts w:ascii="Times New Roman" w:hAnsi="Times New Roman"/>
          <w:sz w:val="28"/>
          <w:szCs w:val="28"/>
          <w:lang w:val="ru-RU"/>
        </w:rPr>
      </w:pPr>
      <w:bookmarkStart w:id="52" w:name="_TOC_250011"/>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2"/>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В результате изучения информатики на уровне основного общего образования у обучающегося будут сформированы следующие личностные </w:t>
      </w:r>
      <w:r w:rsidRPr="00CA4934">
        <w:rPr>
          <w:rFonts w:ascii="Times New Roman" w:hAnsi="Times New Roman"/>
          <w:sz w:val="28"/>
          <w:szCs w:val="28"/>
          <w:lang w:val="ru-RU"/>
        </w:rPr>
        <w:lastRenderedPageBreak/>
        <w:t>результаты в части:</w:t>
      </w:r>
    </w:p>
    <w:p w:rsidR="00134744" w:rsidRPr="00CA4934" w:rsidRDefault="00134744" w:rsidP="00CF56BE">
      <w:pPr>
        <w:numPr>
          <w:ilvl w:val="0"/>
          <w:numId w:val="11"/>
        </w:numPr>
        <w:spacing w:after="0" w:line="355" w:lineRule="auto"/>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w:t>
      </w:r>
      <w:r w:rsidRPr="00CA4934">
        <w:rPr>
          <w:rFonts w:ascii="Times New Roman" w:hAnsi="Times New Roman"/>
          <w:sz w:val="28"/>
          <w:szCs w:val="28"/>
          <w:lang w:val="ru-RU"/>
        </w:rPr>
        <w:lastRenderedPageBreak/>
        <w:t>картины мира;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осознание глобального характера экологических проблем и путей их </w:t>
      </w:r>
      <w:r w:rsidRPr="00CA4934">
        <w:rPr>
          <w:rFonts w:ascii="Times New Roman" w:hAnsi="Times New Roman"/>
          <w:sz w:val="28"/>
          <w:szCs w:val="28"/>
          <w:lang w:val="ru-RU"/>
        </w:rPr>
        <w:lastRenderedPageBreak/>
        <w:t>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442691" w:rsidP="00D16389">
      <w:pPr>
        <w:spacing w:after="0" w:line="355" w:lineRule="auto"/>
        <w:rPr>
          <w:rFonts w:ascii="Times New Roman" w:hAnsi="Times New Roman"/>
          <w:sz w:val="28"/>
          <w:szCs w:val="28"/>
          <w:lang w:val="ru-RU"/>
        </w:rPr>
      </w:pPr>
      <w:bookmarkStart w:id="53" w:name="_TOC_250008"/>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w:t>
      </w:r>
      <w:bookmarkEnd w:id="53"/>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оценивать на применимость и достоверность информацию, </w:t>
      </w:r>
      <w:r w:rsidRPr="00CA4934">
        <w:rPr>
          <w:rFonts w:ascii="Times New Roman" w:hAnsi="Times New Roman"/>
          <w:sz w:val="28"/>
          <w:szCs w:val="28"/>
          <w:lang w:val="ru-RU"/>
        </w:rPr>
        <w:lastRenderedPageBreak/>
        <w:t>полученную в ходе исследования;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w:t>
      </w:r>
      <w:r w:rsidRPr="00CA4934">
        <w:rPr>
          <w:rFonts w:ascii="Times New Roman" w:hAnsi="Times New Roman"/>
          <w:sz w:val="28"/>
          <w:szCs w:val="28"/>
          <w:lang w:val="ru-RU"/>
        </w:rPr>
        <w:lastRenderedPageBreak/>
        <w:t>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кодировать и декодировать сообщения по заданным правилам, </w:t>
      </w:r>
      <w:r w:rsidRPr="00CA4934">
        <w:rPr>
          <w:rFonts w:ascii="Times New Roman" w:hAnsi="Times New Roman"/>
          <w:sz w:val="28"/>
          <w:szCs w:val="28"/>
          <w:lang w:val="ru-RU"/>
        </w:rPr>
        <w:lastRenderedPageBreak/>
        <w:t>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изображению), критически относиться к найденной информации, осознавая </w:t>
      </w:r>
      <w:r w:rsidRPr="00CA4934">
        <w:rPr>
          <w:rFonts w:ascii="Times New Roman" w:hAnsi="Times New Roman"/>
          <w:sz w:val="28"/>
          <w:szCs w:val="28"/>
          <w:lang w:val="ru-RU"/>
        </w:rPr>
        <w:lastRenderedPageBreak/>
        <w:t>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442691" w:rsidP="00D16389">
      <w:pPr>
        <w:spacing w:after="0" w:line="355" w:lineRule="auto"/>
        <w:rPr>
          <w:rFonts w:ascii="Times New Roman" w:hAnsi="Times New Roman"/>
          <w:sz w:val="28"/>
          <w:szCs w:val="28"/>
          <w:lang w:val="ru-RU"/>
        </w:rPr>
      </w:pPr>
      <w:bookmarkStart w:id="54" w:name="_TOC_250005"/>
      <w:bookmarkEnd w:id="54"/>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w:t>
      </w:r>
      <w:r w:rsidRPr="00CA4934">
        <w:rPr>
          <w:rFonts w:ascii="Times New Roman" w:hAnsi="Times New Roman"/>
          <w:sz w:val="28"/>
          <w:szCs w:val="28"/>
          <w:lang w:val="ru-RU"/>
        </w:rPr>
        <w:lastRenderedPageBreak/>
        <w:t>числе в виде блок-схемы;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w:t>
      </w:r>
      <w:r w:rsidRPr="00CA4934">
        <w:rPr>
          <w:rFonts w:ascii="Times New Roman" w:hAnsi="Times New Roman"/>
          <w:sz w:val="28"/>
          <w:szCs w:val="28"/>
          <w:lang w:val="ru-RU"/>
        </w:rPr>
        <w:lastRenderedPageBreak/>
        <w:t xml:space="preserve">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w:t>
      </w:r>
      <w:r w:rsidRPr="00CA4934">
        <w:rPr>
          <w:rFonts w:ascii="Times New Roman" w:hAnsi="Times New Roman"/>
          <w:sz w:val="28"/>
          <w:szCs w:val="28"/>
          <w:lang w:val="ru-RU"/>
        </w:rPr>
        <w:lastRenderedPageBreak/>
        <w:t>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566329" w:rsidP="00E41B55">
      <w:pPr>
        <w:spacing w:after="0" w:line="348" w:lineRule="auto"/>
        <w:rPr>
          <w:rFonts w:ascii="Times New Roman" w:hAnsi="Times New Roman"/>
          <w:sz w:val="28"/>
          <w:szCs w:val="28"/>
          <w:lang w:val="ru-RU"/>
        </w:rPr>
      </w:pPr>
      <w:r>
        <w:rPr>
          <w:rFonts w:ascii="Times New Roman" w:hAnsi="Times New Roman"/>
          <w:sz w:val="28"/>
          <w:szCs w:val="28"/>
          <w:lang w:val="ru-RU"/>
        </w:rPr>
        <w:t xml:space="preserve"> </w:t>
      </w:r>
    </w:p>
    <w:p w:rsidR="00134744" w:rsidRPr="000F69D9" w:rsidRDefault="00442691" w:rsidP="00E41B55">
      <w:pPr>
        <w:pStyle w:val="1"/>
        <w:pBdr>
          <w:bottom w:val="none" w:sz="0" w:space="0" w:color="auto"/>
        </w:pBdr>
        <w:spacing w:before="0" w:line="348" w:lineRule="auto"/>
        <w:ind w:firstLine="708"/>
        <w:rPr>
          <w:b w:val="0"/>
          <w:szCs w:val="28"/>
          <w:lang w:val="ru-RU"/>
        </w:rPr>
      </w:pPr>
      <w:r w:rsidRPr="000F69D9">
        <w:rPr>
          <w:rFonts w:eastAsia="SchoolBookSanPin"/>
          <w:b w:val="0"/>
          <w:szCs w:val="28"/>
          <w:lang w:val="ru-RU"/>
        </w:rPr>
        <w:t>24</w:t>
      </w:r>
      <w:r w:rsidR="00A67132" w:rsidRPr="000F69D9">
        <w:rPr>
          <w:rFonts w:eastAsia="SchoolBookSanPin"/>
          <w:b w:val="0"/>
          <w:szCs w:val="28"/>
          <w:lang w:val="ru-RU"/>
        </w:rPr>
        <w:t>.</w:t>
      </w:r>
      <w:r w:rsidR="00043368">
        <w:rPr>
          <w:rFonts w:eastAsia="SchoolBookSanPin"/>
          <w:b w:val="0"/>
          <w:szCs w:val="28"/>
          <w:lang w:val="ru-RU"/>
        </w:rPr>
        <w:t> Р</w:t>
      </w:r>
      <w:r w:rsidR="00134744" w:rsidRPr="000F69D9">
        <w:rPr>
          <w:rFonts w:eastAsia="SchoolBookSanPin"/>
          <w:b w:val="0"/>
          <w:szCs w:val="28"/>
          <w:lang w:val="ru-RU"/>
        </w:rPr>
        <w:t>абочая программа по учебному предмету «История».</w:t>
      </w:r>
      <w:r w:rsidR="00134744" w:rsidRPr="000F69D9">
        <w:rPr>
          <w:b w:val="0"/>
          <w:szCs w:val="28"/>
          <w:lang w:val="ru-RU"/>
        </w:rPr>
        <w:t xml:space="preserve"> </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A67132" w:rsidRPr="00CA4934">
        <w:rPr>
          <w:rFonts w:ascii="Times New Roman" w:eastAsia="SchoolBookSanPin" w:hAnsi="Times New Roman"/>
          <w:sz w:val="28"/>
          <w:szCs w:val="28"/>
          <w:lang w:val="ru-RU"/>
        </w:rPr>
        <w:t>.</w:t>
      </w:r>
      <w:r w:rsidR="00043368">
        <w:rPr>
          <w:rFonts w:ascii="Times New Roman" w:eastAsia="SchoolBookSanPin" w:hAnsi="Times New Roman"/>
          <w:sz w:val="28"/>
          <w:szCs w:val="28"/>
          <w:lang w:val="ru-RU"/>
        </w:rPr>
        <w:t>1. 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442691" w:rsidRDefault="00442691" w:rsidP="00442691">
      <w:pPr>
        <w:spacing w:after="0" w:line="348"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2.1</w:t>
      </w:r>
      <w:r w:rsidR="00134744" w:rsidRPr="00CA4934">
        <w:rPr>
          <w:rFonts w:ascii="Times New Roman" w:eastAsia="SchoolBookSanPin" w:hAnsi="Times New Roman"/>
          <w:sz w:val="28"/>
          <w:szCs w:val="28"/>
          <w:lang w:val="ru-RU"/>
        </w:rPr>
        <w:t xml:space="preserve">.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2.2</w:t>
      </w:r>
      <w:r w:rsidR="00134744" w:rsidRPr="00CA4934">
        <w:rPr>
          <w:rFonts w:ascii="Times New Roman" w:eastAsia="SchoolBookSanPin" w:hAnsi="Times New Roman"/>
          <w:sz w:val="28"/>
          <w:szCs w:val="28"/>
          <w:lang w:val="ru-RU"/>
        </w:rPr>
        <w:t xml:space="preserve">.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2.3</w:t>
      </w:r>
      <w:r w:rsidR="00134744" w:rsidRPr="00CA4934">
        <w:rPr>
          <w:rFonts w:ascii="Times New Roman" w:eastAsia="SchoolBookSanPin" w:hAnsi="Times New Roman"/>
          <w:sz w:val="28"/>
          <w:szCs w:val="28"/>
          <w:lang w:val="ru-RU"/>
        </w:rPr>
        <w:t xml:space="preserve">.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определению своих ценностных ориентиров на основе </w:t>
      </w:r>
      <w:r w:rsidR="00134744" w:rsidRPr="00CA4934">
        <w:rPr>
          <w:rFonts w:ascii="Times New Roman" w:eastAsia="SchoolBookSanPin" w:hAnsi="Times New Roman"/>
          <w:sz w:val="28"/>
          <w:szCs w:val="28"/>
          <w:lang w:val="ru-RU"/>
        </w:rPr>
        <w:lastRenderedPageBreak/>
        <w:t>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442691"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442691"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2.5</w:t>
      </w:r>
      <w:r w:rsidR="00134744" w:rsidRPr="00CA4934">
        <w:rPr>
          <w:rFonts w:ascii="Times New Roman" w:eastAsia="SchoolBookSanPin" w:hAnsi="Times New Roman"/>
          <w:sz w:val="28"/>
          <w:szCs w:val="28"/>
          <w:lang w:val="ru-RU"/>
        </w:rPr>
        <w:t>.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w:t>
      </w:r>
      <w:r w:rsidR="00134744" w:rsidRPr="00CA4934">
        <w:rPr>
          <w:rFonts w:ascii="Times New Roman" w:eastAsia="SchoolBookSanPin" w:hAnsi="Times New Roman"/>
          <w:sz w:val="28"/>
          <w:szCs w:val="28"/>
          <w:lang w:val="ru-RU"/>
        </w:rPr>
        <w:lastRenderedPageBreak/>
        <w:t xml:space="preserve">новейшую историю России». </w:t>
      </w:r>
    </w:p>
    <w:p w:rsidR="00134744" w:rsidRPr="00CA4934" w:rsidRDefault="00442691"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2.6</w:t>
      </w:r>
      <w:r w:rsidR="00134744" w:rsidRPr="00CA4934">
        <w:rPr>
          <w:rFonts w:ascii="Times New Roman" w:eastAsia="SchoolBookSanPin" w:hAnsi="Times New Roman"/>
          <w:sz w:val="28"/>
          <w:szCs w:val="28"/>
          <w:lang w:val="ru-RU"/>
        </w:rPr>
        <w:t>.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rPr>
          <w:rFonts w:ascii="Times New Roman" w:eastAsia="OfficinaSansBoldITC" w:hAnsi="Times New Roman"/>
          <w:sz w:val="28"/>
          <w:szCs w:val="28"/>
          <w:lang w:val="ru-RU"/>
        </w:rPr>
      </w:pPr>
    </w:p>
    <w:p w:rsidR="00134744" w:rsidRPr="00CA4934" w:rsidRDefault="00442691" w:rsidP="00134744">
      <w:pPr>
        <w:spacing w:after="0" w:line="31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442691" w:rsidP="00134744">
      <w:pPr>
        <w:spacing w:after="0" w:line="31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442691"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442691"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442691"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w:t>
      </w:r>
      <w:r w:rsidRPr="00CA4934">
        <w:rPr>
          <w:rFonts w:ascii="Times New Roman" w:eastAsia="SchoolBookSanPin" w:hAnsi="Times New Roman"/>
          <w:sz w:val="28"/>
          <w:szCs w:val="28"/>
          <w:lang w:val="ru-RU"/>
        </w:rPr>
        <w:lastRenderedPageBreak/>
        <w:t>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Религия древних греков; пантеон богов. Храмы и жрецы. Развитие </w:t>
      </w:r>
      <w:r w:rsidRPr="00CA4934">
        <w:rPr>
          <w:rFonts w:ascii="Times New Roman" w:eastAsia="SchoolBookSanPin" w:hAnsi="Times New Roman"/>
          <w:sz w:val="28"/>
          <w:szCs w:val="28"/>
          <w:lang w:val="ru-RU"/>
        </w:rPr>
        <w:lastRenderedPageBreak/>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 Древний Рим. </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0F69D9"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w:t>
      </w:r>
      <w:r w:rsidRPr="00CA4934">
        <w:rPr>
          <w:rFonts w:ascii="Times New Roman" w:eastAsia="SchoolBookSanPin" w:hAnsi="Times New Roman"/>
          <w:sz w:val="28"/>
          <w:szCs w:val="28"/>
          <w:lang w:val="ru-RU"/>
        </w:rPr>
        <w:lastRenderedPageBreak/>
        <w:t>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xml:space="preserve">: раздробленность индийских княжеств, </w:t>
      </w:r>
      <w:r w:rsidRPr="00CA4934">
        <w:rPr>
          <w:rFonts w:ascii="Times New Roman" w:eastAsia="SchoolBookSanPin" w:hAnsi="Times New Roman"/>
          <w:sz w:val="28"/>
          <w:szCs w:val="28"/>
          <w:lang w:val="ru-RU"/>
        </w:rPr>
        <w:lastRenderedPageBreak/>
        <w:t>вторжение мусульман, Делийский султанат.</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славянской прародине и происхождении славян. Расселение славян, их разделение на три ветви ‒ восточных, западных и южных. Славянские </w:t>
      </w:r>
      <w:r w:rsidRPr="00CA4934">
        <w:rPr>
          <w:rFonts w:ascii="Times New Roman" w:eastAsia="SchoolBookSanPin" w:hAnsi="Times New Roman"/>
          <w:sz w:val="28"/>
          <w:szCs w:val="28"/>
          <w:lang w:val="ru-RU"/>
        </w:rPr>
        <w:lastRenderedPageBreak/>
        <w:t>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Категории рядового и зависимого населения. Древнерусское право: </w:t>
      </w:r>
      <w:r w:rsidRPr="00CA4934">
        <w:rPr>
          <w:rFonts w:ascii="Times New Roman" w:eastAsia="SchoolBookSanPin" w:hAnsi="Times New Roman"/>
          <w:position w:val="1"/>
          <w:sz w:val="28"/>
          <w:szCs w:val="28"/>
          <w:lang w:val="ru-RU"/>
        </w:rPr>
        <w:lastRenderedPageBreak/>
        <w:t>Русская Правда, церковные уставы.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полку Игореве». Белокаменные храмы Северо-Восточной Руси: Успенский собор во Владимире, церковь Покрова на Нерли, </w:t>
      </w:r>
      <w:r w:rsidRPr="00CA4934">
        <w:rPr>
          <w:rFonts w:ascii="Times New Roman" w:eastAsia="SchoolBookSanPin" w:hAnsi="Times New Roman"/>
          <w:sz w:val="28"/>
          <w:szCs w:val="28"/>
          <w:lang w:val="ru-RU"/>
        </w:rPr>
        <w:lastRenderedPageBreak/>
        <w:t>Георгиевский собор Юрьева-Польского.</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eastAsia="SchoolBookSanPin" w:hAnsi="Times New Roman"/>
          <w:bCs/>
          <w:sz w:val="28"/>
          <w:szCs w:val="28"/>
          <w:lang w:val="ru-RU"/>
        </w:rPr>
        <w:t>24</w:t>
      </w:r>
      <w:r w:rsidR="00A67132" w:rsidRPr="00CA4934">
        <w:rPr>
          <w:rFonts w:ascii="Times New Roman" w:eastAsia="SchoolBookSanPin" w:hAnsi="Times New Roman"/>
          <w:bCs/>
          <w:sz w:val="28"/>
          <w:szCs w:val="28"/>
          <w:lang w:val="ru-RU"/>
        </w:rPr>
        <w:t>.</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24</w:t>
      </w:r>
      <w:r w:rsidR="00A67132" w:rsidRPr="00CA4934">
        <w:rPr>
          <w:rFonts w:ascii="Times New Roman" w:eastAsia="SchoolBookSanPin" w:hAnsi="Times New Roman"/>
          <w:bCs/>
          <w:sz w:val="28"/>
          <w:szCs w:val="28"/>
          <w:lang w:val="ru-RU"/>
        </w:rPr>
        <w:t>.</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0F69D9"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по </w:t>
      </w:r>
      <w:r w:rsidR="00134744" w:rsidRPr="00CA4934">
        <w:rPr>
          <w:rFonts w:ascii="Times New Roman" w:eastAsia="SchoolBookSanPin" w:hAnsi="Times New Roman"/>
          <w:bCs/>
          <w:sz w:val="28"/>
          <w:szCs w:val="28"/>
          <w:lang w:val="ru-RU"/>
        </w:rPr>
        <w:lastRenderedPageBreak/>
        <w:t>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0F69D9"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Реформации. Начало Реформации в Германии; М. Лютер. Развертывание Реформации и Крестьянская война в Германии. </w:t>
      </w:r>
      <w:r w:rsidRPr="00CA4934">
        <w:rPr>
          <w:rFonts w:ascii="Times New Roman" w:eastAsia="SchoolBookSanPin" w:hAnsi="Times New Roman"/>
          <w:sz w:val="28"/>
          <w:szCs w:val="28"/>
          <w:lang w:val="ru-RU"/>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торговых путях. Противостояние османской экспансии в </w:t>
      </w:r>
      <w:r w:rsidRPr="00CA4934">
        <w:rPr>
          <w:rFonts w:ascii="Times New Roman" w:eastAsia="SchoolBookSanPin" w:hAnsi="Times New Roman"/>
          <w:sz w:val="28"/>
          <w:szCs w:val="28"/>
          <w:lang w:val="ru-RU"/>
        </w:rPr>
        <w:lastRenderedPageBreak/>
        <w:t>Европе. Образование державы австрийских Габсбургов. Тридцатилетняя война. Вестфальский мир.</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D911E3" w:rsidP="00134744">
      <w:pPr>
        <w:spacing w:after="0" w:line="360" w:lineRule="auto"/>
        <w:rPr>
          <w:rFonts w:ascii="Times New Roman" w:eastAsia="SchoolBookSanPin"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w:t>
      </w:r>
      <w:r w:rsidR="00134744" w:rsidRPr="00CA4934">
        <w:rPr>
          <w:rFonts w:ascii="Times New Roman" w:eastAsia="SchoolBookSanPin" w:hAnsi="Times New Roman"/>
          <w:sz w:val="28"/>
          <w:szCs w:val="28"/>
          <w:lang w:val="ru-RU"/>
        </w:rPr>
        <w:lastRenderedPageBreak/>
        <w:t>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распад тушинского лагеря. Открытое вступление Речи </w:t>
      </w:r>
      <w:r w:rsidRPr="00CA4934">
        <w:rPr>
          <w:rFonts w:ascii="Times New Roman" w:eastAsia="SchoolBookSanPin" w:hAnsi="Times New Roman"/>
          <w:position w:val="1"/>
          <w:sz w:val="28"/>
          <w:szCs w:val="28"/>
          <w:lang w:val="ru-RU"/>
        </w:rPr>
        <w:lastRenderedPageBreak/>
        <w:t>Посполитой в войну против России. Оборона Смоленска.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и Василия Пояркова и исследование бассейна реки Амур. Освоение </w:t>
      </w:r>
      <w:r w:rsidR="00134744" w:rsidRPr="00CA4934">
        <w:rPr>
          <w:rFonts w:ascii="Times New Roman" w:eastAsia="SchoolBookSanPin" w:hAnsi="Times New Roman"/>
          <w:position w:val="1"/>
          <w:sz w:val="28"/>
          <w:szCs w:val="28"/>
          <w:lang w:val="ru-RU"/>
        </w:rPr>
        <w:lastRenderedPageBreak/>
        <w:t>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D911E3" w:rsidP="00134744">
      <w:pPr>
        <w:spacing w:after="0" w:line="352"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D911E3" w:rsidP="00134744">
      <w:pPr>
        <w:spacing w:after="0" w:line="360" w:lineRule="auto"/>
        <w:rPr>
          <w:rFonts w:ascii="Times New Roman" w:eastAsia="OfficinaSansBoldITC"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 xml:space="preserve">Террор. Отказ от основ «старого мира»: культ разума, борьба против церкви, новый календарь. Термидорианский переворот (27 июля 1794 г.). </w:t>
      </w:r>
      <w:r w:rsidRPr="00CA4934">
        <w:rPr>
          <w:rFonts w:ascii="Times New Roman" w:eastAsia="SchoolBookSanPin" w:hAnsi="Times New Roman"/>
          <w:sz w:val="28"/>
          <w:szCs w:val="28"/>
          <w:lang w:val="ru-RU"/>
        </w:rPr>
        <w:lastRenderedPageBreak/>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Укрепление границ империи на восточной и юго-восточной окраинах. </w:t>
      </w:r>
      <w:r w:rsidRPr="00CA4934">
        <w:rPr>
          <w:rFonts w:ascii="Times New Roman" w:eastAsia="SchoolBookSanPin" w:hAnsi="Times New Roman"/>
          <w:sz w:val="28"/>
          <w:szCs w:val="28"/>
          <w:lang w:val="ru-RU"/>
        </w:rPr>
        <w:lastRenderedPageBreak/>
        <w:t>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D911E3" w:rsidP="00134744">
      <w:pPr>
        <w:spacing w:after="0" w:line="360" w:lineRule="auto"/>
        <w:rPr>
          <w:rFonts w:ascii="Times New Roman" w:eastAsia="OfficinaSansBookITC" w:hAnsi="Times New Roman"/>
          <w:color w:val="FF0000"/>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неправославным и </w:t>
      </w:r>
      <w:r w:rsidRPr="00CA4934">
        <w:rPr>
          <w:rFonts w:ascii="Times New Roman" w:eastAsia="SchoolBookSanPin" w:hAnsi="Times New Roman"/>
          <w:sz w:val="28"/>
          <w:szCs w:val="28"/>
          <w:lang w:val="ru-RU"/>
        </w:rPr>
        <w:lastRenderedPageBreak/>
        <w:t>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w:t>
      </w:r>
      <w:r w:rsidR="00134744" w:rsidRPr="00CA4934">
        <w:rPr>
          <w:rFonts w:ascii="Times New Roman" w:eastAsia="SchoolBookSanPin" w:hAnsi="Times New Roman"/>
          <w:sz w:val="28"/>
          <w:szCs w:val="28"/>
          <w:lang w:val="ru-RU"/>
        </w:rPr>
        <w:lastRenderedPageBreak/>
        <w:t>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w:t>
      </w:r>
      <w:r w:rsidRPr="00CA4934">
        <w:rPr>
          <w:rFonts w:ascii="Times New Roman" w:eastAsia="SchoolBookSanPin" w:hAnsi="Times New Roman"/>
          <w:sz w:val="28"/>
          <w:szCs w:val="28"/>
          <w:lang w:val="ru-RU"/>
        </w:rPr>
        <w:lastRenderedPageBreak/>
        <w:t xml:space="preserve">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 xml:space="preserve">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D911E3"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D911E3" w:rsidP="00134744">
      <w:pPr>
        <w:spacing w:after="0" w:line="360" w:lineRule="auto"/>
        <w:rPr>
          <w:rFonts w:ascii="Times New Roman" w:eastAsia="OfficinaSansBoldITC"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w:t>
      </w:r>
      <w:r w:rsidR="00134744" w:rsidRPr="00CA4934">
        <w:rPr>
          <w:rFonts w:ascii="Times New Roman" w:eastAsia="OfficinaSansBoldITC" w:hAnsi="Times New Roman"/>
          <w:sz w:val="28"/>
          <w:szCs w:val="28"/>
          <w:lang w:val="ru-RU"/>
        </w:rPr>
        <w:lastRenderedPageBreak/>
        <w:t xml:space="preserve">ХХ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промышленности и сельском хозяйстве. Развитие </w:t>
      </w:r>
      <w:r w:rsidRPr="00CA4934">
        <w:rPr>
          <w:rFonts w:ascii="Times New Roman" w:eastAsia="SchoolBookSanPin" w:hAnsi="Times New Roman"/>
          <w:sz w:val="28"/>
          <w:szCs w:val="28"/>
          <w:lang w:val="ru-RU"/>
        </w:rPr>
        <w:lastRenderedPageBreak/>
        <w:t>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традиционные общественные отношения в странах Африки. Выступления </w:t>
      </w:r>
      <w:r w:rsidRPr="00CA4934">
        <w:rPr>
          <w:rFonts w:ascii="Times New Roman" w:eastAsia="SchoolBookSanPin" w:hAnsi="Times New Roman"/>
          <w:sz w:val="28"/>
          <w:szCs w:val="28"/>
          <w:lang w:val="ru-RU"/>
        </w:rPr>
        <w:lastRenderedPageBreak/>
        <w:t>против колонизаторов. Англо-бурская война.</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w:t>
      </w:r>
      <w:r w:rsidRPr="00CA4934">
        <w:rPr>
          <w:rFonts w:ascii="Times New Roman" w:eastAsia="SchoolBookSanPin" w:hAnsi="Times New Roman"/>
          <w:position w:val="1"/>
          <w:sz w:val="28"/>
          <w:szCs w:val="28"/>
          <w:lang w:val="ru-RU"/>
        </w:rPr>
        <w:lastRenderedPageBreak/>
        <w:t>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094695" w:rsidP="00134744">
      <w:pPr>
        <w:spacing w:after="0" w:line="360" w:lineRule="auto"/>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промышленные центры. Городское </w:t>
      </w:r>
      <w:r w:rsidRPr="00CA4934">
        <w:rPr>
          <w:rFonts w:ascii="Times New Roman" w:eastAsia="SchoolBookSanPin" w:hAnsi="Times New Roman"/>
          <w:sz w:val="28"/>
          <w:szCs w:val="28"/>
          <w:lang w:val="ru-RU"/>
        </w:rPr>
        <w:lastRenderedPageBreak/>
        <w:t>самоуправление.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094695" w:rsidP="00134744">
      <w:pPr>
        <w:spacing w:after="0" w:line="360" w:lineRule="auto"/>
        <w:rPr>
          <w:rFonts w:ascii="Times New Roman" w:eastAsia="OfficinaSansBoldITC"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Идейные течения и общественное движение. Влияние позитивизма, </w:t>
      </w:r>
      <w:r w:rsidRPr="00CA4934">
        <w:rPr>
          <w:rFonts w:ascii="Times New Roman" w:eastAsia="SchoolBookSanPin" w:hAnsi="Times New Roman"/>
          <w:sz w:val="28"/>
          <w:szCs w:val="28"/>
          <w:lang w:val="ru-RU"/>
        </w:rPr>
        <w:lastRenderedPageBreak/>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094695"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Оппозиционное либеральное </w:t>
      </w:r>
      <w:r w:rsidR="00134744" w:rsidRPr="00CA4934">
        <w:rPr>
          <w:rFonts w:ascii="Times New Roman" w:eastAsia="SchoolBookSanPin" w:hAnsi="Times New Roman"/>
          <w:position w:val="1"/>
          <w:sz w:val="28"/>
          <w:szCs w:val="28"/>
          <w:lang w:val="ru-RU"/>
        </w:rPr>
        <w:lastRenderedPageBreak/>
        <w:t>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«Мир искусства». Архитектура. Скульптура. Драматический театр: </w:t>
      </w:r>
      <w:r w:rsidRPr="00CA4934">
        <w:rPr>
          <w:rFonts w:ascii="Times New Roman" w:eastAsia="SchoolBookSanPin" w:hAnsi="Times New Roman"/>
          <w:position w:val="1"/>
          <w:sz w:val="28"/>
          <w:szCs w:val="28"/>
          <w:lang w:val="ru-RU"/>
        </w:rPr>
        <w:lastRenderedPageBreak/>
        <w:t>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094695"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в духовно-нравственной сфере: представление о традиционных </w:t>
      </w:r>
      <w:r w:rsidRPr="00CA4934">
        <w:rPr>
          <w:rFonts w:ascii="Times New Roman" w:eastAsia="SchoolBookSanPin" w:hAnsi="Times New Roman"/>
          <w:sz w:val="28"/>
          <w:szCs w:val="28"/>
          <w:lang w:val="ru-RU"/>
        </w:rPr>
        <w:lastRenderedPageBreak/>
        <w:t>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w:t>
      </w:r>
      <w:r w:rsidRPr="00CA4934">
        <w:rPr>
          <w:rFonts w:ascii="Times New Roman" w:eastAsia="SchoolBookSanPin" w:hAnsi="Times New Roman"/>
          <w:sz w:val="28"/>
          <w:szCs w:val="28"/>
          <w:lang w:val="ru-RU"/>
        </w:rPr>
        <w:lastRenderedPageBreak/>
        <w:t>образования и жизненных планов;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094695" w:rsidP="00134744">
      <w:pPr>
        <w:spacing w:after="0" w:line="352"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определять познавательную задачу;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осваивать и применять правила межкультурного взаимодействия в </w:t>
      </w:r>
      <w:r w:rsidRPr="00CA4934">
        <w:rPr>
          <w:rFonts w:ascii="Times New Roman" w:eastAsia="SchoolBookSanPin" w:hAnsi="Times New Roman"/>
          <w:position w:val="1"/>
          <w:sz w:val="28"/>
          <w:szCs w:val="28"/>
          <w:lang w:val="ru-RU"/>
        </w:rPr>
        <w:lastRenderedPageBreak/>
        <w:t>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094695" w:rsidP="006764E2">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094695" w:rsidP="00547FD3">
      <w:pPr>
        <w:spacing w:after="0" w:line="360" w:lineRule="auto"/>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24</w:t>
      </w:r>
      <w:r w:rsidR="00A67132" w:rsidRPr="00CA4934">
        <w:rPr>
          <w:rFonts w:ascii="Times New Roman" w:eastAsia="SchoolBookSanPin" w:hAnsi="Times New Roman"/>
          <w:position w:val="1"/>
          <w:sz w:val="28"/>
          <w:szCs w:val="28"/>
          <w:lang w:val="ru-RU"/>
        </w:rPr>
        <w:t>.</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умение определять последовательность событий, явлений, </w:t>
      </w:r>
      <w:r w:rsidRPr="00CA4934">
        <w:rPr>
          <w:rFonts w:ascii="Times New Roman" w:eastAsia="SchoolBookSanPin" w:hAnsi="Times New Roman"/>
          <w:sz w:val="28"/>
          <w:szCs w:val="28"/>
          <w:lang w:val="ru-RU"/>
        </w:rPr>
        <w:lastRenderedPageBreak/>
        <w:t>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от работы с хронологией и историческими фактами до </w:t>
      </w:r>
      <w:r w:rsidR="00134744" w:rsidRPr="00CA4934">
        <w:rPr>
          <w:rFonts w:ascii="Times New Roman" w:eastAsia="SchoolBookSanPin" w:hAnsi="Times New Roman"/>
          <w:position w:val="1"/>
          <w:sz w:val="28"/>
          <w:szCs w:val="28"/>
          <w:lang w:val="ru-RU"/>
        </w:rPr>
        <w:lastRenderedPageBreak/>
        <w:t>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lastRenderedPageBreak/>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применение исторических знаний и умений: опираться на </w:t>
      </w:r>
      <w:r w:rsidRPr="00CA4934">
        <w:rPr>
          <w:rFonts w:ascii="Times New Roman" w:eastAsia="SchoolBookSanPin" w:hAnsi="Times New Roman"/>
          <w:sz w:val="28"/>
          <w:szCs w:val="28"/>
          <w:lang w:val="ru-RU"/>
        </w:rPr>
        <w:lastRenderedPageBreak/>
        <w:t>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094695" w:rsidP="00134744">
      <w:pPr>
        <w:spacing w:after="0" w:line="360" w:lineRule="auto"/>
        <w:rPr>
          <w:rFonts w:ascii="Times New Roman" w:eastAsia="OfficinaSansBoldITC" w:hAnsi="Times New Roman"/>
          <w:b/>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094695"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исторические явления, определять их общие черты;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094695"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группировать, систематизировать факты по заданному признаку </w:t>
      </w:r>
      <w:r w:rsidRPr="00CA4934">
        <w:rPr>
          <w:rFonts w:ascii="Times New Roman" w:eastAsia="SchoolBookSanPin" w:hAnsi="Times New Roman"/>
          <w:position w:val="1"/>
          <w:sz w:val="28"/>
          <w:szCs w:val="28"/>
          <w:lang w:val="ru-RU"/>
        </w:rPr>
        <w:lastRenderedPageBreak/>
        <w:t>(составление систематических таблиц).</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описание памятников материальной и художественной </w:t>
      </w:r>
      <w:r w:rsidRPr="00CA4934">
        <w:rPr>
          <w:rFonts w:ascii="Times New Roman" w:eastAsia="SchoolBookSanPin" w:hAnsi="Times New Roman"/>
          <w:sz w:val="28"/>
          <w:szCs w:val="28"/>
          <w:lang w:val="ru-RU"/>
        </w:rPr>
        <w:lastRenderedPageBreak/>
        <w:t>культуры изучаемой эпохи.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4A6E18"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4A6E18"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4A6E18" w:rsidP="003F4DDF">
      <w:pPr>
        <w:spacing w:after="0" w:line="360" w:lineRule="auto"/>
        <w:rPr>
          <w:rFonts w:ascii="Times New Roman" w:eastAsia="SchoolBookSanPin" w:hAnsi="Times New Roman"/>
          <w:position w:val="1"/>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w:t>
      </w:r>
      <w:r w:rsidRPr="00CA4934">
        <w:rPr>
          <w:rFonts w:ascii="Times New Roman" w:eastAsia="SchoolBookSanPin" w:hAnsi="Times New Roman"/>
          <w:sz w:val="28"/>
          <w:szCs w:val="28"/>
          <w:lang w:val="ru-RU"/>
        </w:rPr>
        <w:lastRenderedPageBreak/>
        <w:t>Российской империи в системе международных отношений рассматриваемого периода;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4A6E18"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w:t>
      </w:r>
      <w:r w:rsidRPr="00CA4934">
        <w:rPr>
          <w:rFonts w:ascii="Times New Roman" w:eastAsia="SchoolBookSanPin" w:hAnsi="Times New Roman"/>
          <w:position w:val="1"/>
          <w:sz w:val="28"/>
          <w:szCs w:val="28"/>
          <w:lang w:val="ru-RU"/>
        </w:rPr>
        <w:lastRenderedPageBreak/>
        <w:t>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w:t>
      </w:r>
      <w:r w:rsidR="00134744" w:rsidRPr="00CA4934">
        <w:rPr>
          <w:rFonts w:ascii="Times New Roman" w:eastAsia="SchoolBookSanPin" w:hAnsi="Times New Roman"/>
          <w:sz w:val="28"/>
          <w:szCs w:val="28"/>
          <w:lang w:val="ru-RU"/>
        </w:rPr>
        <w:lastRenderedPageBreak/>
        <w:t>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2"/>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w:t>
      </w:r>
      <w:r w:rsidR="00DB5ADD">
        <w:rPr>
          <w:rFonts w:ascii="Times New Roman" w:eastAsia="SchoolBookSanPin" w:hAnsi="Times New Roman"/>
          <w:sz w:val="28"/>
          <w:szCs w:val="28"/>
          <w:lang w:val="ru-RU"/>
        </w:rPr>
        <w:t>еятельности есть</w:t>
      </w:r>
      <w:r w:rsidRPr="00CA4934">
        <w:rPr>
          <w:rFonts w:ascii="Times New Roman" w:eastAsia="SchoolBookSanPin" w:hAnsi="Times New Roman"/>
          <w:sz w:val="28"/>
          <w:szCs w:val="28"/>
          <w:lang w:val="ru-RU"/>
        </w:rPr>
        <w:t xml:space="preserve">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учебных часов;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jc w:val="right"/>
        <w:rPr>
          <w:rFonts w:ascii="Times New Roman" w:eastAsia="SchoolBookSanPin" w:hAnsi="Times New Roman"/>
          <w:bCs/>
          <w:sz w:val="28"/>
          <w:szCs w:val="28"/>
          <w:lang w:val="ru-RU"/>
        </w:rPr>
      </w:pPr>
    </w:p>
    <w:p w:rsidR="00134744" w:rsidRPr="00CA4934" w:rsidRDefault="00134744" w:rsidP="00134744">
      <w:pPr>
        <w:spacing w:after="0" w:line="36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043368"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043368"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rPr>
          <w:rFonts w:ascii="Times New Roman" w:eastAsia="OfficinaSansBoldITC" w:hAnsi="Times New Roman"/>
          <w:sz w:val="28"/>
          <w:szCs w:val="28"/>
          <w:lang w:val="ru-RU"/>
        </w:rPr>
      </w:pP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rPr>
          <w:rFonts w:ascii="Times New Roman" w:hAnsi="Times New Roman"/>
          <w:sz w:val="28"/>
          <w:szCs w:val="28"/>
          <w:lang w:val="ru-RU"/>
        </w:rPr>
      </w:pP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DB5ADD" w:rsidP="004701E2">
      <w:pPr>
        <w:spacing w:after="0" w:line="36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A67132" w:rsidRPr="00CA4934">
        <w:rPr>
          <w:rFonts w:ascii="Times New Roman" w:eastAsia="SchoolBookSanPin" w:hAnsi="Times New Roman"/>
          <w:sz w:val="28"/>
          <w:szCs w:val="28"/>
          <w:lang w:val="ru-RU"/>
        </w:rPr>
        <w:t>.</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DB5ADD"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DB5ADD"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Добровольная отставка Б.Н. Ельцина.</w:t>
      </w: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DB5ADD"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w:t>
      </w:r>
      <w:r w:rsidR="00134744" w:rsidRPr="00CA4934">
        <w:rPr>
          <w:rFonts w:ascii="Times New Roman" w:eastAsia="SchoolBookSanPin" w:hAnsi="Times New Roman"/>
          <w:sz w:val="28"/>
          <w:szCs w:val="28"/>
          <w:lang w:val="ru-RU"/>
        </w:rPr>
        <w:lastRenderedPageBreak/>
        <w:t>«Северный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DB5ADD" w:rsidP="00134744">
      <w:pPr>
        <w:spacing w:after="0" w:line="360" w:lineRule="auto"/>
        <w:rPr>
          <w:rFonts w:ascii="Times New Roman" w:eastAsia="OfficinaSansBookITC" w:hAnsi="Times New Roman"/>
          <w:sz w:val="28"/>
          <w:szCs w:val="28"/>
          <w:lang w:val="ru-RU"/>
        </w:rPr>
      </w:pP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поступки, поведение и поступки других людей с позиции </w:t>
      </w:r>
      <w:r w:rsidRPr="00CA4934">
        <w:rPr>
          <w:rFonts w:ascii="Times New Roman" w:eastAsia="SchoolBookSanPin" w:hAnsi="Times New Roman"/>
          <w:sz w:val="28"/>
          <w:szCs w:val="28"/>
          <w:lang w:val="ru-RU"/>
        </w:rPr>
        <w:lastRenderedPageBreak/>
        <w:t>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DB5ADD" w:rsidP="00134744">
      <w:pPr>
        <w:spacing w:after="0" w:line="360" w:lineRule="auto"/>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DB5ADD" w:rsidP="00134744">
      <w:pPr>
        <w:spacing w:after="0" w:line="352"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w:t>
      </w:r>
      <w:r w:rsidRPr="00CA4934">
        <w:rPr>
          <w:rFonts w:ascii="Times New Roman" w:eastAsia="SchoolBookSanPin" w:hAnsi="Times New Roman"/>
          <w:sz w:val="28"/>
          <w:szCs w:val="28"/>
          <w:lang w:val="ru-RU"/>
        </w:rPr>
        <w:lastRenderedPageBreak/>
        <w:t xml:space="preserve">достоверности полученных выводов и обобщений;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 xml:space="preserve">собеседнику и в корректной форме формулировать свои возражения;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w:t>
      </w:r>
      <w:r w:rsidRPr="00CA4934">
        <w:rPr>
          <w:rFonts w:ascii="Times New Roman" w:eastAsia="SchoolBookSanPin" w:hAnsi="Times New Roman"/>
          <w:position w:val="1"/>
          <w:sz w:val="28"/>
          <w:szCs w:val="28"/>
          <w:lang w:val="ru-RU"/>
        </w:rPr>
        <w:lastRenderedPageBreak/>
        <w:t xml:space="preserve">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результаты с исходной задачей и вкладом каждого члена команды в достижение результатов, разделять сферу ответственности и </w:t>
      </w:r>
      <w:r w:rsidRPr="00CA4934">
        <w:rPr>
          <w:rFonts w:ascii="Times New Roman" w:eastAsia="SchoolBookSanPin" w:hAnsi="Times New Roman"/>
          <w:sz w:val="28"/>
          <w:szCs w:val="28"/>
          <w:lang w:val="ru-RU"/>
        </w:rPr>
        <w:lastRenderedPageBreak/>
        <w:t>проявлять готовность к предоставлению отчёта перед группой.</w:t>
      </w:r>
    </w:p>
    <w:p w:rsidR="004701E2" w:rsidRPr="00CA4934" w:rsidRDefault="00DB5ADD" w:rsidP="004701E2">
      <w:pPr>
        <w:spacing w:after="0" w:line="36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DB5ADD" w:rsidRDefault="00DB5ADD" w:rsidP="00E41B55">
      <w:pPr>
        <w:pStyle w:val="1"/>
        <w:pBdr>
          <w:bottom w:val="none" w:sz="0" w:space="0" w:color="auto"/>
        </w:pBdr>
        <w:spacing w:before="0" w:line="350" w:lineRule="auto"/>
        <w:ind w:firstLine="708"/>
        <w:rPr>
          <w:b w:val="0"/>
          <w:szCs w:val="28"/>
          <w:lang w:val="ru-RU"/>
        </w:rPr>
      </w:pPr>
      <w:r>
        <w:rPr>
          <w:rFonts w:eastAsia="SchoolBookSanPin"/>
          <w:b w:val="0"/>
          <w:szCs w:val="28"/>
          <w:lang w:val="ru-RU"/>
        </w:rPr>
        <w:t>25</w:t>
      </w:r>
      <w:r w:rsidR="00A67132" w:rsidRPr="00DB5ADD">
        <w:rPr>
          <w:rFonts w:eastAsia="SchoolBookSanPin"/>
          <w:b w:val="0"/>
          <w:szCs w:val="28"/>
          <w:lang w:val="ru-RU"/>
        </w:rPr>
        <w:t>.</w:t>
      </w:r>
      <w:r w:rsidRPr="00DB5ADD">
        <w:rPr>
          <w:rFonts w:eastAsia="SchoolBookSanPin"/>
          <w:b w:val="0"/>
          <w:szCs w:val="28"/>
          <w:lang w:val="ru-RU"/>
        </w:rPr>
        <w:t> Р</w:t>
      </w:r>
      <w:r w:rsidR="00134744" w:rsidRPr="00DB5ADD">
        <w:rPr>
          <w:rFonts w:eastAsia="SchoolBookSanPin"/>
          <w:b w:val="0"/>
          <w:szCs w:val="28"/>
          <w:lang w:val="ru-RU"/>
        </w:rPr>
        <w:t>абочая программа по учебному предмету «</w:t>
      </w:r>
      <w:r w:rsidR="00134744" w:rsidRPr="00DB5ADD">
        <w:rPr>
          <w:rFonts w:eastAsia="SchoolBookSanPin"/>
          <w:b w:val="0"/>
          <w:position w:val="1"/>
          <w:szCs w:val="28"/>
          <w:lang w:val="ru-RU"/>
        </w:rPr>
        <w:t>Обществознание</w:t>
      </w:r>
      <w:r w:rsidR="00134744" w:rsidRPr="00DB5ADD">
        <w:rPr>
          <w:rFonts w:eastAsia="SchoolBookSanPin"/>
          <w:b w:val="0"/>
          <w:szCs w:val="28"/>
          <w:lang w:val="ru-RU"/>
        </w:rPr>
        <w:t>».</w:t>
      </w:r>
      <w:r w:rsidR="00134744" w:rsidRPr="00DB5ADD">
        <w:rPr>
          <w:b w:val="0"/>
          <w:szCs w:val="28"/>
          <w:lang w:val="ru-RU"/>
        </w:rPr>
        <w:t xml:space="preserve">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об основах конституционного строя нашей страны, правах и обязанностях человека и гражданина, способствует воспитанию российской гражданской </w:t>
      </w:r>
      <w:r w:rsidR="00134744" w:rsidRPr="00CA4934">
        <w:rPr>
          <w:rFonts w:ascii="Times New Roman" w:eastAsia="SchoolBookSanPin" w:hAnsi="Times New Roman"/>
          <w:sz w:val="28"/>
          <w:szCs w:val="28"/>
          <w:lang w:val="ru-RU"/>
        </w:rPr>
        <w:lastRenderedPageBreak/>
        <w:t>идентичности, готовности к служению Отечеству, приверженности национальным ценностям.</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Биологическое и социальное в человеке. Черты сходства и различия человека и животного. Потребности человека (биологические, социальные, </w:t>
      </w:r>
      <w:r w:rsidRPr="00CA4934">
        <w:rPr>
          <w:rFonts w:ascii="Times New Roman" w:eastAsia="SchoolBookSanPin" w:hAnsi="Times New Roman"/>
          <w:sz w:val="28"/>
          <w:szCs w:val="28"/>
          <w:lang w:val="ru-RU"/>
        </w:rPr>
        <w:lastRenderedPageBreak/>
        <w:t>духовные). Способности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w:t>
      </w:r>
      <w:r w:rsidRPr="00CA4934">
        <w:rPr>
          <w:rFonts w:ascii="Times New Roman" w:eastAsia="SchoolBookSanPin" w:hAnsi="Times New Roman"/>
          <w:sz w:val="28"/>
          <w:szCs w:val="28"/>
          <w:lang w:val="ru-RU"/>
        </w:rPr>
        <w:lastRenderedPageBreak/>
        <w:t>государств.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Производство ‒ источник экономических благ. Факторы производства. Трудовая </w:t>
      </w:r>
      <w:r w:rsidRPr="00CA4934">
        <w:rPr>
          <w:rFonts w:ascii="Times New Roman" w:eastAsia="SchoolBookSanPin" w:hAnsi="Times New Roman"/>
          <w:sz w:val="28"/>
          <w:szCs w:val="28"/>
          <w:lang w:val="ru-RU"/>
        </w:rPr>
        <w:lastRenderedPageBreak/>
        <w:t>деятельность. Производительность труда. Разделение труда.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Россия ‒ демократическое федеративное правовое государство с республиканской формой правления. Россия ‒ социальное государство. Основные направления </w:t>
      </w:r>
      <w:r w:rsidRPr="00CA4934">
        <w:rPr>
          <w:rFonts w:ascii="Times New Roman" w:eastAsia="SchoolBookSanPin" w:hAnsi="Times New Roman"/>
          <w:sz w:val="28"/>
          <w:szCs w:val="28"/>
          <w:lang w:val="ru-RU"/>
        </w:rPr>
        <w:lastRenderedPageBreak/>
        <w:t>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 xml:space="preserve">восприимчивость к разным видам искусства, традициям и творчеству своего и других народов, понимание </w:t>
      </w:r>
      <w:r w:rsidRPr="00CA4934">
        <w:rPr>
          <w:rFonts w:ascii="Times New Roman" w:eastAsia="SchoolBookSanPin" w:hAnsi="Times New Roman"/>
          <w:position w:val="1"/>
          <w:sz w:val="28"/>
          <w:szCs w:val="28"/>
          <w:lang w:val="ru-RU"/>
        </w:rPr>
        <w:lastRenderedPageBreak/>
        <w:t>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из </w:t>
      </w:r>
      <w:r w:rsidRPr="00CA4934">
        <w:rPr>
          <w:rFonts w:ascii="Times New Roman" w:eastAsia="SchoolBookSanPin" w:hAnsi="Times New Roman"/>
          <w:position w:val="1"/>
          <w:sz w:val="28"/>
          <w:szCs w:val="28"/>
          <w:lang w:val="ru-RU"/>
        </w:rPr>
        <w:lastRenderedPageBreak/>
        <w:t>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w:t>
      </w:r>
      <w:r w:rsidRPr="00CA4934">
        <w:rPr>
          <w:rFonts w:ascii="Times New Roman" w:eastAsia="SchoolBookSanPin" w:hAnsi="Times New Roman"/>
          <w:sz w:val="28"/>
          <w:szCs w:val="28"/>
          <w:lang w:val="ru-RU"/>
        </w:rPr>
        <w:lastRenderedPageBreak/>
        <w:t>из опыта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DB5ADD" w:rsidP="00E41B55">
      <w:pPr>
        <w:spacing w:after="0" w:line="350" w:lineRule="auto"/>
        <w:rPr>
          <w:rFonts w:ascii="Times New Roman" w:eastAsia="SchoolBookSanPin" w:hAnsi="Times New Roman"/>
          <w:bCs/>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 xml:space="preserve">познавательных универсальных учебных </w:t>
      </w:r>
      <w:r w:rsidR="00134744" w:rsidRPr="00CA4934">
        <w:rPr>
          <w:rFonts w:ascii="Times New Roman" w:eastAsia="SchoolBookSanPin" w:hAnsi="Times New Roman"/>
          <w:bCs/>
          <w:sz w:val="28"/>
          <w:szCs w:val="28"/>
          <w:lang w:val="ru-RU"/>
        </w:rPr>
        <w:lastRenderedPageBreak/>
        <w:t>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w:t>
      </w:r>
      <w:r w:rsidRPr="00CA4934">
        <w:rPr>
          <w:rFonts w:ascii="Times New Roman" w:eastAsia="SchoolBookSanPin" w:hAnsi="Times New Roman"/>
          <w:position w:val="1"/>
          <w:sz w:val="28"/>
          <w:szCs w:val="28"/>
          <w:lang w:val="ru-RU"/>
        </w:rPr>
        <w:lastRenderedPageBreak/>
        <w:t>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невербальные средства общения, понимать значение </w:t>
      </w:r>
      <w:r w:rsidRPr="00CA4934">
        <w:rPr>
          <w:rFonts w:ascii="Times New Roman" w:eastAsia="SchoolBookSanPin" w:hAnsi="Times New Roman"/>
          <w:position w:val="1"/>
          <w:sz w:val="28"/>
          <w:szCs w:val="28"/>
          <w:lang w:val="ru-RU"/>
        </w:rPr>
        <w:lastRenderedPageBreak/>
        <w:t>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понимать и использовать преимущества командной и индивидуальной </w:t>
      </w:r>
      <w:r w:rsidRPr="00CA4934">
        <w:rPr>
          <w:rFonts w:ascii="Times New Roman" w:eastAsia="SchoolBookSanPin" w:hAnsi="Times New Roman"/>
          <w:position w:val="1"/>
          <w:sz w:val="28"/>
          <w:szCs w:val="28"/>
          <w:lang w:val="ru-RU"/>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уметь находить </w:t>
      </w:r>
      <w:r w:rsidRPr="00CA4934">
        <w:rPr>
          <w:rFonts w:ascii="Times New Roman" w:eastAsia="SchoolBookSanPin" w:hAnsi="Times New Roman"/>
          <w:position w:val="1"/>
          <w:sz w:val="28"/>
          <w:szCs w:val="28"/>
          <w:lang w:val="ru-RU"/>
        </w:rPr>
        <w:lastRenderedPageBreak/>
        <w:t>позитивное в произошедшей ситуации;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w:t>
      </w:r>
      <w:r w:rsidRPr="00CA4934">
        <w:rPr>
          <w:rFonts w:ascii="Times New Roman" w:eastAsia="SchoolBookSanPin" w:hAnsi="Times New Roman"/>
          <w:sz w:val="28"/>
          <w:szCs w:val="28"/>
          <w:lang w:val="ru-RU"/>
        </w:rPr>
        <w:lastRenderedPageBreak/>
        <w:t>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общества, сфер общественной жизни, гражданина и </w:t>
      </w:r>
      <w:r w:rsidRPr="00CA4934">
        <w:rPr>
          <w:rFonts w:ascii="Times New Roman" w:eastAsia="SchoolBookSanPin" w:hAnsi="Times New Roman"/>
          <w:sz w:val="28"/>
          <w:szCs w:val="28"/>
          <w:lang w:val="ru-RU"/>
        </w:rPr>
        <w:lastRenderedPageBreak/>
        <w:t>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w:t>
      </w:r>
      <w:r w:rsidR="005A558D" w:rsidRPr="00CA4934">
        <w:rPr>
          <w:rFonts w:ascii="Times New Roman" w:eastAsia="SchoolBookSanPin" w:hAnsi="Times New Roman"/>
          <w:sz w:val="28"/>
          <w:szCs w:val="28"/>
          <w:lang w:val="ru-RU"/>
        </w:rPr>
        <w:lastRenderedPageBreak/>
        <w:t>СМИ с соблюдением правил информационной безопасности при работе в Интернете;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 приобретение опыта осуществления совместной, включая </w:t>
      </w:r>
      <w:r w:rsidRPr="00CA4934">
        <w:rPr>
          <w:rFonts w:ascii="Times New Roman" w:eastAsia="SchoolBookSanPin" w:hAnsi="Times New Roman"/>
          <w:sz w:val="28"/>
          <w:szCs w:val="28"/>
          <w:lang w:val="ru-RU"/>
        </w:rPr>
        <w:lastRenderedPageBreak/>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 xml:space="preserve">для объяснения (устного и </w:t>
      </w:r>
      <w:r w:rsidRPr="00CA4934">
        <w:rPr>
          <w:rFonts w:ascii="Times New Roman" w:eastAsia="SchoolBookSanPin" w:hAnsi="Times New Roman"/>
          <w:sz w:val="28"/>
          <w:szCs w:val="28"/>
          <w:lang w:val="ru-RU"/>
        </w:rPr>
        <w:lastRenderedPageBreak/>
        <w:t>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 xml:space="preserve">(в том числе задачи, отражающие возможности юного гражданина внести свой вклад в решение </w:t>
      </w:r>
      <w:r w:rsidRPr="00CA4934">
        <w:rPr>
          <w:rFonts w:ascii="Times New Roman" w:eastAsia="SchoolBookSanPin" w:hAnsi="Times New Roman"/>
          <w:position w:val="1"/>
          <w:sz w:val="28"/>
          <w:szCs w:val="28"/>
          <w:lang w:val="ru-RU"/>
        </w:rPr>
        <w:lastRenderedPageBreak/>
        <w:t>экологической проблемы);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гражданственности и патриотизма; ситуаций морального выбора, ситуаций, регулируемых различными видами </w:t>
      </w:r>
      <w:r w:rsidRPr="00CA4934">
        <w:rPr>
          <w:rFonts w:ascii="Times New Roman" w:eastAsia="SchoolBookSanPin" w:hAnsi="Times New Roman"/>
          <w:sz w:val="28"/>
          <w:szCs w:val="28"/>
          <w:lang w:val="ru-RU"/>
        </w:rPr>
        <w:lastRenderedPageBreak/>
        <w:t>социальных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w:t>
      </w:r>
      <w:r w:rsidRPr="00CA4934">
        <w:rPr>
          <w:rFonts w:ascii="Times New Roman" w:eastAsia="SchoolBookSanPin" w:hAnsi="Times New Roman"/>
          <w:sz w:val="28"/>
          <w:szCs w:val="28"/>
          <w:lang w:val="ru-RU"/>
        </w:rPr>
        <w:lastRenderedPageBreak/>
        <w:t xml:space="preserve">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w:t>
      </w:r>
      <w:r w:rsidRPr="00CA4934">
        <w:rPr>
          <w:rFonts w:ascii="Times New Roman" w:eastAsia="SchoolBookSanPin" w:hAnsi="Times New Roman"/>
          <w:sz w:val="28"/>
          <w:szCs w:val="28"/>
          <w:lang w:val="ru-RU"/>
        </w:rPr>
        <w:lastRenderedPageBreak/>
        <w:t>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w:t>
      </w:r>
      <w:r w:rsidRPr="00CA4934">
        <w:rPr>
          <w:rFonts w:ascii="Times New Roman" w:eastAsia="SchoolBookSanPin" w:hAnsi="Times New Roman"/>
          <w:sz w:val="28"/>
          <w:szCs w:val="28"/>
          <w:lang w:val="ru-RU"/>
        </w:rPr>
        <w:lastRenderedPageBreak/>
        <w:t>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объяснения взаимосвязи гражданской правоспособности и дееспособности, значения семьи в жизни человека, общества и государства, </w:t>
      </w:r>
      <w:r w:rsidRPr="00CA4934">
        <w:rPr>
          <w:rFonts w:ascii="Times New Roman" w:eastAsia="SchoolBookSanPin" w:hAnsi="Times New Roman"/>
          <w:sz w:val="28"/>
          <w:szCs w:val="28"/>
          <w:lang w:val="ru-RU"/>
        </w:rPr>
        <w:lastRenderedPageBreak/>
        <w:t>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CA4934">
        <w:rPr>
          <w:rFonts w:ascii="Times New Roman" w:eastAsia="SchoolBookSanPin" w:hAnsi="Times New Roman"/>
          <w:sz w:val="28"/>
          <w:szCs w:val="28"/>
          <w:lang w:val="ru-RU"/>
        </w:rPr>
        <w:lastRenderedPageBreak/>
        <w:t>несовершеннолетних;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способы координации хозяйственной жизни в различных экономических системах, объекты спроса и предложения на </w:t>
      </w:r>
      <w:r w:rsidRPr="00CA4934">
        <w:rPr>
          <w:rFonts w:ascii="Times New Roman" w:eastAsia="SchoolBookSanPin" w:hAnsi="Times New Roman"/>
          <w:sz w:val="28"/>
          <w:szCs w:val="28"/>
          <w:lang w:val="ru-RU"/>
        </w:rPr>
        <w:lastRenderedPageBreak/>
        <w:t>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 xml:space="preserve">совместную деятельность, включая взаимодействие с </w:t>
      </w:r>
      <w:r w:rsidRPr="00CA4934">
        <w:rPr>
          <w:rFonts w:ascii="Times New Roman" w:eastAsia="SchoolBookSanPin" w:hAnsi="Times New Roman"/>
          <w:position w:val="1"/>
          <w:sz w:val="28"/>
          <w:szCs w:val="28"/>
          <w:lang w:val="ru-RU"/>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 xml:space="preserve">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w:t>
      </w:r>
      <w:r w:rsidRPr="00CA4934">
        <w:rPr>
          <w:rFonts w:ascii="Times New Roman" w:eastAsia="SchoolBookSanPin" w:hAnsi="Times New Roman"/>
          <w:sz w:val="28"/>
          <w:szCs w:val="28"/>
          <w:lang w:val="ru-RU"/>
        </w:rPr>
        <w:lastRenderedPageBreak/>
        <w:t>модели в текст;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государств с различными формами правления, государственно-территориального устройства и политическим режимом; </w:t>
      </w:r>
      <w:r w:rsidRPr="00CA4934">
        <w:rPr>
          <w:rFonts w:ascii="Times New Roman" w:eastAsia="SchoolBookSanPin" w:hAnsi="Times New Roman"/>
          <w:sz w:val="28"/>
          <w:szCs w:val="28"/>
          <w:lang w:val="ru-RU"/>
        </w:rPr>
        <w:lastRenderedPageBreak/>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w:t>
      </w:r>
      <w:r w:rsidRPr="00CA4934">
        <w:rPr>
          <w:rFonts w:ascii="Times New Roman" w:eastAsia="SchoolBookSanPin" w:hAnsi="Times New Roman"/>
          <w:sz w:val="28"/>
          <w:szCs w:val="28"/>
          <w:lang w:val="ru-RU"/>
        </w:rPr>
        <w:lastRenderedPageBreak/>
        <w:t>участника общественно-политического движения;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характеристики роли Российской Федерации в современном мире; для объяснения сущности проведения в </w:t>
      </w:r>
      <w:r w:rsidRPr="00CA4934">
        <w:rPr>
          <w:rFonts w:ascii="Times New Roman" w:eastAsia="SchoolBookSanPin" w:hAnsi="Times New Roman"/>
          <w:sz w:val="28"/>
          <w:szCs w:val="28"/>
          <w:lang w:val="ru-RU"/>
        </w:rPr>
        <w:lastRenderedPageBreak/>
        <w:t>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lastRenderedPageBreak/>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w:t>
      </w:r>
      <w:r w:rsidRPr="00CA4934">
        <w:rPr>
          <w:rFonts w:ascii="Times New Roman" w:eastAsia="SchoolBookSanPin" w:hAnsi="Times New Roman"/>
          <w:sz w:val="28"/>
          <w:szCs w:val="28"/>
          <w:lang w:val="ru-RU"/>
        </w:rPr>
        <w:lastRenderedPageBreak/>
        <w:t>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публикаций СМИ об отклоняющемся поведении, его </w:t>
      </w:r>
      <w:r w:rsidRPr="00CA4934">
        <w:rPr>
          <w:rFonts w:ascii="Times New Roman" w:eastAsia="SchoolBookSanPin" w:hAnsi="Times New Roman"/>
          <w:position w:val="1"/>
          <w:sz w:val="28"/>
          <w:szCs w:val="28"/>
          <w:lang w:val="ru-RU"/>
        </w:rPr>
        <w:lastRenderedPageBreak/>
        <w:t>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9B0735" w:rsidP="00E41B55">
      <w:pPr>
        <w:pStyle w:val="1"/>
        <w:pBdr>
          <w:bottom w:val="none" w:sz="0" w:space="0" w:color="auto"/>
        </w:pBdr>
        <w:spacing w:before="0" w:line="350" w:lineRule="auto"/>
        <w:ind w:firstLine="708"/>
        <w:rPr>
          <w:b w:val="0"/>
          <w:szCs w:val="28"/>
          <w:lang w:val="ru-RU"/>
        </w:rPr>
      </w:pPr>
      <w:r>
        <w:rPr>
          <w:rFonts w:eastAsia="SchoolBookSanPin"/>
          <w:b w:val="0"/>
          <w:szCs w:val="28"/>
          <w:lang w:val="ru-RU"/>
        </w:rPr>
        <w:t>26</w:t>
      </w:r>
      <w:r w:rsidR="00A67132" w:rsidRPr="00CA4934">
        <w:rPr>
          <w:rFonts w:eastAsia="SchoolBookSanPin"/>
          <w:b w:val="0"/>
          <w:szCs w:val="28"/>
          <w:lang w:val="ru-RU"/>
        </w:rPr>
        <w:t>.</w:t>
      </w:r>
      <w:r>
        <w:rPr>
          <w:rFonts w:eastAsia="SchoolBookSanPin"/>
          <w:b w:val="0"/>
          <w:szCs w:val="28"/>
          <w:lang w:val="ru-RU"/>
        </w:rPr>
        <w:t> Р</w:t>
      </w:r>
      <w:r w:rsidR="00134744" w:rsidRPr="00CA4934">
        <w:rPr>
          <w:rFonts w:eastAsia="SchoolBookSanPin"/>
          <w:b w:val="0"/>
          <w:szCs w:val="28"/>
          <w:lang w:val="ru-RU"/>
        </w:rPr>
        <w:t>абочая программа по учебному предмету «География».</w:t>
      </w:r>
      <w:r w:rsidR="00134744" w:rsidRPr="00CA4934">
        <w:rPr>
          <w:b w:val="0"/>
          <w:szCs w:val="28"/>
          <w:lang w:val="ru-RU"/>
        </w:rPr>
        <w:t xml:space="preserve"> </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CE2E37"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 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по классам и структурирование его по разделам и темам </w:t>
      </w:r>
      <w:r w:rsidR="00134744" w:rsidRPr="00CA4934">
        <w:rPr>
          <w:rFonts w:ascii="Times New Roman" w:eastAsia="SchoolBookSanPin" w:hAnsi="Times New Roman"/>
          <w:sz w:val="28"/>
          <w:szCs w:val="28"/>
          <w:lang w:val="ru-RU"/>
        </w:rPr>
        <w:lastRenderedPageBreak/>
        <w:t>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Как география изучает объекты, процессы и явления. Географические методы </w:t>
      </w:r>
      <w:r w:rsidRPr="00CA4934">
        <w:rPr>
          <w:rFonts w:ascii="Times New Roman" w:eastAsia="SchoolBookSanPin" w:hAnsi="Times New Roman"/>
          <w:sz w:val="28"/>
          <w:szCs w:val="28"/>
          <w:lang w:val="ru-RU"/>
        </w:rPr>
        <w:lastRenderedPageBreak/>
        <w:t>изучения объектов и явлений. Древо географических наук.</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w:t>
      </w:r>
      <w:r w:rsidR="00134744" w:rsidRPr="00CA4934">
        <w:rPr>
          <w:rFonts w:ascii="Times New Roman" w:eastAsia="SchoolBookSanPin" w:hAnsi="Times New Roman"/>
          <w:sz w:val="28"/>
          <w:szCs w:val="28"/>
          <w:lang w:val="ru-RU"/>
        </w:rPr>
        <w:lastRenderedPageBreak/>
        <w:t>Магматические, осадочные и метаморфические горные породы.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124C85" w:rsidRDefault="00134744" w:rsidP="00124C85">
      <w:pPr>
        <w:spacing w:after="0" w:line="35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4.1.Оболочки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температура океанических вод. Океанические течения. Тёплые и холодные течения. Способы изображения на географических картах океанических </w:t>
      </w:r>
      <w:r w:rsidRPr="00CA4934">
        <w:rPr>
          <w:rFonts w:ascii="Times New Roman" w:eastAsia="SchoolBookSanPin" w:hAnsi="Times New Roman"/>
          <w:sz w:val="28"/>
          <w:szCs w:val="28"/>
          <w:lang w:val="ru-RU"/>
        </w:rPr>
        <w:lastRenderedPageBreak/>
        <w:t>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124C85"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w:t>
      </w:r>
      <w:r w:rsidRPr="00CA4934">
        <w:rPr>
          <w:rFonts w:ascii="Times New Roman" w:eastAsia="SchoolBookSanPin" w:hAnsi="Times New Roman"/>
          <w:sz w:val="28"/>
          <w:szCs w:val="28"/>
          <w:lang w:val="ru-RU"/>
        </w:rPr>
        <w:lastRenderedPageBreak/>
        <w:t>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 Материки и страны.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5.3.1. Южные материки.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внутренних вод и определяющие их факторы. Зональные и азональные </w:t>
      </w:r>
      <w:r w:rsidRPr="00CA4934">
        <w:rPr>
          <w:rFonts w:ascii="Times New Roman" w:eastAsia="SchoolBookSanPin" w:hAnsi="Times New Roman"/>
          <w:sz w:val="28"/>
          <w:szCs w:val="28"/>
          <w:lang w:val="ru-RU"/>
        </w:rPr>
        <w:lastRenderedPageBreak/>
        <w:t>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w:t>
      </w:r>
      <w:r w:rsidRPr="00CA4934">
        <w:rPr>
          <w:rFonts w:ascii="Times New Roman" w:eastAsia="SchoolBookSanPin" w:hAnsi="Times New Roman"/>
          <w:sz w:val="28"/>
          <w:szCs w:val="28"/>
          <w:lang w:val="ru-RU"/>
        </w:rPr>
        <w:lastRenderedPageBreak/>
        <w:t>первопроходцы. Изменения внешних границ России в ХХ в. Воссоединение Крыма с Россией.</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 Природа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CA4934">
        <w:rPr>
          <w:rFonts w:ascii="Times New Roman" w:eastAsia="SchoolBookSanPin" w:hAnsi="Times New Roman"/>
          <w:sz w:val="28"/>
          <w:szCs w:val="28"/>
          <w:lang w:val="ru-RU"/>
        </w:rPr>
        <w:lastRenderedPageBreak/>
        <w:t>Россию.</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разнообразным климатическим условиям на территории страны. Агроклиматические ресурсы. Опасные и </w:t>
      </w:r>
      <w:r w:rsidRPr="00CA4934">
        <w:rPr>
          <w:rFonts w:ascii="Times New Roman" w:eastAsia="SchoolBookSanPin" w:hAnsi="Times New Roman"/>
          <w:sz w:val="28"/>
          <w:szCs w:val="28"/>
          <w:lang w:val="ru-RU"/>
        </w:rPr>
        <w:lastRenderedPageBreak/>
        <w:t>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Население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6.3.5. Человеческий капитал России.</w:t>
      </w:r>
    </w:p>
    <w:p w:rsidR="00134744" w:rsidRPr="00CA4934" w:rsidRDefault="006916F9"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Хозяйство России.</w:t>
      </w:r>
    </w:p>
    <w:p w:rsidR="00134744" w:rsidRPr="00CA4934" w:rsidRDefault="002B7EE8" w:rsidP="00E41B55">
      <w:pPr>
        <w:spacing w:after="0" w:line="350" w:lineRule="auto"/>
        <w:rPr>
          <w:rFonts w:ascii="Times New Roman" w:eastAsia="OfficinaSansBoldITC" w:hAnsi="Times New Roman"/>
          <w:strike/>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w:t>
      </w:r>
      <w:r w:rsidRPr="00CA4934">
        <w:rPr>
          <w:rFonts w:ascii="Times New Roman" w:eastAsia="SchoolBookSanPin" w:hAnsi="Times New Roman"/>
          <w:sz w:val="28"/>
          <w:szCs w:val="28"/>
          <w:lang w:val="ru-RU"/>
        </w:rPr>
        <w:lastRenderedPageBreak/>
        <w:t>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124C85"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6916F9" w:rsidRPr="00CA4934" w:rsidRDefault="002B7EE8" w:rsidP="00E41B55">
      <w:pPr>
        <w:spacing w:after="0" w:line="350" w:lineRule="auto"/>
        <w:ind w:firstLine="708"/>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134744" w:rsidRPr="00CA4934" w:rsidRDefault="006916F9"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7.1.3. Металлургический комплекс.</w:t>
      </w:r>
    </w:p>
    <w:p w:rsidR="001C2E4E" w:rsidRPr="00CA4934" w:rsidRDefault="006916F9"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w:t>
      </w:r>
      <w:r w:rsidRPr="00CA4934">
        <w:rPr>
          <w:rFonts w:ascii="Times New Roman" w:eastAsia="SchoolBookSanPin" w:hAnsi="Times New Roman"/>
          <w:sz w:val="28"/>
          <w:szCs w:val="28"/>
          <w:lang w:val="ru-RU"/>
        </w:rPr>
        <w:lastRenderedPageBreak/>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7.1.4. Машиностроительный комплекс.</w:t>
      </w:r>
    </w:p>
    <w:p w:rsidR="001C2E4E"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34744" w:rsidRPr="00CA4934" w:rsidRDefault="00134744" w:rsidP="00E41B55">
      <w:pPr>
        <w:spacing w:after="0" w:line="350"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2B7EE8">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916F9"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Лесное хозяйство и окружающая среда. Проблемы и перспективы развития. Основные положения Стратегии развития лесного комплекса </w:t>
      </w:r>
      <w:r w:rsidRPr="00CA4934">
        <w:rPr>
          <w:rFonts w:ascii="Times New Roman" w:eastAsia="SchoolBookSanPin" w:hAnsi="Times New Roman"/>
          <w:sz w:val="28"/>
          <w:szCs w:val="28"/>
          <w:lang w:val="ru-RU"/>
        </w:rPr>
        <w:lastRenderedPageBreak/>
        <w:t>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916F9" w:rsidRPr="00CA4934">
        <w:rPr>
          <w:rFonts w:ascii="Times New Roman" w:eastAsia="SchoolBookSanPin" w:hAnsi="Times New Roman"/>
          <w:sz w:val="28"/>
          <w:szCs w:val="28"/>
          <w:lang w:val="ru-RU"/>
        </w:rPr>
        <w:t>.</w:t>
      </w:r>
      <w:r w:rsidR="006916F9"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w:t>
      </w:r>
      <w:r w:rsidRPr="00CA4934">
        <w:rPr>
          <w:rFonts w:ascii="Times New Roman" w:eastAsia="SchoolBookSanPin" w:hAnsi="Times New Roman"/>
          <w:position w:val="1"/>
          <w:sz w:val="28"/>
          <w:szCs w:val="28"/>
          <w:lang w:val="ru-RU"/>
        </w:rPr>
        <w:lastRenderedPageBreak/>
        <w:t xml:space="preserve">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Регионы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6916F9"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124C85"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w:t>
      </w:r>
      <w:r w:rsidRPr="00CA4934">
        <w:rPr>
          <w:rFonts w:ascii="Times New Roman" w:eastAsia="SchoolBookSanPin" w:hAnsi="Times New Roman"/>
          <w:sz w:val="28"/>
          <w:szCs w:val="28"/>
          <w:lang w:val="ru-RU"/>
        </w:rPr>
        <w:lastRenderedPageBreak/>
        <w:t>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2B7EE8" w:rsidP="00E41B55">
      <w:pPr>
        <w:spacing w:after="0" w:line="350" w:lineRule="auto"/>
        <w:ind w:firstLine="708"/>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природной и социальной средой; овладение читательской культурой как средством познания мира для применения различных </w:t>
      </w:r>
      <w:r w:rsidRPr="00CA4934">
        <w:rPr>
          <w:rFonts w:ascii="Times New Roman" w:eastAsia="SchoolBookSanPin" w:hAnsi="Times New Roman"/>
          <w:sz w:val="28"/>
          <w:szCs w:val="28"/>
          <w:lang w:val="ru-RU"/>
        </w:rPr>
        <w:lastRenderedPageBreak/>
        <w:t>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2B7EE8" w:rsidP="00E41B55">
      <w:pPr>
        <w:spacing w:after="0" w:line="350" w:lineRule="auto"/>
        <w:rPr>
          <w:rFonts w:ascii="Times New Roman" w:eastAsia="SchoolBookSanPin" w:hAnsi="Times New Roman"/>
          <w:bCs/>
          <w:sz w:val="28"/>
          <w:szCs w:val="28"/>
          <w:lang w:val="ru-RU"/>
        </w:rPr>
      </w:pPr>
      <w:r>
        <w:rPr>
          <w:rFonts w:ascii="Times New Roman" w:eastAsia="SchoolBookSanPin" w:hAnsi="Times New Roman"/>
          <w:sz w:val="28"/>
          <w:szCs w:val="28"/>
          <w:lang w:val="ru-RU"/>
        </w:rPr>
        <w:t>26</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различные методы, инструменты и запросы при поиске и </w:t>
      </w:r>
      <w:r w:rsidRPr="00CA4934">
        <w:rPr>
          <w:rFonts w:ascii="Times New Roman" w:eastAsia="SchoolBookSanPin" w:hAnsi="Times New Roman"/>
          <w:position w:val="1"/>
          <w:sz w:val="28"/>
          <w:szCs w:val="28"/>
          <w:lang w:val="ru-RU"/>
        </w:rPr>
        <w:lastRenderedPageBreak/>
        <w:t>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w:t>
      </w:r>
      <w:r w:rsidRPr="00CA4934">
        <w:rPr>
          <w:rFonts w:ascii="Times New Roman" w:eastAsia="SchoolBookSanPin" w:hAnsi="Times New Roman"/>
          <w:position w:val="1"/>
          <w:sz w:val="28"/>
          <w:szCs w:val="28"/>
          <w:lang w:val="ru-RU"/>
        </w:rPr>
        <w:lastRenderedPageBreak/>
        <w:t>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2B7EE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w:t>
      </w:r>
      <w:r w:rsidR="00134744" w:rsidRPr="00CA4934">
        <w:rPr>
          <w:rFonts w:ascii="Times New Roman" w:eastAsia="SchoolBookSanPin" w:hAnsi="Times New Roman"/>
          <w:bCs/>
          <w:sz w:val="28"/>
          <w:szCs w:val="28"/>
          <w:lang w:val="ru-RU"/>
        </w:rPr>
        <w:lastRenderedPageBreak/>
        <w:t>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приводить примеры влияния Солнца на мир живой и неживой </w:t>
      </w:r>
      <w:r w:rsidRPr="00CA4934">
        <w:rPr>
          <w:rFonts w:ascii="Times New Roman" w:eastAsia="SchoolBookSanPin" w:hAnsi="Times New Roman"/>
          <w:position w:val="1"/>
          <w:sz w:val="28"/>
          <w:szCs w:val="28"/>
          <w:lang w:val="ru-RU"/>
        </w:rPr>
        <w:lastRenderedPageBreak/>
        <w:t>природы;</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приводить примеры изменений в литосфере в результате деятельности </w:t>
      </w:r>
      <w:r w:rsidRPr="00CA4934">
        <w:rPr>
          <w:rFonts w:ascii="Times New Roman" w:eastAsia="SchoolBookSanPin" w:hAnsi="Times New Roman"/>
          <w:position w:val="1"/>
          <w:sz w:val="28"/>
          <w:szCs w:val="28"/>
          <w:lang w:val="ru-RU"/>
        </w:rPr>
        <w:lastRenderedPageBreak/>
        <w:t>человека на примере своей местности, России и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2B7EE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2B7EE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w:t>
      </w:r>
      <w:r w:rsidRPr="00CA4934">
        <w:rPr>
          <w:rFonts w:ascii="Times New Roman" w:eastAsia="SchoolBookSanPin" w:hAnsi="Times New Roman"/>
          <w:sz w:val="28"/>
          <w:szCs w:val="28"/>
          <w:lang w:val="ru-RU"/>
        </w:rPr>
        <w:lastRenderedPageBreak/>
        <w:t>ориентированных задач;</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влияние климатообразующих факторов на климатические </w:t>
      </w:r>
      <w:r w:rsidRPr="00CA4934">
        <w:rPr>
          <w:rFonts w:ascii="Times New Roman" w:eastAsia="SchoolBookSanPin" w:hAnsi="Times New Roman"/>
          <w:position w:val="1"/>
          <w:sz w:val="28"/>
          <w:szCs w:val="28"/>
          <w:lang w:val="ru-RU"/>
        </w:rPr>
        <w:lastRenderedPageBreak/>
        <w:t>особенности территории;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особенности природы, населения и хозяйства отдельных </w:t>
      </w:r>
      <w:r w:rsidRPr="00CA4934">
        <w:rPr>
          <w:rFonts w:ascii="Times New Roman" w:eastAsia="SchoolBookSanPin" w:hAnsi="Times New Roman"/>
          <w:position w:val="1"/>
          <w:sz w:val="28"/>
          <w:szCs w:val="28"/>
          <w:lang w:val="ru-RU"/>
        </w:rPr>
        <w:lastRenderedPageBreak/>
        <w:t>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02515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макрорегионы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её отдельных территорий, об особенностях взаимодействия природы и </w:t>
      </w:r>
      <w:r w:rsidRPr="00CA4934">
        <w:rPr>
          <w:rFonts w:ascii="Times New Roman" w:eastAsia="SchoolBookSanPin" w:hAnsi="Times New Roman"/>
          <w:position w:val="1"/>
          <w:sz w:val="28"/>
          <w:szCs w:val="28"/>
          <w:lang w:val="ru-RU"/>
        </w:rPr>
        <w:lastRenderedPageBreak/>
        <w:t>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приводить примеры рационального и нерационального природопользования;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в различных формах (таблица, график, географическое </w:t>
      </w:r>
      <w:r w:rsidRPr="00CA4934">
        <w:rPr>
          <w:rFonts w:ascii="Times New Roman" w:eastAsia="SchoolBookSanPin" w:hAnsi="Times New Roman"/>
          <w:sz w:val="28"/>
          <w:szCs w:val="28"/>
          <w:lang w:val="ru-RU"/>
        </w:rPr>
        <w:lastRenderedPageBreak/>
        <w:t>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02515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w:t>
      </w:r>
      <w:r w:rsidRPr="00CA4934">
        <w:rPr>
          <w:rFonts w:ascii="Times New Roman" w:eastAsia="SchoolBookSanPin" w:hAnsi="Times New Roman"/>
          <w:sz w:val="28"/>
          <w:szCs w:val="28"/>
          <w:lang w:val="ru-RU"/>
        </w:rPr>
        <w:lastRenderedPageBreak/>
        <w:t>хозяйства и регионов России;</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w:t>
      </w:r>
      <w:r w:rsidRPr="00CA4934">
        <w:rPr>
          <w:rFonts w:ascii="Times New Roman" w:eastAsia="SchoolBookSanPin" w:hAnsi="Times New Roman"/>
          <w:sz w:val="28"/>
          <w:szCs w:val="28"/>
          <w:lang w:val="ru-RU"/>
        </w:rPr>
        <w:lastRenderedPageBreak/>
        <w:t>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226F63" w:rsidRDefault="00025158" w:rsidP="00E41B55">
      <w:pPr>
        <w:pStyle w:val="1"/>
        <w:pBdr>
          <w:bottom w:val="none" w:sz="0" w:space="0" w:color="auto"/>
        </w:pBdr>
        <w:spacing w:before="0" w:line="350" w:lineRule="auto"/>
        <w:ind w:firstLine="708"/>
        <w:rPr>
          <w:b w:val="0"/>
          <w:color w:val="FF0000"/>
          <w:szCs w:val="28"/>
          <w:lang w:val="ru-RU"/>
        </w:rPr>
      </w:pPr>
      <w:r>
        <w:rPr>
          <w:b w:val="0"/>
          <w:szCs w:val="28"/>
          <w:lang w:val="ru-RU"/>
        </w:rPr>
        <w:t>27</w:t>
      </w:r>
      <w:r w:rsidR="00A67132" w:rsidRPr="00025158">
        <w:rPr>
          <w:b w:val="0"/>
          <w:szCs w:val="28"/>
          <w:lang w:val="ru-RU"/>
        </w:rPr>
        <w:t>.</w:t>
      </w:r>
      <w:r w:rsidR="00134744" w:rsidRPr="00025158">
        <w:rPr>
          <w:b w:val="0"/>
          <w:szCs w:val="28"/>
          <w:lang w:val="ru-RU"/>
        </w:rPr>
        <w:t> </w:t>
      </w:r>
      <w:r w:rsidRPr="00025158">
        <w:rPr>
          <w:b w:val="0"/>
          <w:szCs w:val="28"/>
          <w:lang w:val="ru-RU"/>
        </w:rPr>
        <w:t>Р</w:t>
      </w:r>
      <w:r w:rsidR="00134744" w:rsidRPr="00025158">
        <w:rPr>
          <w:b w:val="0"/>
          <w:szCs w:val="28"/>
          <w:lang w:val="ru-RU"/>
        </w:rPr>
        <w:t>абочая программа по учебному предмету «Физика» (базовый уровень).</w:t>
      </w:r>
      <w:r w:rsidR="00134744" w:rsidRPr="00226F63">
        <w:rPr>
          <w:b w:val="0"/>
          <w:color w:val="FF0000"/>
          <w:szCs w:val="28"/>
          <w:lang w:val="ru-RU"/>
        </w:rPr>
        <w:t xml:space="preserve">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(далее </w:t>
      </w:r>
      <w:r w:rsidR="00134744" w:rsidRPr="00CA4934">
        <w:rPr>
          <w:rFonts w:ascii="Times New Roman" w:hAnsi="Times New Roman"/>
          <w:sz w:val="28"/>
          <w:szCs w:val="28"/>
          <w:lang w:val="ru-RU"/>
        </w:rPr>
        <w:lastRenderedPageBreak/>
        <w:t>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511A5" w:rsidRPr="00CA4934" w:rsidRDefault="00025158" w:rsidP="00025158">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4</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025158" w:rsidP="00025158">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5</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D84AFA" w:rsidRPr="00CA4934">
        <w:rPr>
          <w:rFonts w:ascii="Times New Roman" w:hAnsi="Times New Roman"/>
          <w:sz w:val="28"/>
          <w:szCs w:val="28"/>
          <w:lang w:val="ru-RU"/>
        </w:rPr>
        <w:t>2.</w:t>
      </w:r>
      <w:r>
        <w:rPr>
          <w:rFonts w:ascii="Times New Roman" w:hAnsi="Times New Roman"/>
          <w:sz w:val="28"/>
          <w:szCs w:val="28"/>
          <w:lang w:val="ru-RU"/>
        </w:rPr>
        <w:t>6</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w:t>
      </w:r>
      <w:r w:rsidR="00734589" w:rsidRPr="00CA4934">
        <w:rPr>
          <w:rFonts w:ascii="Times New Roman" w:hAnsi="Times New Roman"/>
          <w:sz w:val="28"/>
          <w:szCs w:val="28"/>
          <w:lang w:val="ru-RU"/>
        </w:rPr>
        <w:lastRenderedPageBreak/>
        <w:t>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7</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освоение приёмов работы с информацией физического содержания, включая информацию о современных достижениях физики, анализ и </w:t>
      </w:r>
      <w:r w:rsidRPr="00CA4934">
        <w:rPr>
          <w:rFonts w:ascii="Times New Roman" w:hAnsi="Times New Roman"/>
          <w:sz w:val="28"/>
          <w:szCs w:val="28"/>
          <w:lang w:val="ru-RU"/>
        </w:rPr>
        <w:lastRenderedPageBreak/>
        <w:t>критическое оценивание информации;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8</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.3.1. Физика и её роль в познании окружающего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размеров малых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.3.2. Первоначальные сведения о строении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.3.3. Движение и взаимодействие тел.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w:t>
      </w:r>
      <w:r w:rsidRPr="00CA4934">
        <w:rPr>
          <w:rFonts w:ascii="Times New Roman" w:hAnsi="Times New Roman"/>
          <w:sz w:val="28"/>
          <w:szCs w:val="28"/>
          <w:lang w:val="ru-RU"/>
        </w:rPr>
        <w:lastRenderedPageBreak/>
        <w:t xml:space="preserve">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.3.4. Давление твёрдых тел, жидкостей и газов.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.3.5. Работа и мощность. Энергия.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Механическая работа. Мощность. </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давления воздуха в баллоне шприца.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.4.2. Электрические и магнитные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sidRPr="00CA4934">
        <w:rPr>
          <w:rFonts w:ascii="Times New Roman" w:hAnsi="Times New Roman"/>
          <w:sz w:val="28"/>
          <w:szCs w:val="28"/>
          <w:lang w:val="ru-RU"/>
        </w:rPr>
        <w:lastRenderedPageBreak/>
        <w:t xml:space="preserve">проводников.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Моделирование магнитных полей постоянных магнитов.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КПД нагревателя.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.5.1. Механические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w:t>
      </w:r>
      <w:r w:rsidRPr="00CA4934">
        <w:rPr>
          <w:rFonts w:ascii="Times New Roman" w:hAnsi="Times New Roman"/>
          <w:sz w:val="28"/>
          <w:szCs w:val="28"/>
          <w:lang w:val="ru-RU"/>
        </w:rPr>
        <w:lastRenderedPageBreak/>
        <w:t xml:space="preserve">твёрдого тела с закреплённой осью вращения. Момент силы. Центр тяжести.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w:t>
      </w:r>
      <w:r w:rsidRPr="00CA4934">
        <w:rPr>
          <w:rFonts w:ascii="Times New Roman" w:hAnsi="Times New Roman"/>
          <w:sz w:val="28"/>
          <w:szCs w:val="28"/>
          <w:lang w:val="ru-RU"/>
        </w:rPr>
        <w:lastRenderedPageBreak/>
        <w:t xml:space="preserve">пружины.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.5.2. Механические колебания и волны.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.5.3. Электромагнитное поле и электромагнитные волны.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Волновые свойства света. </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.5.4. Световые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Исследование зависимости угла отражения светового луча от угла падения.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.5.5. Квантовые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Наблюдение сплошных и линейчатых спектров излучения.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rPr>
          <w:rFonts w:ascii="Times New Roman" w:hAnsi="Times New Roman"/>
          <w:sz w:val="28"/>
          <w:szCs w:val="28"/>
          <w:lang w:val="ru-RU"/>
        </w:rPr>
      </w:pPr>
      <w:bookmarkStart w:id="55" w:name="_Toc124412005"/>
      <w:r w:rsidRPr="00CA4934">
        <w:rPr>
          <w:rFonts w:ascii="Times New Roman" w:hAnsi="Times New Roman"/>
          <w:sz w:val="28"/>
          <w:szCs w:val="28"/>
          <w:lang w:val="ru-RU"/>
        </w:rPr>
        <w:t xml:space="preserve">Каждая из тем данного модуля включает экспериментальное исследование обобщающего характера. Модуль завершается проведением </w:t>
      </w:r>
      <w:r w:rsidRPr="00CA4934">
        <w:rPr>
          <w:rFonts w:ascii="Times New Roman" w:hAnsi="Times New Roman"/>
          <w:sz w:val="28"/>
          <w:szCs w:val="28"/>
          <w:lang w:val="ru-RU"/>
        </w:rPr>
        <w:lastRenderedPageBreak/>
        <w:t>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физик</w:t>
      </w:r>
      <w:bookmarkEnd w:id="55"/>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8C4E85" w:rsidP="00E41B55">
      <w:pPr>
        <w:spacing w:after="0" w:line="350" w:lineRule="auto"/>
        <w:rPr>
          <w:rFonts w:ascii="Times New Roman" w:hAnsi="Times New Roman"/>
          <w:sz w:val="28"/>
          <w:szCs w:val="28"/>
          <w:lang w:val="ru-RU"/>
        </w:rPr>
      </w:pPr>
      <w:bookmarkStart w:id="56" w:name="_Toc124412006"/>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w:t>
      </w:r>
      <w:bookmarkStart w:id="57"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7"/>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безопасного образа жизни в современном </w:t>
      </w:r>
      <w:r w:rsidRPr="00CA4934">
        <w:rPr>
          <w:rFonts w:ascii="Times New Roman" w:hAnsi="Times New Roman"/>
          <w:sz w:val="28"/>
          <w:szCs w:val="28"/>
          <w:lang w:val="ru-RU"/>
        </w:rPr>
        <w:lastRenderedPageBreak/>
        <w:t>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и экономики, в том числе с использованием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8C4E85" w:rsidP="00E41B55">
      <w:pPr>
        <w:spacing w:after="0" w:line="350" w:lineRule="auto"/>
        <w:rPr>
          <w:rFonts w:ascii="Times New Roman" w:hAnsi="Times New Roman"/>
          <w:sz w:val="28"/>
          <w:szCs w:val="28"/>
          <w:lang w:val="ru-RU"/>
        </w:rPr>
      </w:pPr>
      <w:bookmarkStart w:id="58" w:name="_Toc124412007"/>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8C4E85" w:rsidRPr="00CA4934" w:rsidRDefault="00134744" w:rsidP="008C4E8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 xml:space="preserve">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8C4E85" w:rsidP="00E41B55">
      <w:pPr>
        <w:spacing w:after="0" w:line="350" w:lineRule="auto"/>
        <w:rPr>
          <w:rFonts w:ascii="Times New Roman" w:hAnsi="Times New Roman"/>
          <w:sz w:val="28"/>
          <w:szCs w:val="28"/>
          <w:lang w:val="ru-RU"/>
        </w:rPr>
      </w:pPr>
      <w:bookmarkStart w:id="59" w:name="_Toc124412008"/>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w:t>
      </w:r>
      <w:bookmarkEnd w:id="59"/>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w:t>
      </w:r>
      <w:r w:rsidRPr="00CA4934">
        <w:rPr>
          <w:rFonts w:ascii="Times New Roman" w:hAnsi="Times New Roman"/>
          <w:sz w:val="28"/>
          <w:szCs w:val="28"/>
          <w:lang w:val="ru-RU"/>
        </w:rPr>
        <w:lastRenderedPageBreak/>
        <w:t>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w:t>
      </w:r>
      <w:r w:rsidRPr="00CA4934">
        <w:rPr>
          <w:rFonts w:ascii="Times New Roman" w:hAnsi="Times New Roman"/>
          <w:sz w:val="28"/>
          <w:szCs w:val="28"/>
          <w:lang w:val="ru-RU"/>
        </w:rPr>
        <w:lastRenderedPageBreak/>
        <w:t>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принципах действия приборов и технических устройств: весы, термометр, динамометр, сообщающиеся сосуды, барометр, </w:t>
      </w:r>
      <w:r w:rsidRPr="00CA4934">
        <w:rPr>
          <w:rFonts w:ascii="Times New Roman" w:hAnsi="Times New Roman"/>
          <w:sz w:val="28"/>
          <w:szCs w:val="28"/>
          <w:lang w:val="ru-RU"/>
        </w:rPr>
        <w:lastRenderedPageBreak/>
        <w:t>рычаг, подвижный и неподвижный блок, наклонная плоскость;</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6.4.2. Предметные результаты освоения программы по физике к </w:t>
      </w:r>
      <w:r w:rsidR="00134744" w:rsidRPr="00CA4934">
        <w:rPr>
          <w:rFonts w:ascii="Times New Roman" w:hAnsi="Times New Roman"/>
          <w:sz w:val="28"/>
          <w:szCs w:val="28"/>
          <w:lang w:val="ru-RU"/>
        </w:rPr>
        <w:lastRenderedPageBreak/>
        <w:t>концу обучения в 8 классе:</w:t>
      </w:r>
    </w:p>
    <w:p w:rsidR="004A3DF5" w:rsidRPr="00CA4934" w:rsidRDefault="004A3DF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w:t>
      </w:r>
      <w:r w:rsidRPr="00CA4934">
        <w:rPr>
          <w:rFonts w:ascii="Times New Roman" w:hAnsi="Times New Roman"/>
          <w:sz w:val="28"/>
          <w:szCs w:val="28"/>
          <w:lang w:val="ru-RU"/>
        </w:rPr>
        <w:lastRenderedPageBreak/>
        <w:t>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w:t>
      </w:r>
      <w:r w:rsidRPr="00CA4934">
        <w:rPr>
          <w:rFonts w:ascii="Times New Roman" w:hAnsi="Times New Roman"/>
          <w:sz w:val="28"/>
          <w:szCs w:val="28"/>
          <w:lang w:val="ru-RU"/>
        </w:rPr>
        <w:lastRenderedPageBreak/>
        <w:t>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w:t>
      </w:r>
      <w:r w:rsidRPr="00CA4934">
        <w:rPr>
          <w:rFonts w:ascii="Times New Roman" w:hAnsi="Times New Roman"/>
          <w:sz w:val="28"/>
          <w:szCs w:val="28"/>
          <w:lang w:val="ru-RU"/>
        </w:rPr>
        <w:lastRenderedPageBreak/>
        <w:t>физики, сопровождать выступление презентацией;</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w:t>
      </w:r>
      <w:bookmarkStart w:id="60" w:name="_GoBack"/>
      <w:bookmarkEnd w:id="60"/>
      <w:r w:rsidRPr="00CA4934">
        <w:rPr>
          <w:rFonts w:ascii="Times New Roman" w:hAnsi="Times New Roman"/>
          <w:sz w:val="28"/>
          <w:szCs w:val="28"/>
          <w:lang w:val="ru-RU"/>
        </w:rPr>
        <w:t>овом уровне должны отражать сформированность у обучающихся умений: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w:t>
      </w:r>
      <w:r w:rsidRPr="00CA4934">
        <w:rPr>
          <w:rFonts w:ascii="Times New Roman" w:hAnsi="Times New Roman"/>
          <w:sz w:val="28"/>
          <w:szCs w:val="28"/>
          <w:lang w:val="ru-RU"/>
        </w:rPr>
        <w:lastRenderedPageBreak/>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практико­ориентированного характера: выявлять </w:t>
      </w:r>
      <w:r w:rsidRPr="00CA4934">
        <w:rPr>
          <w:rFonts w:ascii="Times New Roman" w:hAnsi="Times New Roman"/>
          <w:sz w:val="28"/>
          <w:szCs w:val="28"/>
          <w:lang w:val="ru-RU"/>
        </w:rPr>
        <w:lastRenderedPageBreak/>
        <w:t>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w:t>
      </w:r>
      <w:r w:rsidRPr="00CA4934">
        <w:rPr>
          <w:rFonts w:ascii="Times New Roman" w:hAnsi="Times New Roman"/>
          <w:sz w:val="28"/>
          <w:szCs w:val="28"/>
          <w:lang w:val="ru-RU"/>
        </w:rPr>
        <w:lastRenderedPageBreak/>
        <w:t xml:space="preserve">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w:t>
      </w:r>
      <w:r w:rsidRPr="00CA4934">
        <w:rPr>
          <w:rFonts w:ascii="Times New Roman" w:hAnsi="Times New Roman"/>
          <w:sz w:val="28"/>
          <w:szCs w:val="28"/>
          <w:lang w:val="ru-RU"/>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830B0D" w:rsidRPr="00CA4934" w:rsidRDefault="00581B74" w:rsidP="000A7FE8">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r w:rsidR="00226F63">
        <w:rPr>
          <w:rFonts w:ascii="Times New Roman" w:hAnsi="Times New Roman"/>
          <w:sz w:val="28"/>
          <w:szCs w:val="28"/>
          <w:lang w:val="ru-RU"/>
        </w:rPr>
        <w:t xml:space="preserve"> </w:t>
      </w:r>
    </w:p>
    <w:p w:rsidR="00134744" w:rsidRPr="00226F63" w:rsidRDefault="008C4E85" w:rsidP="00E41B55">
      <w:pPr>
        <w:pStyle w:val="1"/>
        <w:pBdr>
          <w:bottom w:val="none" w:sz="0" w:space="0" w:color="auto"/>
        </w:pBdr>
        <w:spacing w:before="0" w:line="350" w:lineRule="auto"/>
        <w:ind w:firstLine="708"/>
        <w:rPr>
          <w:b w:val="0"/>
          <w:color w:val="FF0000"/>
          <w:szCs w:val="28"/>
          <w:lang w:val="ru-RU"/>
        </w:rPr>
      </w:pPr>
      <w:r>
        <w:rPr>
          <w:b w:val="0"/>
          <w:szCs w:val="28"/>
          <w:lang w:val="ru-RU"/>
        </w:rPr>
        <w:t>28</w:t>
      </w:r>
      <w:r w:rsidR="00A67132" w:rsidRPr="00226F63">
        <w:rPr>
          <w:b w:val="0"/>
          <w:color w:val="FF0000"/>
          <w:szCs w:val="28"/>
          <w:lang w:val="ru-RU"/>
        </w:rPr>
        <w:t>.</w:t>
      </w:r>
      <w:r>
        <w:rPr>
          <w:b w:val="0"/>
          <w:color w:val="FF0000"/>
          <w:szCs w:val="28"/>
          <w:lang w:val="ru-RU"/>
        </w:rPr>
        <w:t> </w:t>
      </w:r>
      <w:r w:rsidRPr="008C4E85">
        <w:rPr>
          <w:b w:val="0"/>
          <w:szCs w:val="28"/>
          <w:lang w:val="ru-RU"/>
        </w:rPr>
        <w:t>Р</w:t>
      </w:r>
      <w:r w:rsidR="00134744" w:rsidRPr="008C4E85">
        <w:rPr>
          <w:b w:val="0"/>
          <w:szCs w:val="28"/>
          <w:lang w:val="ru-RU"/>
        </w:rPr>
        <w:t>абочая программа по учебному предмету «Химия» (базовый уровень).</w:t>
      </w:r>
      <w:r w:rsidR="00134744" w:rsidRPr="00226F63">
        <w:rPr>
          <w:b w:val="0"/>
          <w:color w:val="FF0000"/>
          <w:szCs w:val="28"/>
          <w:lang w:val="ru-RU"/>
        </w:rPr>
        <w:t xml:space="preserve"> </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8C4E85">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830B0D"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 xml:space="preserve">а также на основе федеральной рабочей программы </w:t>
      </w:r>
      <w:r w:rsidR="00830B0D" w:rsidRPr="00CA4934">
        <w:rPr>
          <w:rFonts w:ascii="Times New Roman" w:hAnsi="Times New Roman"/>
          <w:sz w:val="28"/>
          <w:szCs w:val="28"/>
          <w:lang w:val="ru-RU"/>
        </w:rPr>
        <w:lastRenderedPageBreak/>
        <w:t>воспитания и с учётом концепции преподавания учебного предмета «Химия» в образовательных организациях Российской Федерации.</w:t>
      </w:r>
    </w:p>
    <w:p w:rsidR="00134744" w:rsidRPr="00CA4934" w:rsidRDefault="006713A8" w:rsidP="006713A8">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FB59B3"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00FB59B3"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00FB59B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00FB59B3"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00FB59B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51EE7" w:rsidP="00E41B55">
      <w:pPr>
        <w:spacing w:after="0" w:line="350" w:lineRule="auto"/>
        <w:ind w:firstLine="567"/>
        <w:rPr>
          <w:rFonts w:ascii="Times New Roma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51EE7" w:rsidP="00E41B55">
      <w:pPr>
        <w:spacing w:after="0" w:line="350" w:lineRule="auto"/>
        <w:rPr>
          <w:rFonts w:ascii="Times New Roma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rPr>
          <w:rFonts w:ascii="Times New Roman" w:hAnsi="Times New Roman"/>
          <w:bCs/>
          <w:sz w:val="28"/>
          <w:szCs w:val="28"/>
          <w:lang w:val="ru-RU"/>
        </w:rPr>
      </w:pPr>
      <w:r w:rsidRPr="00CA4934">
        <w:rPr>
          <w:rFonts w:ascii="Times New Roman" w:hAnsi="Times New Roman"/>
          <w:bCs/>
          <w:sz w:val="28"/>
          <w:szCs w:val="28"/>
          <w:lang w:val="ru-RU"/>
        </w:rPr>
        <w:lastRenderedPageBreak/>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8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rPr>
          <w:rFonts w:ascii="Times New Roman" w:hAnsi="Times New Roman"/>
          <w:bCs/>
          <w:color w:val="FF0000"/>
          <w:sz w:val="28"/>
          <w:szCs w:val="28"/>
          <w:lang w:val="ru-RU"/>
        </w:rPr>
      </w:pPr>
      <w:r w:rsidRPr="00CA4934">
        <w:rPr>
          <w:rFonts w:ascii="Times New Roman" w:hAnsi="Times New Roman"/>
          <w:bCs/>
          <w:sz w:val="28"/>
          <w:szCs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w:t>
      </w:r>
      <w:r w:rsidRPr="00CA4934">
        <w:rPr>
          <w:rFonts w:ascii="Times New Roman" w:hAnsi="Times New Roman"/>
          <w:bCs/>
          <w:sz w:val="28"/>
          <w:szCs w:val="28"/>
          <w:lang w:val="ru-RU"/>
        </w:rPr>
        <w:lastRenderedPageBreak/>
        <w:t>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Молярный объём газов. Расчёты по химическим уравнениям.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w:t>
      </w:r>
      <w:r w:rsidRPr="00CA4934">
        <w:rPr>
          <w:rFonts w:ascii="Times New Roman" w:hAnsi="Times New Roman"/>
          <w:sz w:val="28"/>
          <w:szCs w:val="28"/>
          <w:lang w:val="ru-RU"/>
        </w:rPr>
        <w:lastRenderedPageBreak/>
        <w:t xml:space="preserve">(возможно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Степень окисления. Окислительно­восстановительные реакции. </w:t>
      </w:r>
      <w:r w:rsidRPr="00CA4934">
        <w:rPr>
          <w:rFonts w:ascii="Times New Roman" w:hAnsi="Times New Roman"/>
          <w:sz w:val="28"/>
          <w:szCs w:val="28"/>
          <w:lang w:val="ru-RU"/>
        </w:rPr>
        <w:lastRenderedPageBreak/>
        <w:t>Процессы окисления и восстановления. Окислители и восстановители.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9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виды химической связи. Типы кристаллических решёток, зависимость свойств вещества от типа кристаллической решётки и </w:t>
      </w:r>
      <w:r w:rsidRPr="00CA4934">
        <w:rPr>
          <w:rFonts w:ascii="Times New Roman" w:hAnsi="Times New Roman"/>
          <w:sz w:val="28"/>
          <w:szCs w:val="28"/>
          <w:lang w:val="ru-RU"/>
        </w:rPr>
        <w:lastRenderedPageBreak/>
        <w:t>вида химической 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CA4934">
        <w:rPr>
          <w:rFonts w:ascii="Times New Roman" w:hAnsi="Times New Roman"/>
          <w:sz w:val="28"/>
          <w:szCs w:val="28"/>
          <w:lang w:val="ru-RU"/>
        </w:rPr>
        <w:lastRenderedPageBreak/>
        <w:t>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 xml:space="preserve">А­группы. Особенности строения </w:t>
      </w:r>
      <w:r w:rsidRPr="00CA4934">
        <w:rPr>
          <w:rFonts w:ascii="Times New Roman" w:hAnsi="Times New Roman"/>
          <w:sz w:val="28"/>
          <w:szCs w:val="28"/>
          <w:lang w:val="ru-RU"/>
        </w:rPr>
        <w:lastRenderedPageBreak/>
        <w:t>атомов, характерные степени окисления.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w:t>
      </w:r>
      <w:r w:rsidRPr="00CA4934">
        <w:rPr>
          <w:rFonts w:ascii="Times New Roman" w:hAnsi="Times New Roman"/>
          <w:sz w:val="28"/>
          <w:szCs w:val="28"/>
          <w:lang w:val="ru-RU"/>
        </w:rPr>
        <w:lastRenderedPageBreak/>
        <w:t>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передовых достижениях и открытиях мировой и отечественной химии, заинтересованности в научных знаниях об устройстве </w:t>
      </w:r>
      <w:r w:rsidRPr="00CA4934">
        <w:rPr>
          <w:rFonts w:ascii="Times New Roman" w:hAnsi="Times New Roman"/>
          <w:sz w:val="28"/>
          <w:szCs w:val="28"/>
          <w:lang w:val="ru-RU"/>
        </w:rPr>
        <w:lastRenderedPageBreak/>
        <w:t>мира 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осознания ценности жизни, ответственного отношения к своему здоровью, установки на здоровый образ жизни, осознания последствий и </w:t>
      </w:r>
      <w:r w:rsidRPr="00CA4934">
        <w:rPr>
          <w:rFonts w:ascii="Times New Roman" w:hAnsi="Times New Roman"/>
          <w:sz w:val="28"/>
          <w:szCs w:val="28"/>
          <w:lang w:val="ru-RU"/>
        </w:rPr>
        <w:lastRenderedPageBreak/>
        <w:t>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51EE7" w:rsidP="00E41B55">
      <w:pPr>
        <w:spacing w:after="0" w:line="350" w:lineRule="auto"/>
        <w:rPr>
          <w:rFonts w:ascii="Times New Roman" w:hAnsi="Times New Roman"/>
          <w:sz w:val="28"/>
          <w:szCs w:val="28"/>
          <w:lang w:val="ru-RU"/>
        </w:rPr>
      </w:pPr>
      <w:bookmarkStart w:id="61" w:name="bookmark43"/>
      <w:bookmarkStart w:id="62" w:name="bookmark44"/>
      <w:bookmarkStart w:id="63" w:name="bookmark45"/>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w:t>
      </w:r>
      <w:r w:rsidR="00346B8E" w:rsidRPr="00CA4934">
        <w:rPr>
          <w:rFonts w:ascii="Times New Roman" w:hAnsi="Times New Roman"/>
          <w:sz w:val="28"/>
          <w:szCs w:val="28"/>
          <w:lang w:val="ru-RU"/>
        </w:rPr>
        <w:lastRenderedPageBreak/>
        <w:t xml:space="preserve">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приобретение опыта по планированию, организации и проведению ученических экспериментов: умение наблюдать за ходом процесса, </w:t>
      </w:r>
      <w:r w:rsidRPr="00CA4934">
        <w:rPr>
          <w:rFonts w:ascii="Times New Roman" w:hAnsi="Times New Roman"/>
          <w:sz w:val="28"/>
          <w:szCs w:val="28"/>
          <w:lang w:val="ru-RU"/>
        </w:rPr>
        <w:lastRenderedPageBreak/>
        <w:t>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соединении, молярный объём, оксид, кислота, </w:t>
      </w:r>
      <w:r w:rsidRPr="00CA4934">
        <w:rPr>
          <w:rFonts w:ascii="Times New Roman" w:hAnsi="Times New Roman"/>
          <w:sz w:val="28"/>
          <w:szCs w:val="28"/>
          <w:lang w:val="ru-RU"/>
        </w:rPr>
        <w:lastRenderedPageBreak/>
        <w:t>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w:t>
      </w:r>
      <w:r w:rsidRPr="00CA4934">
        <w:rPr>
          <w:rFonts w:ascii="Times New Roman" w:hAnsi="Times New Roman"/>
          <w:sz w:val="28"/>
          <w:szCs w:val="28"/>
          <w:lang w:val="ru-RU"/>
        </w:rPr>
        <w:lastRenderedPageBreak/>
        <w:t>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тепловому эффекту, по изменению степеней окисления химических </w:t>
      </w:r>
      <w:r w:rsidRPr="00CA4934">
        <w:rPr>
          <w:rFonts w:ascii="Times New Roman" w:hAnsi="Times New Roman"/>
          <w:sz w:val="28"/>
          <w:szCs w:val="28"/>
          <w:lang w:val="ru-RU"/>
        </w:rPr>
        <w:lastRenderedPageBreak/>
        <w:t>элементов);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226F63" w:rsidP="00E41B55">
      <w:pPr>
        <w:spacing w:after="0" w:line="350" w:lineRule="auto"/>
        <w:rPr>
          <w:rFonts w:ascii="Times New Roman" w:hAnsi="Times New Roman"/>
          <w:sz w:val="28"/>
          <w:szCs w:val="28"/>
          <w:lang w:val="ru-RU"/>
        </w:rPr>
      </w:pPr>
      <w:bookmarkStart w:id="64" w:name="bookmark80"/>
      <w:bookmarkEnd w:id="64"/>
      <w:r>
        <w:rPr>
          <w:rFonts w:ascii="Times New Roman" w:hAnsi="Times New Roman"/>
          <w:sz w:val="28"/>
          <w:szCs w:val="28"/>
          <w:lang w:val="ru-RU"/>
        </w:rPr>
        <w:lastRenderedPageBreak/>
        <w:t xml:space="preserve"> </w:t>
      </w:r>
    </w:p>
    <w:p w:rsidR="00134744" w:rsidRPr="00A51EE7" w:rsidRDefault="00A51EE7" w:rsidP="00A51EE7">
      <w:pPr>
        <w:pStyle w:val="1"/>
        <w:pBdr>
          <w:bottom w:val="none" w:sz="0" w:space="0" w:color="auto"/>
        </w:pBdr>
        <w:spacing w:before="0" w:line="350" w:lineRule="auto"/>
        <w:rPr>
          <w:b w:val="0"/>
          <w:szCs w:val="28"/>
          <w:lang w:val="ru-RU"/>
        </w:rPr>
      </w:pPr>
      <w:r w:rsidRPr="00A51EE7">
        <w:rPr>
          <w:b w:val="0"/>
          <w:szCs w:val="28"/>
          <w:lang w:val="ru-RU"/>
        </w:rPr>
        <w:t>29</w:t>
      </w:r>
      <w:r w:rsidR="00A67132" w:rsidRPr="00A51EE7">
        <w:rPr>
          <w:b w:val="0"/>
          <w:szCs w:val="28"/>
          <w:lang w:val="ru-RU"/>
        </w:rPr>
        <w:t>.</w:t>
      </w:r>
      <w:r w:rsidR="000A7FE8">
        <w:rPr>
          <w:b w:val="0"/>
          <w:szCs w:val="28"/>
          <w:lang w:val="ru-RU"/>
        </w:rPr>
        <w:t> Р</w:t>
      </w:r>
      <w:r w:rsidR="00134744" w:rsidRPr="00A51EE7">
        <w:rPr>
          <w:b w:val="0"/>
          <w:szCs w:val="28"/>
          <w:lang w:val="ru-RU"/>
        </w:rPr>
        <w:t>абочая программа по учебному предмету «Биология»</w:t>
      </w:r>
      <w:r w:rsidR="00C33A6F" w:rsidRPr="00A51EE7">
        <w:rPr>
          <w:b w:val="0"/>
          <w:szCs w:val="28"/>
          <w:lang w:val="ru-RU"/>
        </w:rPr>
        <w:t xml:space="preserve"> (базовый уровень)</w:t>
      </w:r>
      <w:r w:rsidR="00134744" w:rsidRPr="00A51EE7">
        <w:rPr>
          <w:b w:val="0"/>
          <w:szCs w:val="28"/>
          <w:lang w:val="ru-RU"/>
        </w:rPr>
        <w:t xml:space="preserve">. </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417855" w:rsidRPr="00CA4934" w:rsidRDefault="00A51EE7" w:rsidP="00A51EE7">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Pr>
          <w:rFonts w:ascii="Times New Roman" w:hAnsi="Times New Roman"/>
          <w:sz w:val="28"/>
          <w:szCs w:val="28"/>
          <w:lang w:val="ru-RU"/>
        </w:rPr>
        <w:t>2.4</w:t>
      </w:r>
      <w:r w:rsidR="00134744" w:rsidRPr="00CA4934">
        <w:rPr>
          <w:rFonts w:ascii="Times New Roman" w:hAnsi="Times New Roman"/>
          <w:sz w:val="28"/>
          <w:szCs w:val="28"/>
          <w:lang w:val="ru-RU"/>
        </w:rPr>
        <w:t xml:space="preserve">.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6</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7</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8</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овладение умениями проводить исследования с использованием </w:t>
      </w:r>
      <w:r w:rsidRPr="00CA4934">
        <w:rPr>
          <w:rFonts w:ascii="Times New Roman" w:hAnsi="Times New Roman"/>
          <w:sz w:val="28"/>
          <w:szCs w:val="28"/>
          <w:lang w:val="ru-RU"/>
        </w:rPr>
        <w:lastRenderedPageBreak/>
        <w:t>биологического оборудования и наблюдения за состоянием собственного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626C5D" w:rsidRPr="00CA4934" w:rsidRDefault="00A51EE7" w:rsidP="00A51EE7">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Pr>
          <w:rFonts w:ascii="Times New Roman" w:hAnsi="Times New Roman"/>
          <w:sz w:val="28"/>
          <w:szCs w:val="28"/>
          <w:lang w:val="ru-RU"/>
        </w:rPr>
        <w:t>2.9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Научные методы изучения живой природы: наблюдение, эксперимент, </w:t>
      </w:r>
      <w:r w:rsidRPr="00CA4934">
        <w:rPr>
          <w:rFonts w:ascii="Times New Roman" w:hAnsi="Times New Roman"/>
          <w:sz w:val="28"/>
          <w:szCs w:val="28"/>
          <w:lang w:val="ru-RU"/>
        </w:rPr>
        <w:lastRenderedPageBreak/>
        <w:t>описание, измерение, классификация. Правила работы с увеличительными приборами.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51EE7" w:rsidP="00E41B55">
      <w:pPr>
        <w:spacing w:after="0" w:line="350" w:lineRule="auto"/>
        <w:rPr>
          <w:rFonts w:ascii="Times New Roman" w:hAnsi="Times New Roman"/>
          <w:sz w:val="28"/>
          <w:szCs w:val="28"/>
          <w:lang w:val="ru-RU"/>
        </w:rPr>
      </w:pPr>
      <w:bookmarkStart w:id="65" w:name="_TOC_250012"/>
      <w:bookmarkEnd w:id="65"/>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A51EE7" w:rsidP="00E41B55">
      <w:pPr>
        <w:spacing w:line="350" w:lineRule="auto"/>
        <w:ind w:firstLine="851"/>
        <w:rPr>
          <w:rFonts w:ascii="Times New Roman" w:hAnsi="Times New Roman"/>
          <w:sz w:val="28"/>
          <w:szCs w:val="28"/>
          <w:lang w:val="ru-RU"/>
        </w:rPr>
      </w:pPr>
      <w:r>
        <w:rPr>
          <w:rFonts w:ascii="Times New Roman" w:hAnsi="Times New Roman"/>
          <w:sz w:val="28"/>
          <w:szCs w:val="28"/>
          <w:lang w:val="ru-RU"/>
        </w:rPr>
        <w:t>29</w:t>
      </w:r>
      <w:r w:rsidR="005640A9" w:rsidRPr="00CA4934">
        <w:rPr>
          <w:rFonts w:ascii="Times New Roman" w:hAnsi="Times New Roman"/>
          <w:sz w:val="28"/>
          <w:szCs w:val="28"/>
          <w:lang w:val="ru-RU"/>
        </w:rPr>
        <w:t>.4.2.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005640A9"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и разнообразие цветков. Соцветия. Плоды. Цветки и </w:t>
      </w:r>
      <w:r w:rsidRPr="00CA4934">
        <w:rPr>
          <w:rFonts w:ascii="Times New Roman" w:hAnsi="Times New Roman"/>
          <w:sz w:val="28"/>
          <w:szCs w:val="28"/>
          <w:lang w:val="ru-RU"/>
        </w:rPr>
        <w:lastRenderedPageBreak/>
        <w:t>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A51EE7" w:rsidP="00E41B55">
      <w:pPr>
        <w:spacing w:line="350" w:lineRule="auto"/>
        <w:rPr>
          <w:rFonts w:ascii="Times New Roman" w:hAnsi="Times New Roman"/>
          <w:sz w:val="28"/>
          <w:szCs w:val="28"/>
          <w:lang w:val="ru-RU"/>
        </w:rPr>
      </w:pPr>
      <w:r>
        <w:rPr>
          <w:rFonts w:ascii="Times New Roman" w:hAnsi="Times New Roman"/>
          <w:iCs/>
          <w:sz w:val="28"/>
          <w:szCs w:val="28"/>
          <w:lang w:val="ru-RU"/>
        </w:rPr>
        <w:t>29</w:t>
      </w:r>
      <w:r w:rsidR="005640A9" w:rsidRPr="00CA4934">
        <w:rPr>
          <w:rFonts w:ascii="Times New Roman" w:hAnsi="Times New Roman"/>
          <w:iCs/>
          <w:sz w:val="28"/>
          <w:szCs w:val="28"/>
          <w:lang w:val="ru-RU"/>
        </w:rPr>
        <w:t>.4.3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Поглощение корнями воды и минеральных веществ, необходимых растению (корневое давление, осмос). Почва, её плодородие. Значение </w:t>
      </w:r>
      <w:r w:rsidRPr="00CA4934">
        <w:rPr>
          <w:rFonts w:ascii="Times New Roman" w:hAnsi="Times New Roman"/>
          <w:sz w:val="28"/>
          <w:szCs w:val="28"/>
          <w:lang w:val="ru-RU"/>
        </w:rPr>
        <w:lastRenderedPageBreak/>
        <w:t>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A51EE7">
      <w:pPr>
        <w:tabs>
          <w:tab w:val="left" w:pos="142"/>
        </w:tabs>
        <w:spacing w:after="0" w:line="350" w:lineRule="auto"/>
        <w:ind w:firstLine="142"/>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7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w:t>
      </w:r>
      <w:r w:rsidRPr="00CA4934">
        <w:rPr>
          <w:rFonts w:ascii="Times New Roman" w:hAnsi="Times New Roman"/>
          <w:sz w:val="28"/>
          <w:szCs w:val="28"/>
          <w:lang w:val="ru-RU"/>
        </w:rPr>
        <w:lastRenderedPageBreak/>
        <w:t>(царство,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w:t>
      </w:r>
      <w:r w:rsidRPr="00CA4934">
        <w:rPr>
          <w:rFonts w:ascii="Times New Roman" w:hAnsi="Times New Roman"/>
          <w:sz w:val="28"/>
          <w:szCs w:val="28"/>
          <w:lang w:val="ru-RU"/>
        </w:rPr>
        <w:lastRenderedPageBreak/>
        <w:t>растения.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w:t>
      </w:r>
      <w:r w:rsidRPr="00CA4934">
        <w:rPr>
          <w:rFonts w:ascii="Times New Roman" w:hAnsi="Times New Roman"/>
          <w:sz w:val="28"/>
          <w:szCs w:val="28"/>
          <w:lang w:val="ru-RU"/>
        </w:rPr>
        <w:lastRenderedPageBreak/>
        <w:t>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6" w:name="_TOC_250010"/>
      <w:bookmarkEnd w:id="66"/>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Содержание обучения в 8 классе.</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Разделы зоологии. Связь зоологии с </w:t>
      </w:r>
      <w:r w:rsidRPr="00CA4934">
        <w:rPr>
          <w:rFonts w:ascii="Times New Roman" w:hAnsi="Times New Roman"/>
          <w:sz w:val="28"/>
          <w:szCs w:val="28"/>
          <w:lang w:val="ru-RU"/>
        </w:rPr>
        <w:lastRenderedPageBreak/>
        <w:t>другими науками и техникой.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Одноклеточные животные – простейшие. Строение и </w:t>
      </w:r>
      <w:r w:rsidRPr="00CA4934">
        <w:rPr>
          <w:rFonts w:ascii="Times New Roman" w:hAnsi="Times New Roman"/>
          <w:sz w:val="28"/>
          <w:szCs w:val="28"/>
          <w:lang w:val="ru-RU"/>
        </w:rPr>
        <w:lastRenderedPageBreak/>
        <w:t>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sidRPr="00CA4934">
        <w:rPr>
          <w:rFonts w:ascii="Times New Roman" w:hAnsi="Times New Roman"/>
          <w:sz w:val="28"/>
          <w:szCs w:val="28"/>
          <w:lang w:val="ru-RU"/>
        </w:rPr>
        <w:lastRenderedPageBreak/>
        <w:t>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жизни в воде и на суше. Размножение и </w:t>
      </w:r>
      <w:r w:rsidRPr="00CA4934">
        <w:rPr>
          <w:rFonts w:ascii="Times New Roman" w:hAnsi="Times New Roman"/>
          <w:sz w:val="28"/>
          <w:szCs w:val="28"/>
          <w:lang w:val="ru-RU"/>
        </w:rPr>
        <w:lastRenderedPageBreak/>
        <w:t>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Китообразные. Парнокопытные и Непарнокопытные. </w:t>
      </w:r>
      <w:r w:rsidRPr="00CA4934">
        <w:rPr>
          <w:rFonts w:ascii="Times New Roman" w:hAnsi="Times New Roman"/>
          <w:sz w:val="28"/>
          <w:szCs w:val="28"/>
          <w:lang w:val="ru-RU"/>
        </w:rPr>
        <w:lastRenderedPageBreak/>
        <w:t>Приматы. Семейства отряда Хищные: собачьи, кошачьи, куньи, медвежьи.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на основе научного подхода. Загрязнение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124693" w:rsidP="00E41B55">
      <w:pPr>
        <w:spacing w:after="0" w:line="350" w:lineRule="auto"/>
        <w:rPr>
          <w:rFonts w:ascii="Times New Roman" w:hAnsi="Times New Roman"/>
          <w:sz w:val="28"/>
          <w:szCs w:val="28"/>
          <w:lang w:val="ru-RU"/>
        </w:rPr>
      </w:pPr>
      <w:bookmarkStart w:id="67" w:name="_TOC_250009"/>
      <w:bookmarkEnd w:id="67"/>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 Содержание обучения в 9 классе.</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w:t>
      </w:r>
      <w:r w:rsidRPr="00CA4934">
        <w:rPr>
          <w:rFonts w:ascii="Times New Roman" w:hAnsi="Times New Roman"/>
          <w:sz w:val="28"/>
          <w:szCs w:val="28"/>
          <w:lang w:val="ru-RU"/>
        </w:rPr>
        <w:lastRenderedPageBreak/>
        <w:t>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Питательные вещества и пищевые продукты. Питание и его значение. </w:t>
      </w:r>
      <w:r w:rsidRPr="00CA4934">
        <w:rPr>
          <w:rFonts w:ascii="Times New Roman" w:hAnsi="Times New Roman"/>
          <w:sz w:val="28"/>
          <w:szCs w:val="28"/>
          <w:lang w:val="ru-RU"/>
        </w:rPr>
        <w:lastRenderedPageBreak/>
        <w:t>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и функции кожи. Кожа и её производные. Кожа и </w:t>
      </w:r>
      <w:r w:rsidRPr="00CA4934">
        <w:rPr>
          <w:rFonts w:ascii="Times New Roman" w:hAnsi="Times New Roman"/>
          <w:sz w:val="28"/>
          <w:szCs w:val="28"/>
          <w:lang w:val="ru-RU"/>
        </w:rPr>
        <w:lastRenderedPageBreak/>
        <w:t>терморегуляция. Влияние на кожу факторов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Описание основных мер по профилактике инфекционных вирусных </w:t>
      </w:r>
      <w:r w:rsidRPr="00CA4934">
        <w:rPr>
          <w:rFonts w:ascii="Times New Roman" w:hAnsi="Times New Roman"/>
          <w:sz w:val="28"/>
          <w:szCs w:val="28"/>
          <w:lang w:val="ru-RU"/>
        </w:rPr>
        <w:lastRenderedPageBreak/>
        <w:t>заболеваний: СПИД и гепатит.</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Определение объёма механической и логической памяти.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вклад российских и советских учёных в развитие мировой биологической </w:t>
      </w:r>
      <w:r w:rsidRPr="00CA4934">
        <w:rPr>
          <w:rFonts w:ascii="Times New Roman" w:hAnsi="Times New Roman"/>
          <w:sz w:val="28"/>
          <w:szCs w:val="28"/>
          <w:lang w:val="ru-RU"/>
        </w:rPr>
        <w:lastRenderedPageBreak/>
        <w:t>науки;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навыки безопасного </w:t>
      </w:r>
      <w:r w:rsidRPr="00CA4934">
        <w:rPr>
          <w:rFonts w:ascii="Times New Roman" w:hAnsi="Times New Roman"/>
          <w:sz w:val="28"/>
          <w:szCs w:val="28"/>
          <w:lang w:val="ru-RU"/>
        </w:rPr>
        <w:lastRenderedPageBreak/>
        <w:t>поведения в природной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124693" w:rsidP="00E41B55">
      <w:pPr>
        <w:spacing w:after="0" w:line="350" w:lineRule="auto"/>
        <w:rPr>
          <w:rFonts w:ascii="Times New Roman" w:hAnsi="Times New Roman"/>
          <w:sz w:val="28"/>
          <w:szCs w:val="28"/>
          <w:lang w:val="ru-RU"/>
        </w:rPr>
      </w:pPr>
      <w:bookmarkStart w:id="68" w:name="_TOC_250007"/>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8"/>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устанавливать существенный признак классификации биологических объектов (явлений, процессов), основания для обобщения и сравнения, </w:t>
      </w:r>
      <w:r w:rsidRPr="00CA4934">
        <w:rPr>
          <w:rFonts w:ascii="Times New Roman" w:hAnsi="Times New Roman"/>
          <w:sz w:val="28"/>
          <w:szCs w:val="28"/>
          <w:lang w:val="ru-RU"/>
        </w:rPr>
        <w:lastRenderedPageBreak/>
        <w:t>критерии проводимого анализа;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124693" w:rsidP="00E41B55">
      <w:pPr>
        <w:spacing w:after="0" w:line="350" w:lineRule="auto"/>
        <w:ind w:firstLine="708"/>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 ходе диалога и (или) дискуссии задавать вопросы по существу обсуждаемой биологической темы и высказывать идеи, нацеленные на </w:t>
      </w:r>
      <w:r w:rsidRPr="00CA4934">
        <w:rPr>
          <w:rFonts w:ascii="Times New Roman" w:hAnsi="Times New Roman"/>
          <w:sz w:val="28"/>
          <w:szCs w:val="28"/>
          <w:lang w:val="ru-RU"/>
        </w:rPr>
        <w:lastRenderedPageBreak/>
        <w:t>решение биологической задачи и поддержание благожелательности общения;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rPr>
          <w:rFonts w:ascii="Times New Roman" w:hAnsi="Times New Roman"/>
          <w:sz w:val="28"/>
          <w:szCs w:val="28"/>
          <w:lang w:val="ru-RU"/>
        </w:rPr>
      </w:pPr>
      <w:bookmarkStart w:id="69"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9"/>
    <w:p w:rsidR="00807FAE"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3) эмоциональный интеллект: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демонстрировать на конкретных примерах связь знаний биологии со знаниями по математике, предметов гуманитарного цикла, различными </w:t>
      </w:r>
      <w:r w:rsidRPr="00CA4934">
        <w:rPr>
          <w:rFonts w:ascii="Times New Roman" w:hAnsi="Times New Roman"/>
          <w:sz w:val="28"/>
          <w:szCs w:val="28"/>
          <w:lang w:val="ru-RU"/>
        </w:rPr>
        <w:lastRenderedPageBreak/>
        <w:t>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rPr>
          <w:rFonts w:ascii="Times New Roman" w:hAnsi="Times New Roman"/>
          <w:sz w:val="28"/>
          <w:szCs w:val="28"/>
          <w:lang w:val="ru-RU"/>
        </w:rPr>
      </w:pPr>
      <w:bookmarkStart w:id="70" w:name="_TOC_250004"/>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w:t>
      </w:r>
      <w:r w:rsidRPr="00CA4934">
        <w:rPr>
          <w:rFonts w:ascii="Times New Roman" w:hAnsi="Times New Roman"/>
          <w:sz w:val="28"/>
          <w:szCs w:val="28"/>
          <w:lang w:val="ru-RU"/>
        </w:rPr>
        <w:lastRenderedPageBreak/>
        <w:t>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rPr>
          <w:rFonts w:ascii="Times New Roman" w:hAnsi="Times New Roman"/>
          <w:sz w:val="28"/>
          <w:szCs w:val="28"/>
          <w:lang w:val="ru-RU"/>
        </w:rPr>
      </w:pPr>
      <w:bookmarkStart w:id="71" w:name="_TOC_250003"/>
      <w:bookmarkEnd w:id="71"/>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раскрывать роль растений, грибов, лишайников, бактерий в природных </w:t>
      </w:r>
      <w:r w:rsidRPr="00CA4934">
        <w:rPr>
          <w:rFonts w:ascii="Times New Roman" w:hAnsi="Times New Roman"/>
          <w:sz w:val="28"/>
          <w:szCs w:val="28"/>
          <w:lang w:val="ru-RU"/>
        </w:rPr>
        <w:lastRenderedPageBreak/>
        <w:t>сообществах, в хозяйственной деятельности человека и его повседневной жизни;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124693" w:rsidP="00E41B55">
      <w:pPr>
        <w:spacing w:after="0" w:line="350" w:lineRule="auto"/>
        <w:rPr>
          <w:rFonts w:ascii="Times New Roman" w:hAnsi="Times New Roman"/>
          <w:sz w:val="28"/>
          <w:szCs w:val="28"/>
          <w:lang w:val="ru-RU"/>
        </w:rPr>
      </w:pPr>
      <w:bookmarkStart w:id="72" w:name="_TOC_250002"/>
      <w:bookmarkEnd w:id="72"/>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w:t>
      </w:r>
      <w:r w:rsidRPr="00CA4934">
        <w:rPr>
          <w:rFonts w:ascii="Times New Roman" w:hAnsi="Times New Roman"/>
          <w:sz w:val="28"/>
          <w:szCs w:val="28"/>
          <w:lang w:val="ru-RU"/>
        </w:rPr>
        <w:lastRenderedPageBreak/>
        <w:t>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классифицировать животных на основании особенностей строения;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rPr>
          <w:rFonts w:ascii="Times New Roman" w:hAnsi="Times New Roman"/>
          <w:sz w:val="28"/>
          <w:szCs w:val="28"/>
          <w:lang w:val="ru-RU"/>
        </w:rPr>
      </w:pPr>
      <w:bookmarkStart w:id="73" w:name="_TOC_250001"/>
      <w:bookmarkEnd w:id="73"/>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создавать письменные и устные сообщения, используя понятийный </w:t>
      </w:r>
      <w:r w:rsidRPr="00CA4934">
        <w:rPr>
          <w:rFonts w:ascii="Times New Roman" w:hAnsi="Times New Roman"/>
          <w:sz w:val="28"/>
          <w:szCs w:val="28"/>
          <w:lang w:val="ru-RU"/>
        </w:rPr>
        <w:lastRenderedPageBreak/>
        <w:t>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124693" w:rsidP="00134744">
      <w:pPr>
        <w:spacing w:after="0" w:line="36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решать качественные и количественные задачи, используя основные </w:t>
      </w:r>
      <w:r w:rsidRPr="00CA4934">
        <w:rPr>
          <w:rFonts w:ascii="Times New Roman" w:hAnsi="Times New Roman"/>
          <w:sz w:val="28"/>
          <w:szCs w:val="28"/>
          <w:lang w:val="ru-RU"/>
        </w:rPr>
        <w:lastRenderedPageBreak/>
        <w:t>показатели здоровья человека, проводить расчёты и оценивать полученные значения;</w:t>
      </w:r>
    </w:p>
    <w:p w:rsidR="00134744" w:rsidRPr="00CA4934" w:rsidRDefault="004F76B7"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создавать письменные и устные сообщения, используя понятийный </w:t>
      </w:r>
      <w:r w:rsidRPr="00CA4934">
        <w:rPr>
          <w:rFonts w:ascii="Times New Roman" w:hAnsi="Times New Roman"/>
          <w:sz w:val="28"/>
          <w:szCs w:val="28"/>
          <w:lang w:val="ru-RU"/>
        </w:rPr>
        <w:lastRenderedPageBreak/>
        <w:t>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22354" w:rsidP="00134744">
      <w:pPr>
        <w:spacing w:after="0" w:line="360" w:lineRule="auto"/>
        <w:rPr>
          <w:rFonts w:ascii="Times New Roman" w:hAnsi="Times New Roman"/>
          <w:sz w:val="28"/>
          <w:szCs w:val="28"/>
          <w:lang w:val="ru-RU"/>
        </w:rPr>
      </w:pPr>
      <w:r>
        <w:rPr>
          <w:rFonts w:ascii="Times New Roman" w:hAnsi="Times New Roman"/>
          <w:sz w:val="28"/>
          <w:szCs w:val="28"/>
          <w:lang w:val="ru-RU"/>
        </w:rPr>
        <w:t xml:space="preserve"> </w:t>
      </w:r>
    </w:p>
    <w:p w:rsidR="00134744" w:rsidRPr="00124693" w:rsidRDefault="00124693" w:rsidP="00E41B55">
      <w:pPr>
        <w:pStyle w:val="1"/>
        <w:pBdr>
          <w:bottom w:val="none" w:sz="0" w:space="0" w:color="auto"/>
        </w:pBdr>
        <w:spacing w:before="0" w:line="350" w:lineRule="auto"/>
        <w:ind w:firstLine="708"/>
        <w:rPr>
          <w:b w:val="0"/>
          <w:szCs w:val="28"/>
          <w:lang w:val="ru-RU"/>
        </w:rPr>
      </w:pPr>
      <w:r>
        <w:rPr>
          <w:b w:val="0"/>
          <w:szCs w:val="28"/>
          <w:lang w:val="ru-RU"/>
        </w:rPr>
        <w:t>30</w:t>
      </w:r>
      <w:r w:rsidR="00A67132" w:rsidRPr="00CA4934">
        <w:rPr>
          <w:b w:val="0"/>
          <w:szCs w:val="28"/>
          <w:lang w:val="ru-RU"/>
        </w:rPr>
        <w:t>.</w:t>
      </w:r>
      <w:r w:rsidR="00134744" w:rsidRPr="00CA4934">
        <w:rPr>
          <w:b w:val="0"/>
          <w:szCs w:val="28"/>
          <w:lang w:val="ru-RU"/>
        </w:rPr>
        <w:t> </w:t>
      </w:r>
      <w:r w:rsidRPr="00124693">
        <w:rPr>
          <w:b w:val="0"/>
          <w:szCs w:val="28"/>
          <w:lang w:val="ru-RU"/>
        </w:rPr>
        <w:t>Р</w:t>
      </w:r>
      <w:r w:rsidR="00134744" w:rsidRPr="00124693">
        <w:rPr>
          <w:b w:val="0"/>
          <w:szCs w:val="28"/>
          <w:lang w:val="ru-RU"/>
        </w:rPr>
        <w:t>абочая программа по учебному курсу «Основы</w:t>
      </w:r>
      <w:r w:rsidR="00CA4934" w:rsidRPr="00124693">
        <w:rPr>
          <w:b w:val="0"/>
          <w:szCs w:val="28"/>
          <w:lang w:val="ru-RU"/>
        </w:rPr>
        <w:t xml:space="preserve"> </w:t>
      </w:r>
      <w:r w:rsidR="00134744" w:rsidRPr="00124693">
        <w:rPr>
          <w:b w:val="0"/>
          <w:szCs w:val="28"/>
          <w:lang w:val="ru-RU"/>
        </w:rPr>
        <w:t>духовно-нравственной культуры народов России».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закономерностях развития социума, о прошлом и настоящем </w:t>
      </w:r>
      <w:r w:rsidR="00134744" w:rsidRPr="00CA4934">
        <w:rPr>
          <w:rFonts w:ascii="Times New Roman" w:hAnsi="Times New Roman"/>
          <w:sz w:val="28"/>
          <w:szCs w:val="28"/>
          <w:lang w:val="ru-RU"/>
        </w:rPr>
        <w:lastRenderedPageBreak/>
        <w:t>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означает важность терминологического единства, необходимость </w:t>
      </w:r>
      <w:r w:rsidR="00134744" w:rsidRPr="00CA4934">
        <w:rPr>
          <w:rFonts w:ascii="Times New Roman" w:hAnsi="Times New Roman"/>
          <w:sz w:val="28"/>
          <w:szCs w:val="28"/>
          <w:lang w:val="ru-RU"/>
        </w:rPr>
        <w:lastRenderedPageBreak/>
        <w:t>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через понимание роли личности в истории и культуре, осознание важности </w:t>
      </w:r>
      <w:r w:rsidRPr="00CA4934">
        <w:rPr>
          <w:rFonts w:ascii="Times New Roman" w:hAnsi="Times New Roman"/>
          <w:sz w:val="28"/>
          <w:szCs w:val="28"/>
          <w:lang w:val="ru-RU"/>
        </w:rPr>
        <w:lastRenderedPageBreak/>
        <w:t>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способности, обучающихся к саморазвитию и самообразованию на основе мотивации к обучению и познанию, осознанному выбору </w:t>
      </w:r>
      <w:r w:rsidRPr="00CA4934">
        <w:rPr>
          <w:rFonts w:ascii="Times New Roman" w:hAnsi="Times New Roman"/>
          <w:sz w:val="28"/>
          <w:szCs w:val="28"/>
          <w:lang w:val="ru-RU"/>
        </w:rPr>
        <w:lastRenderedPageBreak/>
        <w:t>ценностных ориентаций, способствующих развитию общества в целом;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11. Семья – хранитель духовных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творческой деятельности, как </w:t>
      </w:r>
      <w:r w:rsidRPr="00CA4934">
        <w:rPr>
          <w:rFonts w:ascii="Times New Roman" w:hAnsi="Times New Roman"/>
          <w:sz w:val="28"/>
          <w:szCs w:val="28"/>
          <w:lang w:val="ru-RU"/>
        </w:rPr>
        <w:lastRenderedPageBreak/>
        <w:t>реализации.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Автобиография и автопортрет: кто я и что я люблю. Как устроена моя жизнь. Выполнение проекта.</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Тема 30. Моя школа и мой класс (практическое занятие). Портрет </w:t>
      </w:r>
      <w:r w:rsidRPr="00CA4934">
        <w:rPr>
          <w:rFonts w:ascii="Times New Roman" w:hAnsi="Times New Roman"/>
          <w:sz w:val="28"/>
          <w:szCs w:val="28"/>
          <w:lang w:val="ru-RU"/>
        </w:rPr>
        <w:lastRenderedPageBreak/>
        <w:t>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В результате изучения курса ОДНКНР на уровне основного </w:t>
      </w:r>
      <w:r w:rsidR="00134744" w:rsidRPr="00CA4934">
        <w:rPr>
          <w:rFonts w:ascii="Times New Roman" w:hAnsi="Times New Roman"/>
          <w:sz w:val="28"/>
          <w:szCs w:val="28"/>
          <w:lang w:val="ru-RU"/>
        </w:rPr>
        <w:lastRenderedPageBreak/>
        <w:t>общего образования у обучающегося будут сформированы следующие личностные результаты в части:</w:t>
      </w:r>
    </w:p>
    <w:p w:rsidR="00134744" w:rsidRPr="00CA4934" w:rsidRDefault="00134744" w:rsidP="00CF56BE">
      <w:pPr>
        <w:numPr>
          <w:ilvl w:val="0"/>
          <w:numId w:val="7"/>
        </w:numPr>
        <w:spacing w:after="0" w:line="350" w:lineRule="auto"/>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CF56BE">
      <w:pPr>
        <w:numPr>
          <w:ilvl w:val="0"/>
          <w:numId w:val="7"/>
        </w:numPr>
        <w:spacing w:after="0" w:line="350" w:lineRule="auto"/>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CF56BE">
      <w:pPr>
        <w:numPr>
          <w:ilvl w:val="0"/>
          <w:numId w:val="7"/>
        </w:num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997EAC" w:rsidP="00E41B55">
      <w:pPr>
        <w:spacing w:after="0" w:line="350" w:lineRule="auto"/>
        <w:rPr>
          <w:rFonts w:ascii="Times New Roman" w:hAnsi="Times New Roman"/>
          <w:sz w:val="28"/>
          <w:szCs w:val="28"/>
          <w:lang w:val="ru-RU"/>
        </w:rPr>
      </w:pPr>
      <w:r w:rsidRPr="00997EAC">
        <w:rPr>
          <w:rFonts w:ascii="Times New Roman" w:hAnsi="Times New Roman"/>
          <w:sz w:val="28"/>
          <w:szCs w:val="28"/>
        </w:rPr>
        <w:pict>
          <v:line id="_x0000_s2053" style="position:absolute;left:0;text-align:left;z-index:-251658752;mso-wrap-edited:f;mso-position-horizontal-relative:page" from="151.05pt,16.6pt" to="154.35pt,16.6pt" strokeweight=".49989mm">
            <w10:wrap anchorx="page"/>
          </v:line>
        </w:pic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основе мотивации к обучению и познанию через </w:t>
      </w:r>
      <w:r w:rsidR="00134744" w:rsidRPr="00CA4934">
        <w:rPr>
          <w:rFonts w:ascii="Times New Roman" w:hAnsi="Times New Roman"/>
          <w:sz w:val="28"/>
          <w:szCs w:val="28"/>
          <w:lang w:val="ru-RU"/>
        </w:rPr>
        <w:lastRenderedPageBreak/>
        <w:t>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CF56BE">
      <w:pPr>
        <w:numPr>
          <w:ilvl w:val="0"/>
          <w:numId w:val="7"/>
        </w:numPr>
        <w:spacing w:after="0" w:line="350" w:lineRule="auto"/>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информацией: восприятие и создание </w:t>
      </w:r>
      <w:r w:rsidR="00134744" w:rsidRPr="00CA4934">
        <w:rPr>
          <w:rFonts w:ascii="Times New Roman" w:hAnsi="Times New Roman"/>
          <w:sz w:val="28"/>
          <w:szCs w:val="28"/>
          <w:lang w:val="ru-RU"/>
        </w:rPr>
        <w:lastRenderedPageBreak/>
        <w:t>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 xml:space="preserve">для планирования и регуляции своей деятельности;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w:t>
      </w:r>
      <w:r w:rsidRPr="00CA4934">
        <w:rPr>
          <w:rFonts w:ascii="Times New Roman" w:hAnsi="Times New Roman"/>
          <w:sz w:val="28"/>
          <w:szCs w:val="28"/>
          <w:lang w:val="ru-RU"/>
        </w:rPr>
        <w:lastRenderedPageBreak/>
        <w:t>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Знать и понимать, что такое язык, каковы важность его изучения и </w:t>
      </w:r>
      <w:r w:rsidRPr="00CA4934">
        <w:rPr>
          <w:rFonts w:ascii="Times New Roman" w:hAnsi="Times New Roman"/>
          <w:sz w:val="28"/>
          <w:szCs w:val="28"/>
          <w:lang w:val="ru-RU"/>
        </w:rPr>
        <w:lastRenderedPageBreak/>
        <w:t>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хозяйственным укладом и проявлениями </w:t>
      </w:r>
      <w:r w:rsidRPr="00CA4934">
        <w:rPr>
          <w:rFonts w:ascii="Times New Roman" w:hAnsi="Times New Roman"/>
          <w:sz w:val="28"/>
          <w:szCs w:val="28"/>
          <w:lang w:val="ru-RU"/>
        </w:rPr>
        <w:lastRenderedPageBreak/>
        <w:t>духовной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смысл терминов «сиротство», «социальное сиротство», </w:t>
      </w:r>
      <w:r w:rsidRPr="00CA4934">
        <w:rPr>
          <w:rFonts w:ascii="Times New Roman" w:hAnsi="Times New Roman"/>
          <w:sz w:val="28"/>
          <w:szCs w:val="28"/>
          <w:lang w:val="ru-RU"/>
        </w:rPr>
        <w:lastRenderedPageBreak/>
        <w:t>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и понимать, что такое семейное хозяйство и домашний труд;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знать, что такое гуманизм, иметь представление о его источниках в </w:t>
      </w:r>
      <w:r w:rsidRPr="00CA4934">
        <w:rPr>
          <w:rFonts w:ascii="Times New Roman" w:hAnsi="Times New Roman"/>
          <w:sz w:val="28"/>
          <w:szCs w:val="28"/>
          <w:lang w:val="ru-RU"/>
        </w:rPr>
        <w:lastRenderedPageBreak/>
        <w:t>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объяснить значение словосочетаний «многонациональный народ </w:t>
      </w:r>
      <w:r w:rsidRPr="00CA4934">
        <w:rPr>
          <w:rFonts w:ascii="Times New Roman" w:hAnsi="Times New Roman"/>
          <w:sz w:val="28"/>
          <w:szCs w:val="28"/>
          <w:lang w:val="ru-RU"/>
        </w:rPr>
        <w:lastRenderedPageBreak/>
        <w:t>Российской Федерации», «государствообразующий народ», «титульный этнос»;</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воспринимать и объяснять на примерах важность понимания </w:t>
      </w:r>
      <w:r w:rsidRPr="00CA4934">
        <w:rPr>
          <w:rFonts w:ascii="Times New Roman" w:hAnsi="Times New Roman"/>
          <w:sz w:val="28"/>
          <w:szCs w:val="28"/>
          <w:lang w:val="ru-RU"/>
        </w:rPr>
        <w:lastRenderedPageBreak/>
        <w:t>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обосновывать важность образования в современном мире и ценность </w:t>
      </w:r>
      <w:r w:rsidRPr="00CA4934">
        <w:rPr>
          <w:rFonts w:ascii="Times New Roman" w:hAnsi="Times New Roman"/>
          <w:sz w:val="28"/>
          <w:szCs w:val="28"/>
          <w:lang w:val="ru-RU"/>
        </w:rPr>
        <w:lastRenderedPageBreak/>
        <w:t>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w:t>
      </w:r>
      <w:r w:rsidRPr="00CA4934">
        <w:rPr>
          <w:rFonts w:ascii="Times New Roman" w:hAnsi="Times New Roman"/>
          <w:sz w:val="28"/>
          <w:szCs w:val="28"/>
          <w:lang w:val="ru-RU"/>
        </w:rPr>
        <w:lastRenderedPageBreak/>
        <w:t>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соотносить понятия «добросовестный труд» и «экономическое благополучие»;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w:t>
      </w:r>
      <w:r w:rsidRPr="00CA4934">
        <w:rPr>
          <w:rFonts w:ascii="Times New Roman" w:hAnsi="Times New Roman"/>
          <w:sz w:val="28"/>
          <w:szCs w:val="28"/>
          <w:lang w:val="ru-RU"/>
        </w:rPr>
        <w:lastRenderedPageBreak/>
        <w:t>культурном наследии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и духовного прогресса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уметь обосновывать важность патриотизма.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духовно-нравственного идеала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 этом непосредственное оценивание остаётся прерогативной образовательной организации с учётом обозначенных в программе по </w:t>
      </w:r>
      <w:r w:rsidRPr="00CA4934">
        <w:rPr>
          <w:rFonts w:ascii="Times New Roman" w:hAnsi="Times New Roman"/>
          <w:sz w:val="28"/>
          <w:szCs w:val="28"/>
          <w:lang w:val="ru-RU"/>
        </w:rPr>
        <w:lastRenderedPageBreak/>
        <w:t>ОДНКНР предметных, личностных и метапредметных результатов.</w:t>
      </w:r>
    </w:p>
    <w:p w:rsidR="00866D0B" w:rsidRPr="00CA4934" w:rsidRDefault="009278CF" w:rsidP="00E41B55">
      <w:pPr>
        <w:pStyle w:val="1"/>
        <w:pBdr>
          <w:bottom w:val="none" w:sz="0" w:space="0" w:color="auto"/>
        </w:pBdr>
        <w:spacing w:before="0" w:line="350" w:lineRule="auto"/>
        <w:ind w:firstLine="708"/>
        <w:rPr>
          <w:b w:val="0"/>
          <w:szCs w:val="28"/>
          <w:lang w:val="ru-RU"/>
        </w:rPr>
      </w:pPr>
      <w:r>
        <w:rPr>
          <w:b w:val="0"/>
          <w:szCs w:val="28"/>
          <w:lang w:val="ru-RU"/>
        </w:rPr>
        <w:t>31</w:t>
      </w:r>
      <w:r w:rsidR="00A67132" w:rsidRPr="00CA4934">
        <w:rPr>
          <w:b w:val="0"/>
          <w:szCs w:val="28"/>
          <w:lang w:val="ru-RU"/>
        </w:rPr>
        <w:t>.</w:t>
      </w:r>
      <w:r w:rsidR="00866D0B" w:rsidRPr="00CA4934">
        <w:rPr>
          <w:b w:val="0"/>
          <w:szCs w:val="28"/>
          <w:lang w:val="ru-RU"/>
        </w:rPr>
        <w:t> </w:t>
      </w:r>
      <w:r w:rsidRPr="009278CF">
        <w:rPr>
          <w:b w:val="0"/>
          <w:szCs w:val="28"/>
          <w:lang w:val="ru-RU"/>
        </w:rPr>
        <w:t>Р</w:t>
      </w:r>
      <w:r w:rsidR="00866D0B" w:rsidRPr="009278CF">
        <w:rPr>
          <w:b w:val="0"/>
          <w:szCs w:val="28"/>
          <w:lang w:val="ru-RU"/>
        </w:rPr>
        <w:t>абочая программа по учебному предмету «Изобразительное искусство».</w:t>
      </w:r>
      <w:r w:rsidR="00866D0B" w:rsidRPr="00CA4934">
        <w:rPr>
          <w:b w:val="0"/>
          <w:szCs w:val="28"/>
          <w:lang w:val="ru-RU"/>
        </w:rPr>
        <w:t xml:space="preserve"> </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Pr>
          <w:rFonts w:ascii="Times New Roman" w:hAnsi="Times New Roman"/>
          <w:sz w:val="28"/>
          <w:szCs w:val="28"/>
          <w:lang w:val="ru-RU"/>
        </w:rPr>
        <w:t>1. 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 Пояснительная записка.</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национальных </w:t>
      </w:r>
      <w:r w:rsidR="00866D0B" w:rsidRPr="00CA4934">
        <w:rPr>
          <w:rFonts w:ascii="Times New Roman" w:hAnsi="Times New Roman"/>
          <w:sz w:val="28"/>
          <w:szCs w:val="28"/>
          <w:lang w:val="ru-RU"/>
        </w:rPr>
        <w:lastRenderedPageBreak/>
        <w:t>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овладение представлениями о средствах выразительности </w:t>
      </w:r>
      <w:r w:rsidRPr="00CA4934">
        <w:rPr>
          <w:rFonts w:ascii="Times New Roman" w:hAnsi="Times New Roman"/>
          <w:sz w:val="28"/>
          <w:szCs w:val="28"/>
          <w:lang w:val="ru-RU"/>
        </w:rPr>
        <w:lastRenderedPageBreak/>
        <w:t>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w:t>
      </w:r>
      <w:r w:rsidRPr="00CA4934">
        <w:rPr>
          <w:rFonts w:ascii="Times New Roman" w:hAnsi="Times New Roman"/>
          <w:sz w:val="28"/>
          <w:szCs w:val="28"/>
          <w:lang w:val="ru-RU"/>
        </w:rPr>
        <w:lastRenderedPageBreak/>
        <w:t xml:space="preserve">системности обучения и опытом педагогической работы. </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w:t>
      </w:r>
      <w:r w:rsidRPr="00CA4934">
        <w:rPr>
          <w:rFonts w:ascii="Times New Roman" w:hAnsi="Times New Roman"/>
          <w:sz w:val="28"/>
          <w:szCs w:val="28"/>
          <w:lang w:val="ru-RU"/>
        </w:rPr>
        <w:lastRenderedPageBreak/>
        <w:t>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регионально-национальным бытом (дерево, береста, керамика, металл, кость, мех и кожа, </w:t>
      </w:r>
      <w:r w:rsidRPr="00CA4934">
        <w:rPr>
          <w:rFonts w:ascii="Times New Roman" w:hAnsi="Times New Roman"/>
          <w:sz w:val="28"/>
          <w:szCs w:val="28"/>
          <w:lang w:val="ru-RU"/>
        </w:rPr>
        <w:lastRenderedPageBreak/>
        <w:t>шерсть и лён).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w:t>
      </w:r>
      <w:r w:rsidRPr="00CA4934">
        <w:rPr>
          <w:rFonts w:ascii="Times New Roman" w:hAnsi="Times New Roman"/>
          <w:sz w:val="28"/>
          <w:szCs w:val="28"/>
          <w:lang w:val="ru-RU"/>
        </w:rPr>
        <w:lastRenderedPageBreak/>
        <w:t>отечественной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Декор на улицах и декор помещений. Декор праздничный и повседневный. Праздничное оформление школы.</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2E74C5" w:rsidRPr="00CA4934">
        <w:rPr>
          <w:rFonts w:ascii="Times New Roman" w:hAnsi="Times New Roman"/>
          <w:sz w:val="28"/>
          <w:szCs w:val="28"/>
          <w:lang w:val="ru-RU"/>
        </w:rPr>
        <w:t>.4. Содержание обучения в 6 классе.</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2E74C5" w:rsidRPr="00CA4934">
        <w:rPr>
          <w:rFonts w:ascii="Times New Roman" w:hAnsi="Times New Roman"/>
          <w:sz w:val="28"/>
          <w:szCs w:val="28"/>
          <w:lang w:val="ru-RU"/>
        </w:rPr>
        <w:t>.4.1. Модуль № 2 «Живопись, графика, скульптура».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Жанры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Правила воздушной перспективы, построения переднего, среднего и </w:t>
      </w:r>
      <w:r w:rsidRPr="00CA4934">
        <w:rPr>
          <w:rFonts w:ascii="Times New Roman" w:hAnsi="Times New Roman"/>
          <w:sz w:val="28"/>
          <w:szCs w:val="28"/>
          <w:lang w:val="ru-RU"/>
        </w:rPr>
        <w:lastRenderedPageBreak/>
        <w:t>дальнего планов при изображении пейзажа.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Изображение труда и бытовой жизни людей в традициях искусства </w:t>
      </w:r>
      <w:r w:rsidRPr="00CA4934">
        <w:rPr>
          <w:rFonts w:ascii="Times New Roman" w:hAnsi="Times New Roman"/>
          <w:sz w:val="28"/>
          <w:szCs w:val="28"/>
          <w:lang w:val="ru-RU"/>
        </w:rPr>
        <w:lastRenderedPageBreak/>
        <w:t>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370EBB" w:rsidRPr="00CA4934">
        <w:rPr>
          <w:rFonts w:ascii="Times New Roman" w:hAnsi="Times New Roman"/>
          <w:sz w:val="28"/>
          <w:szCs w:val="28"/>
          <w:lang w:val="ru-RU"/>
        </w:rPr>
        <w:t>.5. Содержание обучения в 7 классе.</w:t>
      </w:r>
    </w:p>
    <w:p w:rsidR="00370EBB" w:rsidRPr="00CA4934" w:rsidRDefault="009278CF" w:rsidP="00E41B55">
      <w:pPr>
        <w:tabs>
          <w:tab w:val="left" w:pos="6674"/>
        </w:tabs>
        <w:spacing w:after="0" w:line="350" w:lineRule="auto"/>
        <w:rPr>
          <w:rFonts w:ascii="Times New Roman" w:hAnsi="Times New Roman"/>
          <w:sz w:val="28"/>
          <w:szCs w:val="28"/>
          <w:lang w:val="ru-RU"/>
        </w:rPr>
      </w:pPr>
      <w:r>
        <w:rPr>
          <w:rFonts w:ascii="Times New Roman" w:hAnsi="Times New Roman"/>
          <w:sz w:val="28"/>
          <w:szCs w:val="28"/>
          <w:lang w:val="ru-RU"/>
        </w:rPr>
        <w:t>31</w:t>
      </w:r>
      <w:r w:rsidR="00370EBB" w:rsidRPr="00CA4934">
        <w:rPr>
          <w:rFonts w:ascii="Times New Roman" w:hAnsi="Times New Roman"/>
          <w:sz w:val="28"/>
          <w:szCs w:val="28"/>
          <w:lang w:val="ru-RU"/>
        </w:rPr>
        <w:t>.5.1. Модуль № 3 «Архитектура и дизайн».</w:t>
      </w:r>
      <w:r w:rsidR="00370EBB" w:rsidRPr="00CA4934">
        <w:rPr>
          <w:rFonts w:ascii="Times New Roman" w:hAnsi="Times New Roman"/>
          <w:sz w:val="28"/>
          <w:szCs w:val="28"/>
          <w:lang w:val="ru-RU"/>
        </w:rPr>
        <w:tab/>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Композиция как основа реализации замысла в любой творческой деятельности. Основы формальной композиции в конструктивных </w:t>
      </w:r>
      <w:r w:rsidRPr="00CA4934">
        <w:rPr>
          <w:rFonts w:ascii="Times New Roman" w:hAnsi="Times New Roman"/>
          <w:sz w:val="28"/>
          <w:szCs w:val="28"/>
          <w:lang w:val="ru-RU"/>
        </w:rPr>
        <w:lastRenderedPageBreak/>
        <w:t>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Искусство плаката. Синтез слова и изображения. Изобразительный язык плаката. Композиционный монтаж изображения и текста в плакате, </w:t>
      </w:r>
      <w:r w:rsidRPr="00CA4934">
        <w:rPr>
          <w:rFonts w:ascii="Times New Roman" w:hAnsi="Times New Roman"/>
          <w:sz w:val="28"/>
          <w:szCs w:val="28"/>
          <w:lang w:val="ru-RU"/>
        </w:rPr>
        <w:lastRenderedPageBreak/>
        <w:t>рекламе, поздравительной открытке.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w:t>
      </w:r>
      <w:r w:rsidRPr="00CA4934">
        <w:rPr>
          <w:rFonts w:ascii="Times New Roman" w:hAnsi="Times New Roman"/>
          <w:sz w:val="28"/>
          <w:szCs w:val="28"/>
          <w:lang w:val="ru-RU"/>
        </w:rPr>
        <w:lastRenderedPageBreak/>
        <w:t>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w:t>
      </w:r>
      <w:r w:rsidRPr="00CA4934">
        <w:rPr>
          <w:rFonts w:ascii="Times New Roman" w:hAnsi="Times New Roman"/>
          <w:sz w:val="28"/>
          <w:szCs w:val="28"/>
          <w:lang w:val="ru-RU"/>
        </w:rPr>
        <w:lastRenderedPageBreak/>
        <w:t>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в образно-стилевом решении интерьера» в форме создания коллажной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Имидж-дизайн и его связь с публичностью, технологией социального </w:t>
      </w:r>
      <w:r w:rsidRPr="00CA4934">
        <w:rPr>
          <w:rFonts w:ascii="Times New Roman" w:hAnsi="Times New Roman"/>
          <w:sz w:val="28"/>
          <w:szCs w:val="28"/>
          <w:lang w:val="ru-RU"/>
        </w:rPr>
        <w:lastRenderedPageBreak/>
        <w:t>поведения, рекламой, общественной деятельностью.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485807" w:rsidRPr="00CA493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485807" w:rsidRPr="00CA4934">
        <w:rPr>
          <w:rFonts w:ascii="Times New Roman" w:hAnsi="Times New Roman"/>
          <w:sz w:val="28"/>
          <w:szCs w:val="28"/>
          <w:lang w:val="ru-RU"/>
        </w:rPr>
        <w:t>.6.1.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этом реализуются задачи социализации и гражданского воспитания </w:t>
      </w:r>
      <w:r w:rsidRPr="00CA4934">
        <w:rPr>
          <w:rFonts w:ascii="Times New Roman" w:hAnsi="Times New Roman"/>
          <w:sz w:val="28"/>
          <w:szCs w:val="28"/>
          <w:lang w:val="ru-RU"/>
        </w:rPr>
        <w:lastRenderedPageBreak/>
        <w:t>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w:t>
      </w:r>
      <w:r w:rsidRPr="00CA4934">
        <w:rPr>
          <w:rFonts w:ascii="Times New Roman" w:hAnsi="Times New Roman"/>
          <w:sz w:val="28"/>
          <w:szCs w:val="28"/>
          <w:lang w:val="ru-RU"/>
        </w:rPr>
        <w:lastRenderedPageBreak/>
        <w:t>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w:t>
      </w:r>
      <w:r w:rsidRPr="00CA4934">
        <w:rPr>
          <w:rFonts w:ascii="Times New Roman" w:hAnsi="Times New Roman"/>
          <w:sz w:val="28"/>
          <w:szCs w:val="28"/>
          <w:lang w:val="ru-RU"/>
        </w:rPr>
        <w:lastRenderedPageBreak/>
        <w:t>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485807" w:rsidRPr="00CA4934">
        <w:rPr>
          <w:rFonts w:ascii="Times New Roman" w:hAnsi="Times New Roman"/>
          <w:sz w:val="28"/>
          <w:szCs w:val="28"/>
          <w:lang w:val="ru-RU"/>
        </w:rPr>
        <w:t>.6.2.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структурировать предметно-пространственные явления;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планировать пути достижения поставленных целей, составлять </w:t>
      </w:r>
      <w:r w:rsidRPr="00CA4934">
        <w:rPr>
          <w:rFonts w:ascii="Times New Roman" w:hAnsi="Times New Roman"/>
          <w:sz w:val="28"/>
          <w:szCs w:val="28"/>
          <w:lang w:val="ru-RU"/>
        </w:rPr>
        <w:lastRenderedPageBreak/>
        <w:t>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Модуль № 1 «Декоративно-прикладное и народное искусство»: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и распознавать примеры декоративного оформления жизнедеятельности – быта, костюма разных исторических эпох </w:t>
      </w:r>
      <w:r w:rsidRPr="00CA4934">
        <w:rPr>
          <w:rFonts w:ascii="Times New Roman" w:hAnsi="Times New Roman"/>
          <w:sz w:val="28"/>
          <w:szCs w:val="28"/>
          <w:lang w:val="ru-RU"/>
        </w:rPr>
        <w:lastRenderedPageBreak/>
        <w:t>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определять и указывать продукты декоративно-прикладной художественной деятельности в окружающей предметно-пространственной </w:t>
      </w:r>
      <w:r w:rsidRPr="00CA4934">
        <w:rPr>
          <w:rFonts w:ascii="Times New Roman" w:hAnsi="Times New Roman"/>
          <w:sz w:val="28"/>
          <w:szCs w:val="28"/>
          <w:lang w:val="ru-RU"/>
        </w:rPr>
        <w:lastRenderedPageBreak/>
        <w:t>среде, обычной жизненной обстановке и характеризовать их образное назначение;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опыт учебного рисунка – светотеневого изображения объёмных </w:t>
      </w:r>
      <w:r w:rsidRPr="00CA4934">
        <w:rPr>
          <w:rFonts w:ascii="Times New Roman" w:hAnsi="Times New Roman"/>
          <w:sz w:val="28"/>
          <w:szCs w:val="28"/>
          <w:lang w:val="ru-RU"/>
        </w:rPr>
        <w:lastRenderedPageBreak/>
        <w:t>форм;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морских пейзажах И. Айвазовского;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композиции как целостности в организации художественных выразительных средств, взаимосвязи всех компонентов </w:t>
      </w:r>
      <w:r w:rsidRPr="00CA4934">
        <w:rPr>
          <w:rFonts w:ascii="Times New Roman" w:hAnsi="Times New Roman"/>
          <w:sz w:val="28"/>
          <w:szCs w:val="28"/>
          <w:lang w:val="ru-RU"/>
        </w:rPr>
        <w:lastRenderedPageBreak/>
        <w:t>художественного произведения;</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81FBC" w:rsidRPr="00CA493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объяснять роль цвета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w:t>
      </w:r>
      <w:r w:rsidR="00E34F30" w:rsidRPr="00CA4934">
        <w:rPr>
          <w:rFonts w:ascii="Times New Roman" w:hAnsi="Times New Roman"/>
          <w:sz w:val="28"/>
          <w:szCs w:val="28"/>
          <w:lang w:val="ru-RU"/>
        </w:rPr>
        <w:lastRenderedPageBreak/>
        <w:t>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E34F30"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различие задач при создании видеороликов разных жанров: видеорепортажа, игрового короткометражного фильма, социальной рекламы, </w:t>
      </w:r>
      <w:r w:rsidRPr="00CA4934">
        <w:rPr>
          <w:rFonts w:ascii="Times New Roman" w:hAnsi="Times New Roman"/>
          <w:sz w:val="28"/>
          <w:szCs w:val="28"/>
          <w:lang w:val="ru-RU"/>
        </w:rPr>
        <w:lastRenderedPageBreak/>
        <w:t>анимационного фильма, музыкального клипа, документального фильма;</w:t>
      </w:r>
    </w:p>
    <w:p w:rsidR="00866D0B" w:rsidRPr="00CA4934" w:rsidRDefault="002373F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10605D" w:rsidP="00E41B55">
      <w:pPr>
        <w:pStyle w:val="1"/>
        <w:pBdr>
          <w:bottom w:val="none" w:sz="0" w:space="0" w:color="auto"/>
        </w:pBdr>
        <w:spacing w:before="0" w:line="350" w:lineRule="auto"/>
        <w:ind w:firstLine="708"/>
        <w:rPr>
          <w:b w:val="0"/>
          <w:szCs w:val="28"/>
          <w:lang w:val="ru-RU" w:eastAsia="ru-RU"/>
        </w:rPr>
      </w:pPr>
      <w:r>
        <w:rPr>
          <w:b w:val="0"/>
          <w:szCs w:val="28"/>
          <w:lang w:val="ru-RU" w:eastAsia="ru-RU"/>
        </w:rPr>
        <w:t>32</w:t>
      </w:r>
      <w:r w:rsidR="007F251A" w:rsidRPr="00CA4934">
        <w:rPr>
          <w:b w:val="0"/>
          <w:szCs w:val="28"/>
          <w:lang w:val="ru-RU" w:eastAsia="ru-RU"/>
        </w:rPr>
        <w:t>. </w:t>
      </w:r>
      <w:r w:rsidRPr="0010605D">
        <w:rPr>
          <w:b w:val="0"/>
          <w:szCs w:val="28"/>
          <w:lang w:val="ru-RU" w:eastAsia="ru-RU"/>
        </w:rPr>
        <w:t>Р</w:t>
      </w:r>
      <w:r w:rsidR="007F251A" w:rsidRPr="0010605D">
        <w:rPr>
          <w:b w:val="0"/>
          <w:szCs w:val="28"/>
          <w:lang w:val="ru-RU" w:eastAsia="ru-RU"/>
        </w:rPr>
        <w:t>абочая программа по учебному предмету «Музыка».</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32.1. 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планируемым результатам.</w:t>
      </w:r>
    </w:p>
    <w:p w:rsidR="007F251A" w:rsidRPr="00CA4934" w:rsidRDefault="0010605D" w:rsidP="00E41B55">
      <w:pPr>
        <w:pStyle w:val="a5"/>
        <w:widowControl/>
        <w:spacing w:after="0" w:line="350" w:lineRule="auto"/>
        <w:ind w:left="0"/>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на уровне основного общего образования. </w:t>
      </w:r>
      <w:r w:rsidR="007F251A"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ходе изучения музыки, сгруппированы по учебным модулям</w:t>
      </w:r>
      <w:r w:rsidR="007F251A" w:rsidRPr="00CA4934">
        <w:rPr>
          <w:rFonts w:ascii="Times New Roman" w:eastAsia="Times New Roman" w:hAnsi="Times New Roman"/>
          <w:sz w:val="28"/>
          <w:szCs w:val="28"/>
          <w:lang w:val="ru-RU" w:eastAsia="ru-RU"/>
        </w:rPr>
        <w:t>.</w:t>
      </w:r>
    </w:p>
    <w:p w:rsidR="007F251A" w:rsidRPr="00CA4934" w:rsidRDefault="0010605D" w:rsidP="0010605D">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 Пояснительная записка.</w:t>
      </w:r>
    </w:p>
    <w:p w:rsidR="007F251A" w:rsidRPr="00CA4934" w:rsidRDefault="0010605D"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32.5.1</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contextualSpacing w:val="0"/>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contextualSpacing w:val="0"/>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10605D"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lastRenderedPageBreak/>
        <w:t>32.5.2</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w:t>
      </w:r>
      <w:r w:rsidRPr="00CA4934">
        <w:rPr>
          <w:rFonts w:ascii="Times New Roman" w:hAnsi="Times New Roman"/>
          <w:sz w:val="28"/>
          <w:szCs w:val="28"/>
          <w:lang w:val="ru-RU"/>
        </w:rPr>
        <w:lastRenderedPageBreak/>
        <w:t>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32.5.3</w:t>
      </w:r>
      <w:r w:rsidR="007F251A" w:rsidRPr="00CA4934">
        <w:rPr>
          <w:rFonts w:ascii="Times New Roman" w:eastAsia="Times New Roman" w:hAnsi="Times New Roman"/>
          <w:sz w:val="28"/>
          <w:szCs w:val="28"/>
          <w:lang w:val="ru-RU" w:eastAsia="ru-RU"/>
        </w:rPr>
        <w:t xml:space="preserve">. Изучение музыки </w:t>
      </w:r>
      <w:r w:rsidR="007F251A"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32.5.4</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10605D"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lastRenderedPageBreak/>
        <w:t>32</w:t>
      </w:r>
      <w:r w:rsidR="007F251A" w:rsidRPr="00CA493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сочинение (элементы вокальной и инструментальной импровизации, композиции, аранжировки, в том числе с использованием цифровых </w:t>
      </w:r>
      <w:r w:rsidRPr="00CA4934">
        <w:rPr>
          <w:rFonts w:ascii="Times New Roman" w:hAnsi="Times New Roman"/>
          <w:sz w:val="28"/>
          <w:szCs w:val="28"/>
          <w:lang w:val="ru-RU"/>
        </w:rPr>
        <w:lastRenderedPageBreak/>
        <w:t>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10605D" w:rsidP="00E41B55">
      <w:pPr>
        <w:spacing w:after="0" w:line="35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32</w:t>
      </w:r>
      <w:r w:rsidR="007F251A" w:rsidRPr="00CA4934">
        <w:rPr>
          <w:rFonts w:ascii="Times New Roman" w:eastAsia="Times New Roman" w:hAnsi="Times New Roman"/>
          <w:sz w:val="28"/>
          <w:szCs w:val="28"/>
          <w:lang w:val="ru-RU" w:eastAsia="ru-RU"/>
        </w:rPr>
        <w:t>.5.8. </w:t>
      </w:r>
      <w:r w:rsidR="007F251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A4934">
        <w:rPr>
          <w:rFonts w:ascii="Times New Roman" w:eastAsia="Times New Roman" w:hAnsi="Times New Roman"/>
          <w:sz w:val="28"/>
          <w:szCs w:val="28"/>
          <w:lang w:val="ru-RU" w:eastAsia="ru-RU"/>
        </w:rPr>
        <w:t>вариативно</w:t>
      </w:r>
      <w:r w:rsidR="007F251A" w:rsidRPr="00CA4934">
        <w:rPr>
          <w:rFonts w:ascii="Times New Roman" w:hAnsi="Times New Roman"/>
          <w:sz w:val="28"/>
          <w:szCs w:val="28"/>
          <w:lang w:val="ru-RU"/>
        </w:rPr>
        <w:t>».</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.5.9. </w:t>
      </w:r>
      <w:r w:rsidR="007F251A"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.5.10. </w:t>
      </w:r>
      <w:r w:rsidR="007F251A"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10605D" w:rsidP="00E41B55">
      <w:pPr>
        <w:pStyle w:val="a5"/>
        <w:widowControl/>
        <w:spacing w:after="0" w:line="350" w:lineRule="auto"/>
        <w:ind w:left="0"/>
        <w:contextualSpacing w:val="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.6.1.1. Фольклор – народное творчество.</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lastRenderedPageBreak/>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 xml:space="preserve">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w:t>
      </w:r>
      <w:r w:rsidR="00100C1E">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100C1E" w:rsidP="00E41B55">
      <w:pPr>
        <w:pStyle w:val="a5"/>
        <w:widowControl/>
        <w:spacing w:after="0" w:line="350" w:lineRule="auto"/>
        <w:ind w:left="0"/>
        <w:rPr>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окальная музыка на стихи русских поэтов, программные инструментальные произведения, посвященные картинам русской природы, </w:t>
      </w:r>
      <w:r w:rsidRPr="00CA4934">
        <w:rPr>
          <w:rFonts w:ascii="Times New Roman" w:eastAsia="Times New Roman" w:hAnsi="Times New Roman"/>
          <w:sz w:val="28"/>
          <w:szCs w:val="28"/>
          <w:lang w:val="ru-RU" w:eastAsia="ru-RU"/>
        </w:rPr>
        <w:lastRenderedPageBreak/>
        <w:t>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с изучением модулей «Музыка моего края» и «Народное музыкальное творчество России», устанавливая смысловые арки, </w:t>
      </w:r>
      <w:r w:rsidR="007F251A" w:rsidRPr="00CA4934">
        <w:rPr>
          <w:rFonts w:ascii="Times New Roman" w:eastAsia="Times New Roman" w:hAnsi="Times New Roman"/>
          <w:sz w:val="28"/>
          <w:szCs w:val="28"/>
          <w:lang w:val="ru-RU" w:eastAsia="ru-RU"/>
        </w:rPr>
        <w:lastRenderedPageBreak/>
        <w:t>сопоставляя и сравнивая музыкальный материал данных разделов программы между собой).</w:t>
      </w:r>
    </w:p>
    <w:p w:rsidR="007F251A" w:rsidRPr="00CA4934" w:rsidRDefault="00100C1E" w:rsidP="00E41B55">
      <w:pPr>
        <w:widowControl/>
        <w:autoSpaceDE w:val="0"/>
        <w:autoSpaceDN w:val="0"/>
        <w:adjustRightInd w:val="0"/>
        <w:spacing w:after="0" w:line="350" w:lineRule="auto"/>
        <w:rPr>
          <w:rFonts w:ascii="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6.5.1. 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100C1E" w:rsidP="00E41B55">
      <w:pPr>
        <w:pStyle w:val="a5"/>
        <w:widowControl/>
        <w:spacing w:after="0" w:line="350" w:lineRule="auto"/>
        <w:ind w:left="0"/>
        <w:rPr>
          <w:rFonts w:ascii="Times New Roman" w:eastAsia="Times New Roman" w:hAnsi="Times New Roman"/>
          <w:i/>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100C1E" w:rsidP="00E41B55">
      <w:pPr>
        <w:pStyle w:val="a5"/>
        <w:widowControl/>
        <w:spacing w:after="0" w:line="350" w:lineRule="auto"/>
        <w:ind w:left="0"/>
        <w:rPr>
          <w:rFonts w:ascii="Times New Roman" w:eastAsia="Times New Roman" w:hAnsi="Times New Roman"/>
          <w:i/>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.6.8.2. Мюзикл.</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 исполнение отдельных номеров из мюзиклов.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.6.8.3. Молодежная музыкальная культура.</w:t>
      </w:r>
    </w:p>
    <w:p w:rsidR="007F251A" w:rsidRPr="00CA4934" w:rsidRDefault="007F251A" w:rsidP="00E41B55">
      <w:pPr>
        <w:pStyle w:val="a5"/>
        <w:spacing w:line="350" w:lineRule="auto"/>
        <w:ind w:left="0"/>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.6.8.4. Музыка цифрового мира.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6.9.1. 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lastRenderedPageBreak/>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lastRenderedPageBreak/>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.6.9.4. Музыка кино и телевидения.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w:t>
      </w:r>
      <w:r w:rsidRPr="00CA4934">
        <w:rPr>
          <w:rFonts w:ascii="Times New Roman" w:eastAsia="Times New Roman" w:hAnsi="Times New Roman"/>
          <w:sz w:val="28"/>
          <w:szCs w:val="28"/>
          <w:lang w:val="ru-RU" w:eastAsia="ru-RU"/>
        </w:rPr>
        <w:lastRenderedPageBreak/>
        <w:t>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w:t>
      </w:r>
      <w:r w:rsidRPr="00CA4934">
        <w:rPr>
          <w:rFonts w:ascii="Times New Roman" w:hAnsi="Times New Roman"/>
          <w:sz w:val="28"/>
          <w:szCs w:val="28"/>
          <w:lang w:val="ru-RU"/>
        </w:rPr>
        <w:lastRenderedPageBreak/>
        <w:t>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 xml:space="preserve">адаптации к изменяющимся условиям социальной и природной </w:t>
      </w:r>
      <w:r w:rsidRPr="00CA4934">
        <w:rPr>
          <w:rFonts w:ascii="Times New Roman" w:hAnsi="Times New Roman"/>
          <w:sz w:val="28"/>
          <w:szCs w:val="28"/>
          <w:lang w:val="ru-RU"/>
        </w:rPr>
        <w:lastRenderedPageBreak/>
        <w:t>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4164C1" w:rsidRDefault="002A41B3" w:rsidP="00E41B55">
      <w:pPr>
        <w:pStyle w:val="aff5"/>
        <w:spacing w:line="350" w:lineRule="auto"/>
        <w:ind w:left="0" w:right="0" w:firstLine="709"/>
        <w:contextualSpacing/>
        <w:rPr>
          <w:rFonts w:ascii="Times New Roman" w:hAnsi="Times New Roman"/>
          <w:sz w:val="28"/>
          <w:szCs w:val="28"/>
          <w:lang w:val="ru-RU"/>
        </w:rPr>
      </w:pPr>
      <w:r w:rsidRPr="004164C1">
        <w:rPr>
          <w:rFonts w:ascii="Times New Roman" w:hAnsi="Times New Roman"/>
          <w:sz w:val="28"/>
          <w:szCs w:val="28"/>
          <w:lang w:val="ru-RU"/>
        </w:rPr>
        <w:t>стремление перенимать опыт, учиться у других людей, в том числе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обнаруживать взаимные влияния отдельных видов, жанров и стилей </w:t>
      </w:r>
      <w:r w:rsidRPr="00CA4934">
        <w:rPr>
          <w:rFonts w:ascii="Times New Roman" w:hAnsi="Times New Roman"/>
          <w:sz w:val="28"/>
          <w:szCs w:val="28"/>
          <w:lang w:val="ru-RU"/>
        </w:rPr>
        <w:lastRenderedPageBreak/>
        <w:t>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100C1E"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.7.2.3. </w:t>
      </w:r>
      <w:r w:rsidR="007F251A"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sz w:val="28"/>
          <w:szCs w:val="28"/>
          <w:lang w:val="ru-RU"/>
        </w:rPr>
        <w:t xml:space="preserve">с информацией как часть </w:t>
      </w:r>
      <w:r w:rsidR="007F251A" w:rsidRPr="00CA4934">
        <w:rPr>
          <w:rFonts w:ascii="Times New Roman" w:eastAsia="SchoolBookSanPin" w:hAnsi="Times New Roman"/>
          <w:bCs/>
          <w:sz w:val="28"/>
          <w:szCs w:val="28"/>
          <w:lang w:val="ru-RU"/>
        </w:rPr>
        <w:t>универсальных познавательных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100C1E"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.7.2.4. </w:t>
      </w:r>
      <w:r w:rsidR="007F251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100C1E"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.7.2.5. </w:t>
      </w:r>
      <w:r w:rsidR="007F251A" w:rsidRPr="00CA4934">
        <w:rPr>
          <w:rFonts w:ascii="Times New Roman" w:eastAsia="SchoolBookSanPin" w:hAnsi="Times New Roman"/>
          <w:sz w:val="28"/>
          <w:szCs w:val="28"/>
          <w:lang w:val="ru-RU"/>
        </w:rPr>
        <w:t xml:space="preserve">У обучающегося будут сформированы умения как часть </w:t>
      </w:r>
      <w:r w:rsidR="007F251A" w:rsidRPr="00CA4934">
        <w:rPr>
          <w:rFonts w:ascii="Times New Roman" w:eastAsia="SchoolBookSanPin" w:hAnsi="Times New Roman"/>
          <w:bCs/>
          <w:sz w:val="28"/>
          <w:szCs w:val="28"/>
          <w:lang w:val="ru-RU"/>
        </w:rPr>
        <w:t>универсальных коммуникативных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contextualSpacing/>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передавать в собственном исполнении музыки художественное содержание, выражать настроение, чувства, личное отношение к </w:t>
      </w:r>
      <w:r w:rsidRPr="00CA4934">
        <w:rPr>
          <w:rFonts w:ascii="Times New Roman" w:hAnsi="Times New Roman"/>
          <w:sz w:val="28"/>
          <w:szCs w:val="28"/>
          <w:lang w:val="ru-RU"/>
        </w:rPr>
        <w:lastRenderedPageBreak/>
        <w:t>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contextualSpacing/>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contextualSpacing/>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ее достижению: распределять роли, договариваться, обсуждать </w:t>
      </w:r>
      <w:r w:rsidRPr="00CA4934">
        <w:rPr>
          <w:rFonts w:ascii="Times New Roman" w:hAnsi="Times New Roman"/>
          <w:sz w:val="28"/>
          <w:szCs w:val="28"/>
          <w:lang w:val="ru-RU"/>
        </w:rPr>
        <w:lastRenderedPageBreak/>
        <w:t>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4164C1" w:rsidRDefault="002A41B3" w:rsidP="00E41B55">
      <w:pPr>
        <w:pStyle w:val="aff5"/>
        <w:spacing w:line="350" w:lineRule="auto"/>
        <w:ind w:left="0" w:right="0" w:firstLine="709"/>
        <w:contextualSpacing/>
        <w:rPr>
          <w:rFonts w:ascii="Times New Roman" w:hAnsi="Times New Roman"/>
          <w:sz w:val="28"/>
          <w:szCs w:val="28"/>
          <w:lang w:val="ru-RU"/>
        </w:rPr>
      </w:pPr>
      <w:r w:rsidRPr="004164C1">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4164C1">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5E329F"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contextualSpacing/>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5E329F" w:rsidP="00E41B55">
      <w:pPr>
        <w:spacing w:after="0" w:line="350" w:lineRule="auto"/>
        <w:contextualSpacing/>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4164C1" w:rsidRDefault="002A41B3" w:rsidP="00E41B55">
      <w:pPr>
        <w:pStyle w:val="aff5"/>
        <w:spacing w:line="350" w:lineRule="auto"/>
        <w:ind w:left="0" w:right="0" w:firstLine="709"/>
        <w:contextualSpacing/>
        <w:rPr>
          <w:rFonts w:ascii="Times New Roman" w:hAnsi="Times New Roman"/>
          <w:sz w:val="28"/>
          <w:szCs w:val="28"/>
          <w:lang w:val="ru-RU"/>
        </w:rPr>
      </w:pPr>
      <w:r w:rsidRPr="004164C1">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contextualSpacing/>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5E329F" w:rsidP="00E41B55">
      <w:pPr>
        <w:spacing w:after="0" w:line="350" w:lineRule="auto"/>
        <w:contextualSpacing/>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2.8. У обучающегося будут сформированы умения </w:t>
      </w:r>
      <w:r w:rsidR="007F251A" w:rsidRPr="00CA4934">
        <w:rPr>
          <w:rFonts w:ascii="Times New Roman" w:hAnsi="Times New Roman"/>
          <w:sz w:val="28"/>
          <w:szCs w:val="28"/>
          <w:lang w:val="ru-RU"/>
        </w:rPr>
        <w:t>эмоционального интеллекта</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5E329F" w:rsidP="00E41B55">
      <w:pPr>
        <w:spacing w:after="0" w:line="350" w:lineRule="auto"/>
        <w:contextualSpacing/>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2.9. У обучающегося будут сформированы умения </w:t>
      </w:r>
      <w:r w:rsidR="007F251A"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других</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5E329F"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32</w:t>
      </w:r>
      <w:r w:rsidR="007F251A" w:rsidRPr="00CA4934">
        <w:rPr>
          <w:rFonts w:ascii="Times New Roman" w:hAnsi="Times New Roman"/>
          <w:sz w:val="28"/>
          <w:szCs w:val="28"/>
          <w:lang w:val="ru-RU"/>
        </w:rPr>
        <w:t>.</w:t>
      </w:r>
      <w:r w:rsidR="007F251A" w:rsidRPr="00CA4934">
        <w:rPr>
          <w:rFonts w:ascii="Times New Roman" w:eastAsia="SchoolBookSanPin" w:hAnsi="Times New Roman"/>
          <w:sz w:val="28"/>
          <w:szCs w:val="28"/>
          <w:lang w:val="ru-RU"/>
        </w:rPr>
        <w:t>7.2.10. </w:t>
      </w:r>
      <w:r w:rsidR="007F251A"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5E329F" w:rsidP="00E41B55">
      <w:pPr>
        <w:spacing w:after="0" w:line="350" w:lineRule="auto"/>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7.3.1. </w:t>
      </w:r>
      <w:r w:rsidR="007F251A"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актуальный контекст своей жизни.</w:t>
      </w:r>
    </w:p>
    <w:p w:rsidR="007F251A" w:rsidRPr="00CA4934" w:rsidRDefault="005E329F"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7.3.2. </w:t>
      </w:r>
      <w:r w:rsidR="007F251A"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5E329F" w:rsidP="00E41B55">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7.3.3. </w:t>
      </w:r>
      <w:r w:rsidR="007F251A"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7.3.4. К концу изучения модуля № 2 «</w:t>
      </w:r>
      <w:r w:rsidR="007F251A" w:rsidRPr="00CA4934">
        <w:rPr>
          <w:rFonts w:ascii="Times New Roman" w:hAnsi="Times New Roman"/>
          <w:sz w:val="28"/>
          <w:szCs w:val="28"/>
          <w:lang w:val="ru-RU"/>
        </w:rPr>
        <w:t>Народное музыкальное творчество России</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7.3.5. К концу изучения модуля № 3 «</w:t>
      </w:r>
      <w:r w:rsidR="007F251A" w:rsidRPr="00CA4934">
        <w:rPr>
          <w:rFonts w:ascii="Times New Roman" w:hAnsi="Times New Roman"/>
          <w:sz w:val="28"/>
          <w:szCs w:val="28"/>
          <w:lang w:val="ru-RU"/>
        </w:rPr>
        <w:t>Русская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характеризовать творчество не менее двух отечественных </w:t>
      </w:r>
      <w:r w:rsidRPr="00CA4934">
        <w:rPr>
          <w:rFonts w:ascii="Times New Roman" w:hAnsi="Times New Roman"/>
          <w:sz w:val="28"/>
          <w:szCs w:val="28"/>
          <w:lang w:val="ru-RU"/>
        </w:rPr>
        <w:lastRenderedPageBreak/>
        <w:t>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7.3.6. К концу изучения модуля № 4 «</w:t>
      </w:r>
      <w:r w:rsidR="007F251A" w:rsidRPr="00CA4934">
        <w:rPr>
          <w:rFonts w:ascii="Times New Roman" w:hAnsi="Times New Roman"/>
          <w:sz w:val="28"/>
          <w:szCs w:val="28"/>
          <w:lang w:val="ru-RU"/>
        </w:rPr>
        <w:t>Жанры музыкального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7.3.7. К концу изучения модуля № 5 «</w:t>
      </w:r>
      <w:r w:rsidR="007F251A" w:rsidRPr="00CA4934">
        <w:rPr>
          <w:rFonts w:ascii="Times New Roman" w:hAnsi="Times New Roman"/>
          <w:sz w:val="28"/>
          <w:szCs w:val="28"/>
          <w:lang w:val="ru-RU"/>
        </w:rPr>
        <w:t>Музыка народов мира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7.3.8. К концу изучения модуля № 6 «</w:t>
      </w:r>
      <w:r w:rsidR="007F251A" w:rsidRPr="00CA4934">
        <w:rPr>
          <w:rFonts w:ascii="Times New Roman" w:hAnsi="Times New Roman"/>
          <w:sz w:val="28"/>
          <w:szCs w:val="28"/>
          <w:lang w:val="ru-RU"/>
        </w:rPr>
        <w:t>Европейская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5E329F" w:rsidP="00E41B55">
      <w:pPr>
        <w:spacing w:after="0" w:line="350" w:lineRule="auto"/>
        <w:rPr>
          <w:rFonts w:ascii="Times New Roman" w:eastAsia="Times New Roman" w:hAnsi="Times New Roman"/>
          <w:i/>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7.3.9. К концу изучения модуля № 7 «Д</w:t>
      </w:r>
      <w:r w:rsidR="007F251A" w:rsidRPr="00CA4934">
        <w:rPr>
          <w:rFonts w:ascii="Times New Roman" w:hAnsi="Times New Roman"/>
          <w:sz w:val="28"/>
          <w:szCs w:val="28"/>
          <w:lang w:val="ru-RU"/>
        </w:rPr>
        <w:t>уховная музыка</w:t>
      </w:r>
      <w:r w:rsidR="007F251A"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7.3.10. К концу изучения модуля № 8 «</w:t>
      </w:r>
      <w:r w:rsidR="007F251A" w:rsidRPr="00CA4934">
        <w:rPr>
          <w:rFonts w:ascii="Times New Roman" w:hAnsi="Times New Roman"/>
          <w:sz w:val="28"/>
          <w:szCs w:val="28"/>
          <w:lang w:val="ru-RU"/>
        </w:rPr>
        <w:t>Современная музыка: основные жанры и направления</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7.3.11. К концу изучения модуля № 9 «</w:t>
      </w:r>
      <w:r w:rsidR="007F251A" w:rsidRPr="00CA4934">
        <w:rPr>
          <w:rFonts w:ascii="Times New Roman" w:hAnsi="Times New Roman"/>
          <w:sz w:val="28"/>
          <w:szCs w:val="28"/>
          <w:lang w:val="ru-RU"/>
        </w:rPr>
        <w:t>Связь музыки с другими видами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sidRPr="00CA4934">
        <w:rPr>
          <w:rFonts w:ascii="Times New Roman" w:hAnsi="Times New Roman"/>
          <w:sz w:val="28"/>
          <w:szCs w:val="28"/>
          <w:lang w:val="ru-RU"/>
        </w:rPr>
        <w:lastRenderedPageBreak/>
        <w:t>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5E329F" w:rsidP="00E41B55">
      <w:pPr>
        <w:pStyle w:val="1"/>
        <w:pBdr>
          <w:bottom w:val="none" w:sz="0" w:space="0" w:color="auto"/>
        </w:pBdr>
        <w:spacing w:before="0" w:line="350" w:lineRule="auto"/>
        <w:ind w:firstLine="708"/>
        <w:rPr>
          <w:b w:val="0"/>
          <w:szCs w:val="28"/>
          <w:lang w:val="ru-RU" w:eastAsia="ru-RU"/>
        </w:rPr>
      </w:pPr>
      <w:r>
        <w:rPr>
          <w:b w:val="0"/>
          <w:szCs w:val="28"/>
          <w:lang w:val="ru-RU" w:eastAsia="ru-RU"/>
        </w:rPr>
        <w:t>33</w:t>
      </w:r>
      <w:r w:rsidR="00A67132" w:rsidRPr="00A22354">
        <w:rPr>
          <w:b w:val="0"/>
          <w:color w:val="FF0000"/>
          <w:szCs w:val="28"/>
          <w:lang w:val="ru-RU" w:eastAsia="ru-RU"/>
        </w:rPr>
        <w:t>.</w:t>
      </w:r>
      <w:r>
        <w:rPr>
          <w:b w:val="0"/>
          <w:color w:val="FF0000"/>
          <w:szCs w:val="28"/>
          <w:lang w:val="ru-RU" w:eastAsia="ru-RU"/>
        </w:rPr>
        <w:t> </w:t>
      </w:r>
      <w:r w:rsidRPr="005E329F">
        <w:rPr>
          <w:b w:val="0"/>
          <w:szCs w:val="28"/>
          <w:lang w:val="ru-RU" w:eastAsia="ru-RU"/>
        </w:rPr>
        <w:t>Р</w:t>
      </w:r>
      <w:r w:rsidR="00134744" w:rsidRPr="005E329F">
        <w:rPr>
          <w:b w:val="0"/>
          <w:szCs w:val="28"/>
          <w:lang w:val="ru-RU" w:eastAsia="ru-RU"/>
        </w:rPr>
        <w:t>абочая программа по учебному предмету «Технология».</w:t>
      </w:r>
    </w:p>
    <w:p w:rsidR="00134744"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1.</w:t>
      </w:r>
      <w:r w:rsidR="000A7FE8">
        <w:rPr>
          <w:rFonts w:ascii="Times New Roman" w:eastAsia="Times New Roman" w:hAnsi="Times New Roman"/>
          <w:sz w:val="28"/>
          <w:szCs w:val="28"/>
          <w:lang w:val="ru-RU" w:eastAsia="ru-RU"/>
        </w:rPr>
        <w:t> Ра</w:t>
      </w:r>
      <w:r w:rsidR="00134744" w:rsidRPr="00CA4934">
        <w:rPr>
          <w:rFonts w:ascii="Times New Roman" w:eastAsia="Times New Roman" w:hAnsi="Times New Roman"/>
          <w:sz w:val="28"/>
          <w:szCs w:val="28"/>
          <w:lang w:val="ru-RU" w:eastAsia="ru-RU"/>
        </w:rPr>
        <w:t>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w:t>
      </w:r>
      <w:r w:rsidR="00134744" w:rsidRPr="00CA4934">
        <w:rPr>
          <w:rFonts w:ascii="Times New Roman" w:hAnsi="Times New Roman"/>
          <w:sz w:val="28"/>
          <w:szCs w:val="28"/>
          <w:lang w:val="ru-RU"/>
        </w:rPr>
        <w:lastRenderedPageBreak/>
        <w:t>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w:t>
      </w:r>
      <w:r w:rsidR="00134744" w:rsidRPr="00CA4934">
        <w:rPr>
          <w:rFonts w:ascii="Times New Roman" w:hAnsi="Times New Roman"/>
          <w:sz w:val="28"/>
          <w:szCs w:val="28"/>
          <w:lang w:val="ru-RU"/>
        </w:rPr>
        <w:lastRenderedPageBreak/>
        <w:t>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lastRenderedPageBreak/>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 xml:space="preserve">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w:t>
      </w:r>
      <w:r w:rsidRPr="00CA4934">
        <w:rPr>
          <w:rFonts w:ascii="Times New Roman" w:hAnsi="Times New Roman" w:cs="Times New Roman"/>
          <w:color w:val="auto"/>
          <w:sz w:val="28"/>
          <w:szCs w:val="28"/>
        </w:rPr>
        <w:lastRenderedPageBreak/>
        <w:t>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 xml:space="preserve">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w:t>
      </w:r>
      <w:r w:rsidR="00134744" w:rsidRPr="00CA4934">
        <w:rPr>
          <w:rFonts w:ascii="Times New Roman" w:hAnsi="Times New Roman" w:cs="Times New Roman"/>
          <w:sz w:val="28"/>
          <w:szCs w:val="28"/>
        </w:rPr>
        <w:lastRenderedPageBreak/>
        <w:t>(предметов), освоения и создания технологий.</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bCs/>
          <w:sz w:val="28"/>
          <w:szCs w:val="28"/>
          <w:lang w:val="ru-RU"/>
        </w:rPr>
        <w:t>33</w:t>
      </w:r>
      <w:r w:rsidR="00A67132" w:rsidRPr="00CA4934">
        <w:rPr>
          <w:rFonts w:ascii="Times New Roman" w:hAnsi="Times New Roman"/>
          <w:bCs/>
          <w:sz w:val="28"/>
          <w:szCs w:val="28"/>
          <w:lang w:val="ru-RU"/>
        </w:rPr>
        <w:t>.</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 xml:space="preserve">в технических системах, использовании </w:t>
      </w:r>
      <w:r w:rsidRPr="00CA4934">
        <w:rPr>
          <w:rFonts w:ascii="Times New Roman" w:hAnsi="Times New Roman" w:cs="Times New Roman"/>
          <w:sz w:val="28"/>
          <w:szCs w:val="28"/>
        </w:rPr>
        <w:lastRenderedPageBreak/>
        <w:t>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685975">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как форма организации деятельности. Виды проектов. Этапы проектной </w:t>
      </w:r>
      <w:r w:rsidRPr="00CA4934">
        <w:rPr>
          <w:rFonts w:ascii="Times New Roman" w:hAnsi="Times New Roman" w:cs="Times New Roman"/>
          <w:sz w:val="28"/>
          <w:szCs w:val="28"/>
        </w:rPr>
        <w:lastRenderedPageBreak/>
        <w:t>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rPr>
          <w:rStyle w:val="afff5"/>
          <w:rFonts w:eastAsia="Calibri"/>
          <w:spacing w:val="-4"/>
          <w:sz w:val="28"/>
          <w:szCs w:val="28"/>
        </w:rPr>
      </w:pPr>
      <w:r w:rsidRPr="00CA4934">
        <w:rPr>
          <w:rStyle w:val="afff5"/>
          <w:rFonts w:eastAsia="Calibri"/>
          <w:spacing w:val="-4"/>
          <w:sz w:val="28"/>
          <w:szCs w:val="28"/>
        </w:rPr>
        <w:lastRenderedPageBreak/>
        <w:t>5 класс.</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Правила этикета за столом. Условия хранения продуктов питания. </w:t>
      </w:r>
      <w:r w:rsidRPr="00CA4934">
        <w:rPr>
          <w:rFonts w:ascii="Times New Roman" w:hAnsi="Times New Roman" w:cs="Times New Roman"/>
          <w:sz w:val="28"/>
          <w:szCs w:val="28"/>
        </w:rPr>
        <w:lastRenderedPageBreak/>
        <w:t>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Получение и использование металлов человеком. Рациональное использование, сбор и переработка вторичного сырья. Общие сведения о </w:t>
      </w:r>
      <w:r w:rsidRPr="00CA4934">
        <w:rPr>
          <w:rFonts w:ascii="Times New Roman" w:hAnsi="Times New Roman" w:cs="Times New Roman"/>
          <w:sz w:val="28"/>
          <w:szCs w:val="28"/>
        </w:rPr>
        <w:lastRenderedPageBreak/>
        <w:t>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 xml:space="preserve">Индивидуальный творческий (учебный) проект «Изделие из </w:t>
      </w:r>
      <w:r w:rsidRPr="00CA4934">
        <w:rPr>
          <w:rStyle w:val="afff6"/>
          <w:rFonts w:ascii="Times New Roman" w:hAnsi="Times New Roman" w:cs="Times New Roman"/>
          <w:i w:val="0"/>
          <w:iCs w:val="0"/>
          <w:sz w:val="28"/>
          <w:szCs w:val="28"/>
        </w:rPr>
        <w:lastRenderedPageBreak/>
        <w:t>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 xml:space="preserve">Групповой проект по теме «Технологии обработки пищевых </w:t>
      </w:r>
      <w:r w:rsidRPr="00CA4934">
        <w:rPr>
          <w:rStyle w:val="afff6"/>
          <w:rFonts w:ascii="Times New Roman" w:hAnsi="Times New Roman" w:cs="Times New Roman"/>
          <w:i w:val="0"/>
          <w:iCs w:val="0"/>
          <w:sz w:val="28"/>
          <w:szCs w:val="28"/>
        </w:rPr>
        <w:lastRenderedPageBreak/>
        <w:t>продуктов».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Перспективы автоматизации и роботизации: возможности и </w:t>
      </w:r>
      <w:r w:rsidRPr="00CA4934">
        <w:rPr>
          <w:rFonts w:ascii="Times New Roman" w:hAnsi="Times New Roman" w:cs="Times New Roman"/>
          <w:sz w:val="28"/>
          <w:szCs w:val="28"/>
        </w:rPr>
        <w:lastRenderedPageBreak/>
        <w:t>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w:t>
      </w:r>
      <w:r w:rsidRPr="00CA4934">
        <w:rPr>
          <w:rFonts w:ascii="Times New Roman" w:hAnsi="Times New Roman" w:cs="Times New Roman"/>
          <w:sz w:val="28"/>
          <w:szCs w:val="28"/>
        </w:rPr>
        <w:lastRenderedPageBreak/>
        <w:t>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Создание печатной продукции в графическом редакторе.</w:t>
      </w:r>
    </w:p>
    <w:p w:rsidR="00134744" w:rsidRPr="00CA4934" w:rsidRDefault="00134744"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5E329F" w:rsidP="00E41B55">
      <w:pPr>
        <w:pStyle w:val="a5"/>
        <w:widowControl/>
        <w:spacing w:after="0" w:line="350" w:lineRule="auto"/>
        <w:ind w:left="0"/>
        <w:rPr>
          <w:rFonts w:ascii="Times New Roman" w:eastAsia="Times New Roman" w:hAnsi="Times New Roman"/>
          <w:color w:val="000000"/>
          <w:sz w:val="28"/>
          <w:szCs w:val="28"/>
          <w:lang w:val="ru-RU" w:eastAsia="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5E329F" w:rsidP="00E41B55">
      <w:pPr>
        <w:pStyle w:val="53"/>
        <w:spacing w:before="0" w:after="0" w:line="350" w:lineRule="auto"/>
        <w:ind w:firstLine="709"/>
        <w:rPr>
          <w:b w:val="0"/>
          <w:color w:val="auto"/>
          <w:sz w:val="28"/>
          <w:szCs w:val="28"/>
        </w:rPr>
      </w:pPr>
      <w:r>
        <w:rPr>
          <w:rStyle w:val="afff5"/>
          <w:rFonts w:eastAsia="Calibri"/>
          <w:color w:val="auto"/>
          <w:sz w:val="28"/>
          <w:szCs w:val="28"/>
        </w:rPr>
        <w:t>33</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5E329F" w:rsidP="00E41B55">
      <w:pPr>
        <w:pStyle w:val="53"/>
        <w:spacing w:before="0" w:after="0" w:line="350" w:lineRule="auto"/>
        <w:ind w:firstLine="709"/>
        <w:rPr>
          <w:rStyle w:val="afff5"/>
          <w:rFonts w:eastAsia="Calibri"/>
          <w:bCs/>
          <w:color w:val="auto"/>
          <w:sz w:val="28"/>
          <w:szCs w:val="28"/>
        </w:rPr>
      </w:pPr>
      <w:r>
        <w:rPr>
          <w:rStyle w:val="afff5"/>
          <w:rFonts w:eastAsia="Calibri"/>
          <w:color w:val="auto"/>
          <w:sz w:val="28"/>
          <w:szCs w:val="28"/>
        </w:rPr>
        <w:t>33</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5E329F" w:rsidP="00E41B55">
      <w:pPr>
        <w:pStyle w:val="53"/>
        <w:spacing w:before="0" w:after="0" w:line="350" w:lineRule="auto"/>
        <w:ind w:firstLine="709"/>
        <w:rPr>
          <w:rStyle w:val="afff5"/>
          <w:rFonts w:eastAsia="Calibri"/>
          <w:bCs/>
          <w:color w:val="auto"/>
          <w:sz w:val="28"/>
          <w:szCs w:val="28"/>
        </w:rPr>
      </w:pPr>
      <w:r>
        <w:rPr>
          <w:rStyle w:val="afff5"/>
          <w:rFonts w:eastAsia="Calibri"/>
          <w:color w:val="auto"/>
          <w:sz w:val="28"/>
          <w:szCs w:val="28"/>
        </w:rPr>
        <w:t>33</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lastRenderedPageBreak/>
        <w:t>33</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5E329F"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Зоотехник, зооинженер, ветеринар, оператор птицефабрики, оператор животноводческих ферм и другие профессии. Использование информационных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цифровых технологий в профессиональной деятельности.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lastRenderedPageBreak/>
        <w:t>33</w:t>
      </w:r>
      <w:r w:rsidR="00A67132" w:rsidRPr="00CA4934">
        <w:rPr>
          <w:rFonts w:ascii="Times New Roman" w:hAnsi="Times New Roman"/>
          <w:sz w:val="28"/>
          <w:szCs w:val="28"/>
          <w:lang w:val="ru-RU"/>
        </w:rPr>
        <w:t>.</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5E329F" w:rsidRPr="00CA4934" w:rsidRDefault="00134744" w:rsidP="005E329F">
      <w:pPr>
        <w:pStyle w:val="afff4"/>
        <w:spacing w:after="0" w:line="350" w:lineRule="auto"/>
        <w:ind w:firstLine="709"/>
        <w:rPr>
          <w:b w:val="0"/>
          <w:sz w:val="28"/>
          <w:szCs w:val="28"/>
        </w:rPr>
      </w:pPr>
      <w:r w:rsidRPr="00CA4934">
        <w:rPr>
          <w:b w:val="0"/>
          <w:sz w:val="28"/>
          <w:szCs w:val="28"/>
        </w:rPr>
        <w:t>7–8 классы.</w:t>
      </w:r>
    </w:p>
    <w:p w:rsidR="00134744" w:rsidRPr="00CA4934" w:rsidRDefault="005E329F" w:rsidP="00E41B55">
      <w:pPr>
        <w:pStyle w:val="53"/>
        <w:spacing w:before="0" w:after="0" w:line="350" w:lineRule="auto"/>
        <w:ind w:firstLine="709"/>
        <w:rPr>
          <w:b w:val="0"/>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освоение социальных норм и правил поведения, роли и формы социальной жизни в группах и сообществах, включая взрослые и социальные </w:t>
      </w:r>
      <w:r w:rsidRPr="00CA4934">
        <w:rPr>
          <w:rFonts w:ascii="Times New Roman" w:hAnsi="Times New Roman" w:cs="Times New Roman"/>
          <w:sz w:val="28"/>
          <w:szCs w:val="28"/>
        </w:rPr>
        <w:lastRenderedPageBreak/>
        <w:t>сообщества;</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lastRenderedPageBreak/>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3808F7" w:rsidP="00E41B55">
      <w:pPr>
        <w:pStyle w:val="afff2"/>
        <w:spacing w:after="0" w:line="350" w:lineRule="auto"/>
        <w:ind w:firstLine="708"/>
        <w:rPr>
          <w:rFonts w:ascii="Times New Roman" w:eastAsia="Times New Roman" w:hAnsi="Times New Roman"/>
          <w:sz w:val="28"/>
          <w:szCs w:val="28"/>
        </w:rPr>
      </w:pPr>
      <w:r>
        <w:rPr>
          <w:rFonts w:ascii="Times New Roman" w:hAnsi="Times New Roman"/>
          <w:sz w:val="28"/>
          <w:szCs w:val="28"/>
        </w:rPr>
        <w:t>33</w:t>
      </w:r>
      <w:r w:rsidR="00A67132" w:rsidRPr="00CA4934">
        <w:rPr>
          <w:rFonts w:ascii="Times New Roman" w:hAnsi="Times New Roman"/>
          <w:sz w:val="28"/>
          <w:szCs w:val="28"/>
        </w:rPr>
        <w:t>.</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3808F7" w:rsidP="00E41B55">
      <w:pPr>
        <w:pStyle w:val="afff2"/>
        <w:spacing w:after="0" w:line="350" w:lineRule="auto"/>
        <w:ind w:firstLine="708"/>
        <w:rPr>
          <w:rFonts w:ascii="Times New Roman" w:hAnsi="Times New Roman" w:cs="Times New Roman"/>
          <w:sz w:val="28"/>
          <w:szCs w:val="28"/>
        </w:rPr>
      </w:pPr>
      <w:r>
        <w:rPr>
          <w:rFonts w:ascii="Times New Roman" w:hAnsi="Times New Roman"/>
          <w:sz w:val="28"/>
          <w:szCs w:val="28"/>
        </w:rPr>
        <w:t>33</w:t>
      </w:r>
      <w:r w:rsidR="00A67132" w:rsidRPr="00CA4934">
        <w:rPr>
          <w:rFonts w:ascii="Times New Roman" w:hAnsi="Times New Roman"/>
          <w:sz w:val="28"/>
          <w:szCs w:val="28"/>
        </w:rPr>
        <w:t>.</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3808F7" w:rsidP="00E41B55">
      <w:pPr>
        <w:pStyle w:val="afff2"/>
        <w:spacing w:after="0" w:line="350" w:lineRule="auto"/>
        <w:ind w:firstLine="709"/>
        <w:rPr>
          <w:rFonts w:ascii="Times New Roman" w:hAnsi="Times New Roman" w:cs="Times New Roman"/>
          <w:sz w:val="28"/>
          <w:szCs w:val="28"/>
        </w:rPr>
      </w:pPr>
      <w:r>
        <w:rPr>
          <w:rFonts w:ascii="Times New Roman" w:hAnsi="Times New Roman"/>
          <w:bCs/>
          <w:iCs/>
          <w:sz w:val="28"/>
          <w:szCs w:val="28"/>
        </w:rPr>
        <w:t>33</w:t>
      </w:r>
      <w:r w:rsidR="00A67132" w:rsidRPr="00CA4934">
        <w:rPr>
          <w:rFonts w:ascii="Times New Roman" w:hAnsi="Times New Roman"/>
          <w:bCs/>
          <w:iCs/>
          <w:sz w:val="28"/>
          <w:szCs w:val="28"/>
        </w:rPr>
        <w:t>.</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формировать запросы к информационной системе с целью получения </w:t>
      </w:r>
      <w:r w:rsidRPr="00CA4934">
        <w:rPr>
          <w:rFonts w:ascii="Times New Roman" w:hAnsi="Times New Roman" w:cs="Times New Roman"/>
          <w:sz w:val="28"/>
          <w:szCs w:val="28"/>
        </w:rPr>
        <w:lastRenderedPageBreak/>
        <w:t>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3808F7" w:rsidP="00E41B55">
      <w:pPr>
        <w:pStyle w:val="a5"/>
        <w:widowControl/>
        <w:spacing w:after="0" w:line="350" w:lineRule="auto"/>
        <w:ind w:left="0"/>
        <w:rPr>
          <w:rFonts w:ascii="Times New Roman" w:hAnsi="Times New Roman"/>
          <w:bCs/>
          <w:iCs/>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CA4934">
        <w:rPr>
          <w:rFonts w:ascii="Times New Roman" w:hAnsi="Times New Roman" w:cs="Times New Roman"/>
          <w:sz w:val="28"/>
          <w:szCs w:val="28"/>
        </w:rPr>
        <w:lastRenderedPageBreak/>
        <w:t>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3808F7" w:rsidP="00E41B55">
      <w:pPr>
        <w:pStyle w:val="a5"/>
        <w:widowControl/>
        <w:spacing w:after="0" w:line="350" w:lineRule="auto"/>
        <w:ind w:left="0"/>
        <w:rPr>
          <w:rFonts w:ascii="Times New Roman" w:hAnsi="Times New Roman"/>
          <w:bCs/>
          <w:iCs/>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3808F7" w:rsidP="00E41B55">
      <w:pPr>
        <w:pStyle w:val="a5"/>
        <w:widowControl/>
        <w:spacing w:after="0" w:line="350" w:lineRule="auto"/>
        <w:ind w:left="0"/>
        <w:rPr>
          <w:rFonts w:ascii="Times New Roman" w:hAnsi="Times New Roman"/>
          <w:bCs/>
          <w:iCs/>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называть и характеризовать виды транспорта, оценивать перспективы </w:t>
      </w:r>
      <w:r w:rsidRPr="00CA4934">
        <w:rPr>
          <w:rFonts w:ascii="Times New Roman" w:hAnsi="Times New Roman" w:cs="Times New Roman"/>
          <w:sz w:val="28"/>
          <w:szCs w:val="28"/>
        </w:rPr>
        <w:lastRenderedPageBreak/>
        <w:t>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планировать своё профессиональное образование и профессиональную карьеру.</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определять качество молочных продуктов, называть правила хранения </w:t>
      </w:r>
      <w:r w:rsidRPr="00CA4934">
        <w:rPr>
          <w:rFonts w:ascii="Times New Roman" w:hAnsi="Times New Roman" w:cs="Times New Roman"/>
          <w:sz w:val="28"/>
          <w:szCs w:val="28"/>
        </w:rPr>
        <w:lastRenderedPageBreak/>
        <w:t>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знать и называть пищевую ценность рыбы, морепродуктов продуктов; </w:t>
      </w:r>
      <w:r w:rsidRPr="00CA4934">
        <w:rPr>
          <w:rFonts w:ascii="Times New Roman" w:hAnsi="Times New Roman" w:cs="Times New Roman"/>
          <w:sz w:val="28"/>
          <w:szCs w:val="28"/>
        </w:rPr>
        <w:lastRenderedPageBreak/>
        <w:t>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lastRenderedPageBreak/>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lastRenderedPageBreak/>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3808F7"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описывать полный технологический цикл получения продукции </w:t>
      </w:r>
      <w:r w:rsidRPr="00CA4934">
        <w:rPr>
          <w:rFonts w:ascii="Times New Roman" w:hAnsi="Times New Roman" w:cs="Times New Roman"/>
          <w:sz w:val="28"/>
          <w:szCs w:val="28"/>
        </w:rPr>
        <w:lastRenderedPageBreak/>
        <w:t>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116" w:rsidRPr="00134116" w:rsidRDefault="003808F7" w:rsidP="00134116">
      <w:pPr>
        <w:spacing w:after="0" w:line="264" w:lineRule="auto"/>
        <w:ind w:firstLine="600"/>
        <w:rPr>
          <w:lang w:val="ru-RU"/>
        </w:rPr>
      </w:pPr>
      <w:r w:rsidRPr="00AF0F71">
        <w:rPr>
          <w:rFonts w:ascii="Times New Roman" w:hAnsi="Times New Roman"/>
          <w:sz w:val="28"/>
          <w:szCs w:val="28"/>
          <w:lang w:val="ru-RU"/>
        </w:rPr>
        <w:t>34</w:t>
      </w:r>
      <w:r w:rsidR="00A67132" w:rsidRPr="00AF0F71">
        <w:rPr>
          <w:rFonts w:ascii="Times New Roman" w:hAnsi="Times New Roman"/>
          <w:sz w:val="28"/>
          <w:szCs w:val="28"/>
          <w:lang w:val="ru-RU"/>
        </w:rPr>
        <w:t>.</w:t>
      </w:r>
      <w:r w:rsidR="00134744" w:rsidRPr="00AF0F71">
        <w:rPr>
          <w:rFonts w:ascii="Times New Roman" w:hAnsi="Times New Roman"/>
          <w:sz w:val="28"/>
          <w:szCs w:val="28"/>
          <w:lang w:val="ru-RU"/>
        </w:rPr>
        <w:t> </w:t>
      </w:r>
      <w:r w:rsidR="00AF0F71">
        <w:rPr>
          <w:rFonts w:ascii="Times New Roman" w:hAnsi="Times New Roman"/>
          <w:sz w:val="28"/>
          <w:szCs w:val="28"/>
          <w:lang w:val="ru-RU"/>
        </w:rPr>
        <w:t>Р</w:t>
      </w:r>
      <w:r w:rsidR="00134744" w:rsidRPr="00AF0F71">
        <w:rPr>
          <w:rFonts w:ascii="Times New Roman" w:hAnsi="Times New Roman"/>
          <w:sz w:val="28"/>
          <w:szCs w:val="28"/>
          <w:lang w:val="ru-RU"/>
        </w:rPr>
        <w:t>абочая программа по учебному предмету «Физическая культура».</w:t>
      </w:r>
      <w:r w:rsidR="00134116" w:rsidRPr="00134116">
        <w:rPr>
          <w:rFonts w:ascii="Times New Roman" w:hAnsi="Times New Roman"/>
          <w:color w:val="000000"/>
          <w:sz w:val="28"/>
          <w:lang w:val="ru-RU"/>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34116" w:rsidRPr="00134116" w:rsidRDefault="00134116" w:rsidP="00134116">
      <w:pPr>
        <w:spacing w:after="0"/>
        <w:ind w:firstLine="600"/>
        <w:rPr>
          <w:lang w:val="ru-RU"/>
        </w:rPr>
      </w:pPr>
      <w:r w:rsidRPr="00134116">
        <w:rPr>
          <w:rFonts w:ascii="Times New Roman" w:hAnsi="Times New Roman"/>
          <w:color w:val="000000"/>
          <w:sz w:val="28"/>
          <w:lang w:val="ru-RU"/>
        </w:rPr>
        <w:t>‌</w:t>
      </w:r>
      <w:bookmarkStart w:id="74" w:name="10bad217-7d99-408e-b09f-86f4333d94ae"/>
      <w:r w:rsidRPr="00134116">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bookmarkEnd w:id="74"/>
      <w:r w:rsidRPr="00134116">
        <w:rPr>
          <w:rFonts w:ascii="Times New Roman" w:hAnsi="Times New Roman"/>
          <w:color w:val="000000"/>
          <w:sz w:val="28"/>
          <w:lang w:val="ru-RU"/>
        </w:rPr>
        <w:t>‌</w:t>
      </w:r>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w:t>
      </w:r>
    </w:p>
    <w:p w:rsidR="00134116" w:rsidRPr="00134116" w:rsidRDefault="00134116" w:rsidP="00134116">
      <w:pPr>
        <w:rPr>
          <w:lang w:val="ru-RU"/>
        </w:rPr>
        <w:sectPr w:rsidR="00134116" w:rsidRPr="00134116">
          <w:pgSz w:w="11906" w:h="16383"/>
          <w:pgMar w:top="1134" w:right="850" w:bottom="1134" w:left="1701" w:header="720" w:footer="720" w:gutter="0"/>
          <w:cols w:space="720"/>
        </w:sectPr>
      </w:pPr>
    </w:p>
    <w:p w:rsidR="00134116" w:rsidRPr="00134116" w:rsidRDefault="00134116" w:rsidP="00134116">
      <w:pPr>
        <w:spacing w:after="0" w:line="264" w:lineRule="auto"/>
        <w:ind w:left="120"/>
        <w:rPr>
          <w:lang w:val="ru-RU"/>
        </w:rPr>
      </w:pPr>
      <w:bookmarkStart w:id="75" w:name="block-10421083"/>
      <w:r w:rsidRPr="00134116">
        <w:rPr>
          <w:rFonts w:ascii="Times New Roman" w:hAnsi="Times New Roman"/>
          <w:color w:val="000000"/>
          <w:sz w:val="28"/>
          <w:lang w:val="ru-RU"/>
        </w:rPr>
        <w:lastRenderedPageBreak/>
        <w:t>​</w:t>
      </w:r>
      <w:r w:rsidR="000A7FE8">
        <w:rPr>
          <w:rFonts w:ascii="Times New Roman" w:hAnsi="Times New Roman"/>
          <w:color w:val="000000"/>
          <w:sz w:val="28"/>
          <w:lang w:val="ru-RU"/>
        </w:rPr>
        <w:t xml:space="preserve">34.1. </w:t>
      </w:r>
      <w:r w:rsidRPr="00134116">
        <w:rPr>
          <w:rFonts w:ascii="Times New Roman" w:hAnsi="Times New Roman"/>
          <w:b/>
          <w:color w:val="000000"/>
          <w:sz w:val="28"/>
          <w:lang w:val="ru-RU"/>
        </w:rPr>
        <w:t>СОДЕРЖАНИЕ УЧЕБНОГО ПРЕДМЕТА</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w:t>
      </w:r>
      <w:bookmarkStart w:id="76" w:name="_Toc137567697"/>
      <w:bookmarkEnd w:id="76"/>
      <w:r w:rsidRPr="00134116">
        <w:rPr>
          <w:rFonts w:ascii="Times New Roman" w:hAnsi="Times New Roman"/>
          <w:b/>
          <w:color w:val="000000"/>
          <w:sz w:val="28"/>
          <w:lang w:val="ru-RU"/>
        </w:rPr>
        <w:t>5 КЛАСС</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Составление дневника физической культуры.</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Физическое совершенствование.</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Спортивно-оздоровительная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Физическая подготовка к выполнению нормативов комплекса ГТО с </w:t>
      </w:r>
      <w:r w:rsidRPr="00134116">
        <w:rPr>
          <w:rFonts w:ascii="Times New Roman" w:hAnsi="Times New Roman"/>
          <w:color w:val="000000"/>
          <w:sz w:val="28"/>
          <w:lang w:val="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7" w:name="_Toc137567698"/>
      <w:bookmarkEnd w:id="77"/>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6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Физическое совершенствование.</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Спортивно-оздоровительная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Комбинация из стилизованных общеразвивающих упражнений и </w:t>
      </w:r>
      <w:r w:rsidRPr="00134116">
        <w:rPr>
          <w:rFonts w:ascii="Times New Roman" w:hAnsi="Times New Roman"/>
          <w:color w:val="000000"/>
          <w:sz w:val="28"/>
          <w:lang w:val="ru-RU"/>
        </w:rPr>
        <w:lastRenderedPageBreak/>
        <w:t>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Лазанье по канату в три приёма (мальчики).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Метание малого (теннисного) мяча в подвижную (раскачивающуюся) мишень.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w:t>
      </w:r>
      <w:r w:rsidRPr="00134116">
        <w:rPr>
          <w:rFonts w:ascii="Times New Roman" w:hAnsi="Times New Roman"/>
          <w:color w:val="000000"/>
          <w:sz w:val="28"/>
          <w:lang w:val="ru-RU"/>
        </w:rPr>
        <w:lastRenderedPageBreak/>
        <w:t xml:space="preserve">правилам с использованием разученных технических приёмов в подаче мяча, его приёме и передаче двумя руками снизу и сверху.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8" w:name="_Toc137567699"/>
      <w:bookmarkEnd w:id="78"/>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7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pacing w:val="-2"/>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134116" w:rsidRPr="00134116" w:rsidRDefault="00134116" w:rsidP="00134116">
      <w:pPr>
        <w:spacing w:after="0" w:line="264" w:lineRule="auto"/>
        <w:ind w:firstLine="600"/>
        <w:rPr>
          <w:lang w:val="ru-RU"/>
        </w:rPr>
      </w:pPr>
      <w:r w:rsidRPr="00134116">
        <w:rPr>
          <w:rFonts w:ascii="Times New Roman" w:hAnsi="Times New Roman"/>
          <w:b/>
          <w:i/>
          <w:color w:val="000000"/>
          <w:spacing w:val="-2"/>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116" w:rsidRPr="00134116" w:rsidRDefault="00134116" w:rsidP="00134116">
      <w:pPr>
        <w:spacing w:after="0" w:line="264" w:lineRule="auto"/>
        <w:ind w:firstLine="600"/>
        <w:rPr>
          <w:lang w:val="ru-RU"/>
        </w:rPr>
      </w:pPr>
      <w:r w:rsidRPr="00134116">
        <w:rPr>
          <w:rFonts w:ascii="Times New Roman" w:hAnsi="Times New Roman"/>
          <w:b/>
          <w:i/>
          <w:color w:val="000000"/>
          <w:spacing w:val="-2"/>
          <w:sz w:val="28"/>
          <w:lang w:val="ru-RU"/>
        </w:rPr>
        <w:t>Физическое совершенствование.</w:t>
      </w:r>
    </w:p>
    <w:p w:rsidR="00134116" w:rsidRPr="00134116" w:rsidRDefault="00134116" w:rsidP="00134116">
      <w:pPr>
        <w:spacing w:after="0" w:line="264" w:lineRule="auto"/>
        <w:ind w:firstLine="600"/>
        <w:rPr>
          <w:lang w:val="ru-RU"/>
        </w:rPr>
      </w:pPr>
      <w:r w:rsidRPr="00134116">
        <w:rPr>
          <w:rFonts w:ascii="Times New Roman" w:hAnsi="Times New Roman"/>
          <w:i/>
          <w:color w:val="000000"/>
          <w:spacing w:val="-2"/>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lastRenderedPageBreak/>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134116" w:rsidRPr="00134116" w:rsidRDefault="00134116" w:rsidP="00134116">
      <w:pPr>
        <w:spacing w:after="0" w:line="264" w:lineRule="auto"/>
        <w:ind w:firstLine="600"/>
        <w:rPr>
          <w:lang w:val="ru-RU"/>
        </w:rPr>
      </w:pPr>
      <w:r w:rsidRPr="00134116">
        <w:rPr>
          <w:rFonts w:ascii="Times New Roman" w:hAnsi="Times New Roman"/>
          <w:i/>
          <w:color w:val="000000"/>
          <w:spacing w:val="-2"/>
          <w:sz w:val="28"/>
          <w:lang w:val="ru-RU"/>
        </w:rPr>
        <w:t xml:space="preserve">Спортивно-оздоровительная деятельность.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Модуль «Спортивные игры».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w:t>
      </w:r>
      <w:r w:rsidRPr="00134116">
        <w:rPr>
          <w:rFonts w:ascii="Times New Roman" w:hAnsi="Times New Roman"/>
          <w:color w:val="000000"/>
          <w:spacing w:val="-2"/>
          <w:sz w:val="28"/>
          <w:lang w:val="ru-RU"/>
        </w:rPr>
        <w:lastRenderedPageBreak/>
        <w:t>разученных технических приёмов.</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9" w:name="_Toc137567700"/>
      <w:bookmarkEnd w:id="79"/>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8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 xml:space="preserve">Физическое совершенствование.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 xml:space="preserve">Спортивно-оздоровительная деятельность.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w:t>
      </w:r>
      <w:r w:rsidRPr="00134116">
        <w:rPr>
          <w:rFonts w:ascii="Times New Roman" w:hAnsi="Times New Roman"/>
          <w:color w:val="000000"/>
          <w:sz w:val="28"/>
          <w:lang w:val="ru-RU"/>
        </w:rPr>
        <w:lastRenderedPageBreak/>
        <w:t>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Кроссовый бег, прыжок в длину с разбега способом «прогнувшись».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 Модуль «Спортивные игры».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80" w:name="_Toc137567701"/>
      <w:bookmarkEnd w:id="80"/>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9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 xml:space="preserve">Физическое совершенствование.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 xml:space="preserve">Спортивно-оздоровительная деятельность.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116" w:rsidRPr="00134116" w:rsidRDefault="00134116" w:rsidP="00134116">
      <w:pPr>
        <w:spacing w:after="0" w:line="264" w:lineRule="auto"/>
        <w:rPr>
          <w:lang w:val="ru-RU"/>
        </w:rPr>
      </w:pPr>
      <w:r w:rsidRPr="00134116">
        <w:rPr>
          <w:lang w:val="ru-RU"/>
        </w:rPr>
        <w:t xml:space="preserve">              </w:t>
      </w: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Техническая подготовка в игровых действиях: ведение, </w:t>
      </w:r>
      <w:r w:rsidRPr="00134116">
        <w:rPr>
          <w:rFonts w:ascii="Times New Roman" w:hAnsi="Times New Roman"/>
          <w:color w:val="000000"/>
          <w:sz w:val="28"/>
          <w:lang w:val="ru-RU"/>
        </w:rPr>
        <w:lastRenderedPageBreak/>
        <w:t>передачи, приёмы и броски мяча на месте, в прыжке, после ведения.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Программа вариативного модуля «Базовая физическая подготовка».</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силовых способностей.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скоростных способностей.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134116">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выносливости.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координации движений.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гибкости.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Упражнения культурно-этнической направленности.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Специальная физическая подготовка.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w:t>
      </w:r>
      <w:r w:rsidRPr="00134116">
        <w:rPr>
          <w:rFonts w:ascii="Times New Roman" w:hAnsi="Times New Roman"/>
          <w:color w:val="000000"/>
          <w:sz w:val="28"/>
          <w:lang w:val="ru-RU"/>
        </w:rPr>
        <w:lastRenderedPageBreak/>
        <w:t>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w:t>
      </w:r>
      <w:r w:rsidRPr="00134116">
        <w:rPr>
          <w:rFonts w:ascii="Times New Roman" w:hAnsi="Times New Roman"/>
          <w:color w:val="000000"/>
          <w:sz w:val="28"/>
          <w:lang w:val="ru-RU"/>
        </w:rPr>
        <w:lastRenderedPageBreak/>
        <w:t xml:space="preserve">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w:t>
      </w:r>
      <w:r w:rsidRPr="00134116">
        <w:rPr>
          <w:rFonts w:ascii="Times New Roman" w:hAnsi="Times New Roman"/>
          <w:color w:val="000000"/>
          <w:sz w:val="28"/>
          <w:lang w:val="ru-RU"/>
        </w:rPr>
        <w:lastRenderedPageBreak/>
        <w:t xml:space="preserve">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w:t>
      </w:r>
      <w:r w:rsidRPr="00134116">
        <w:rPr>
          <w:rFonts w:ascii="Times New Roman" w:hAnsi="Times New Roman"/>
          <w:color w:val="000000"/>
          <w:sz w:val="28"/>
          <w:lang w:val="ru-RU"/>
        </w:rPr>
        <w:lastRenderedPageBreak/>
        <w:t xml:space="preserve">ускорением, прыжком в длину и в высоту. Прыжки на обеих ногах с дополнительным отягощением (вперёд, назад, в приседе, с продвижением вперёд).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34116" w:rsidRPr="00134116" w:rsidRDefault="00134116" w:rsidP="00134116">
      <w:pPr>
        <w:rPr>
          <w:lang w:val="ru-RU"/>
        </w:rPr>
        <w:sectPr w:rsidR="00134116" w:rsidRPr="00134116">
          <w:pgSz w:w="11906" w:h="16383"/>
          <w:pgMar w:top="1134" w:right="850" w:bottom="1134" w:left="1701" w:header="720" w:footer="720" w:gutter="0"/>
          <w:cols w:space="720"/>
        </w:sectPr>
      </w:pPr>
    </w:p>
    <w:p w:rsidR="00134116" w:rsidRPr="00134116" w:rsidRDefault="000A7FE8" w:rsidP="00134116">
      <w:pPr>
        <w:spacing w:after="0" w:line="264" w:lineRule="auto"/>
        <w:ind w:left="120"/>
        <w:rPr>
          <w:lang w:val="ru-RU"/>
        </w:rPr>
      </w:pPr>
      <w:bookmarkStart w:id="81" w:name="_Toc137548640"/>
      <w:bookmarkEnd w:id="75"/>
      <w:bookmarkEnd w:id="81"/>
      <w:r>
        <w:rPr>
          <w:rFonts w:ascii="Times New Roman" w:hAnsi="Times New Roman"/>
          <w:b/>
          <w:color w:val="000000"/>
          <w:sz w:val="28"/>
          <w:lang w:val="ru-RU"/>
        </w:rPr>
        <w:lastRenderedPageBreak/>
        <w:t xml:space="preserve">34.2. </w:t>
      </w:r>
      <w:r w:rsidR="00134116" w:rsidRPr="00134116">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134116" w:rsidRPr="00134116" w:rsidRDefault="00134116" w:rsidP="00134116">
      <w:pPr>
        <w:spacing w:after="0"/>
        <w:ind w:left="120"/>
        <w:rPr>
          <w:lang w:val="ru-RU"/>
        </w:rPr>
      </w:pPr>
      <w:bookmarkStart w:id="82" w:name="_Toc137548641"/>
      <w:bookmarkEnd w:id="82"/>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w:t>
      </w:r>
      <w:r w:rsidR="000A7FE8">
        <w:rPr>
          <w:rFonts w:ascii="Times New Roman" w:hAnsi="Times New Roman"/>
          <w:color w:val="000000"/>
          <w:sz w:val="28"/>
          <w:lang w:val="ru-RU"/>
        </w:rPr>
        <w:t>34.2,1.</w:t>
      </w:r>
      <w:r w:rsidRPr="00134116">
        <w:rPr>
          <w:rFonts w:ascii="Times New Roman" w:hAnsi="Times New Roman"/>
          <w:b/>
          <w:color w:val="000000"/>
          <w:sz w:val="28"/>
          <w:lang w:val="ru-RU"/>
        </w:rPr>
        <w:t>ЛИЧНОСТНЫЕ РЕЗУЛЬТАТЫ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134116">
        <w:rPr>
          <w:rFonts w:ascii="Times New Roman" w:hAnsi="Times New Roman"/>
          <w:b/>
          <w:color w:val="000000"/>
          <w:sz w:val="28"/>
          <w:lang w:val="ru-RU"/>
        </w:rPr>
        <w:t>личностные результаты: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34116" w:rsidRPr="00134116" w:rsidRDefault="00134116" w:rsidP="00134116">
      <w:pPr>
        <w:spacing w:after="0"/>
        <w:ind w:left="120"/>
        <w:rPr>
          <w:lang w:val="ru-RU"/>
        </w:rPr>
      </w:pPr>
      <w:bookmarkStart w:id="83" w:name="_Toc137567704"/>
      <w:bookmarkEnd w:id="83"/>
    </w:p>
    <w:p w:rsidR="00134116" w:rsidRPr="00134116" w:rsidRDefault="00134116" w:rsidP="00134116">
      <w:pPr>
        <w:spacing w:after="0" w:line="264" w:lineRule="auto"/>
        <w:ind w:left="120"/>
        <w:rPr>
          <w:lang w:val="ru-RU"/>
        </w:rPr>
      </w:pPr>
    </w:p>
    <w:p w:rsidR="00134116" w:rsidRPr="00134116" w:rsidRDefault="000A7FE8" w:rsidP="00134116">
      <w:pPr>
        <w:spacing w:after="0" w:line="264" w:lineRule="auto"/>
        <w:ind w:left="120"/>
        <w:rPr>
          <w:lang w:val="ru-RU"/>
        </w:rPr>
      </w:pPr>
      <w:r>
        <w:rPr>
          <w:rFonts w:ascii="Times New Roman" w:hAnsi="Times New Roman"/>
          <w:b/>
          <w:color w:val="000000"/>
          <w:sz w:val="28"/>
          <w:lang w:val="ru-RU"/>
        </w:rPr>
        <w:t>34.2.2</w:t>
      </w:r>
      <w:r w:rsidR="00134116" w:rsidRPr="00134116">
        <w:rPr>
          <w:rFonts w:ascii="Times New Roman" w:hAnsi="Times New Roman"/>
          <w:b/>
          <w:color w:val="000000"/>
          <w:sz w:val="28"/>
          <w:lang w:val="ru-RU"/>
        </w:rPr>
        <w:t>МЕТАПРЕДМЕТНЫЕ РЕЗУЛЬТАТЫ</w:t>
      </w:r>
    </w:p>
    <w:p w:rsidR="00134116" w:rsidRPr="00134116" w:rsidRDefault="00134116" w:rsidP="00134116">
      <w:pPr>
        <w:spacing w:after="0" w:line="264" w:lineRule="auto"/>
        <w:ind w:firstLine="600"/>
        <w:rPr>
          <w:lang w:val="ru-RU"/>
        </w:rPr>
      </w:pPr>
      <w:bookmarkStart w:id="84" w:name="_Toc134720971"/>
      <w:bookmarkEnd w:id="84"/>
      <w:r w:rsidRPr="00134116">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 обучающегося будут сформированы следующие </w:t>
      </w:r>
      <w:r w:rsidRPr="00134116">
        <w:rPr>
          <w:rFonts w:ascii="Times New Roman" w:hAnsi="Times New Roman"/>
          <w:b/>
          <w:color w:val="000000"/>
          <w:sz w:val="28"/>
          <w:lang w:val="ru-RU"/>
        </w:rPr>
        <w:t>универсальные познавательные учебные действия</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связь негативного влияния нарушения осанки на состояние </w:t>
      </w:r>
      <w:r w:rsidRPr="00134116">
        <w:rPr>
          <w:rFonts w:ascii="Times New Roman" w:hAnsi="Times New Roman"/>
          <w:color w:val="000000"/>
          <w:sz w:val="28"/>
          <w:lang w:val="ru-RU"/>
        </w:rPr>
        <w:lastRenderedPageBreak/>
        <w:t xml:space="preserve">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 обучающегося будут сформированы следующие </w:t>
      </w:r>
      <w:r w:rsidRPr="00134116">
        <w:rPr>
          <w:rFonts w:ascii="Times New Roman" w:hAnsi="Times New Roman"/>
          <w:b/>
          <w:color w:val="000000"/>
          <w:sz w:val="28"/>
          <w:lang w:val="ru-RU"/>
        </w:rPr>
        <w:t>универсальные коммуникативные учебные действия</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 обучающегося будут сформированы следующие </w:t>
      </w:r>
      <w:r w:rsidRPr="00134116">
        <w:rPr>
          <w:rFonts w:ascii="Times New Roman" w:hAnsi="Times New Roman"/>
          <w:b/>
          <w:color w:val="000000"/>
          <w:sz w:val="28"/>
          <w:lang w:val="ru-RU"/>
        </w:rPr>
        <w:t>универсальные регулятивные учебные действия</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34116" w:rsidRPr="00134116" w:rsidRDefault="00134116" w:rsidP="00134116">
      <w:pPr>
        <w:spacing w:after="0"/>
        <w:ind w:left="120"/>
        <w:rPr>
          <w:lang w:val="ru-RU"/>
        </w:rPr>
      </w:pPr>
      <w:bookmarkStart w:id="85" w:name="_Toc137567705"/>
      <w:bookmarkEnd w:id="85"/>
    </w:p>
    <w:p w:rsidR="00134116" w:rsidRPr="00134116" w:rsidRDefault="00134116" w:rsidP="00134116">
      <w:pPr>
        <w:spacing w:after="0" w:line="264" w:lineRule="auto"/>
        <w:ind w:left="120"/>
        <w:rPr>
          <w:lang w:val="ru-RU"/>
        </w:rPr>
      </w:pPr>
    </w:p>
    <w:p w:rsidR="00134116" w:rsidRPr="00134116" w:rsidRDefault="000A7FE8" w:rsidP="00134116">
      <w:pPr>
        <w:spacing w:after="0" w:line="264" w:lineRule="auto"/>
        <w:ind w:left="120"/>
        <w:rPr>
          <w:lang w:val="ru-RU"/>
        </w:rPr>
      </w:pPr>
      <w:r>
        <w:rPr>
          <w:rFonts w:ascii="Times New Roman" w:hAnsi="Times New Roman"/>
          <w:b/>
          <w:color w:val="000000"/>
          <w:sz w:val="28"/>
          <w:lang w:val="ru-RU"/>
        </w:rPr>
        <w:t>34.2.3.</w:t>
      </w:r>
      <w:r w:rsidR="00134116" w:rsidRPr="00134116">
        <w:rPr>
          <w:rFonts w:ascii="Times New Roman" w:hAnsi="Times New Roman"/>
          <w:b/>
          <w:color w:val="000000"/>
          <w:sz w:val="28"/>
          <w:lang w:val="ru-RU"/>
        </w:rPr>
        <w:t>ПРЕДМЕТНЫЕ РЕЗУЛЬТАТЫ</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5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технику прыжка в длину с разбега способом «согнув ноги»;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передвигаться на лыжах попеременным двухшажным ходом (для бесснежных районов – имитация передвижения);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технические действия в спортивных играх: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6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7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34116" w:rsidRPr="00043368"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043368">
        <w:rPr>
          <w:rFonts w:ascii="Times New Roman" w:hAnsi="Times New Roman"/>
          <w:color w:val="000000"/>
          <w:sz w:val="28"/>
          <w:lang w:val="ru-RU"/>
        </w:rPr>
        <w:t xml:space="preserve">«индекса Кетле» и «ортостатической пробы» (по образцу);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выполнять метание малого мяча на точность в неподвижную, качающуюся и катящуюся с разной скоростью мишень;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и использовать технические действия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8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тестовые задания комплекса ГТО в беговых и технических </w:t>
      </w:r>
      <w:r w:rsidRPr="00134116">
        <w:rPr>
          <w:rFonts w:ascii="Times New Roman" w:hAnsi="Times New Roman"/>
          <w:color w:val="000000"/>
          <w:sz w:val="28"/>
          <w:lang w:val="ru-RU"/>
        </w:rPr>
        <w:lastRenderedPageBreak/>
        <w:t xml:space="preserve">легкоатлетических дисциплинах в соответствии с установленными требованиями к их технике;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и использовать технические действия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9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объяснять понятие «профессионально-прикладная физическая культура»;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определять характер травм и ушибов, встречающихся на самостоятельных </w:t>
      </w:r>
      <w:r w:rsidRPr="00134116">
        <w:rPr>
          <w:rFonts w:ascii="Times New Roman" w:hAnsi="Times New Roman"/>
          <w:color w:val="000000"/>
          <w:sz w:val="28"/>
          <w:lang w:val="ru-RU"/>
        </w:rPr>
        <w:lastRenderedPageBreak/>
        <w:t xml:space="preserve">занятиях физическими упражнениями и во время активного отдыха, применять способы оказания первой помощи;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совершенствовать технические действия в спортивных играх: баскетбол, волейбол, взаимодействовать с игроками своих команд в условиях игровой деятельности, при организации тактических действий в нападении и защите;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ind w:left="120"/>
        <w:rPr>
          <w:lang w:val="ru-RU"/>
        </w:rPr>
      </w:pPr>
    </w:p>
    <w:p w:rsidR="00866D0B" w:rsidRPr="00AF0F71" w:rsidRDefault="00AF0F71" w:rsidP="00AF0F71">
      <w:pPr>
        <w:spacing w:after="0" w:line="360" w:lineRule="auto"/>
        <w:rPr>
          <w:rFonts w:ascii="Times New Roman" w:hAnsi="Times New Roman"/>
          <w:sz w:val="28"/>
          <w:szCs w:val="28"/>
          <w:lang w:val="ru-RU"/>
        </w:rPr>
      </w:pPr>
      <w:r w:rsidRPr="00AF0F71">
        <w:rPr>
          <w:rFonts w:ascii="Times New Roman" w:eastAsia="Times New Roman" w:hAnsi="Times New Roman"/>
          <w:sz w:val="28"/>
          <w:szCs w:val="28"/>
          <w:lang w:val="ru-RU"/>
        </w:rPr>
        <w:t>35</w:t>
      </w:r>
      <w:r w:rsidR="00113FC4" w:rsidRPr="00AF0F71">
        <w:rPr>
          <w:rFonts w:ascii="Times New Roman" w:eastAsia="SchoolBookSanPin" w:hAnsi="Times New Roman"/>
          <w:sz w:val="28"/>
          <w:szCs w:val="28"/>
          <w:lang w:val="ru-RU"/>
        </w:rPr>
        <w:t>.</w:t>
      </w:r>
      <w:r>
        <w:rPr>
          <w:rFonts w:ascii="Times New Roman" w:eastAsia="SchoolBookSanPin" w:hAnsi="Times New Roman"/>
          <w:sz w:val="28"/>
          <w:szCs w:val="28"/>
          <w:lang w:val="ru-RU"/>
        </w:rPr>
        <w:t> Р</w:t>
      </w:r>
      <w:r w:rsidR="00866D0B" w:rsidRPr="00AF0F71">
        <w:rPr>
          <w:rFonts w:ascii="Times New Roman" w:eastAsia="SchoolBookSanPin" w:hAnsi="Times New Roman"/>
          <w:sz w:val="28"/>
          <w:szCs w:val="28"/>
          <w:lang w:val="ru-RU"/>
        </w:rPr>
        <w:t>абочая программа по учебному предмету «</w:t>
      </w:r>
      <w:r w:rsidR="00866D0B" w:rsidRPr="00AF0F71">
        <w:rPr>
          <w:rFonts w:ascii="Times New Roman" w:eastAsia="SchoolBookSanPin" w:hAnsi="Times New Roman"/>
          <w:position w:val="1"/>
          <w:sz w:val="28"/>
          <w:szCs w:val="28"/>
          <w:lang w:val="ru-RU"/>
        </w:rPr>
        <w:t>Основы безопасности жизнедеятельности</w:t>
      </w:r>
      <w:r w:rsidR="00866D0B" w:rsidRPr="00AF0F71">
        <w:rPr>
          <w:rFonts w:ascii="Times New Roman" w:eastAsia="SchoolBookSanPin" w:hAnsi="Times New Roman"/>
          <w:sz w:val="28"/>
          <w:szCs w:val="28"/>
          <w:lang w:val="ru-RU"/>
        </w:rPr>
        <w:t>».</w:t>
      </w:r>
      <w:r w:rsidR="00866D0B" w:rsidRPr="00AF0F71">
        <w:rPr>
          <w:rFonts w:ascii="Times New Roman" w:hAnsi="Times New Roman"/>
          <w:sz w:val="28"/>
          <w:szCs w:val="28"/>
          <w:lang w:val="ru-RU"/>
        </w:rPr>
        <w:t xml:space="preserve"> </w:t>
      </w:r>
    </w:p>
    <w:p w:rsidR="00866D0B" w:rsidRPr="00CA4934" w:rsidRDefault="00AF0F71" w:rsidP="00AF0F71">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Pr>
          <w:rFonts w:ascii="Times New Roman" w:eastAsia="SchoolBookSanPin" w:hAnsi="Times New Roman"/>
          <w:sz w:val="28"/>
          <w:szCs w:val="28"/>
          <w:lang w:val="ru-RU"/>
        </w:rPr>
        <w:t>1. 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AF0F71" w:rsidP="00AF0F71">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AF0F71" w:rsidP="00AF0F71">
      <w:pPr>
        <w:pStyle w:val="a5"/>
        <w:widowControl/>
        <w:spacing w:after="0" w:line="350" w:lineRule="auto"/>
        <w:ind w:left="0"/>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w:t>
      </w:r>
      <w:r w:rsidR="00866D0B" w:rsidRPr="00CA4934">
        <w:rPr>
          <w:rFonts w:ascii="Times New Roman" w:eastAsia="SchoolBookSanPin" w:hAnsi="Times New Roman"/>
          <w:sz w:val="28"/>
          <w:szCs w:val="28"/>
          <w:lang w:val="ru-RU"/>
        </w:rPr>
        <w:lastRenderedPageBreak/>
        <w:t xml:space="preserve">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AF0F71" w:rsidP="00AF0F71">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w:t>
      </w:r>
      <w:r>
        <w:rPr>
          <w:rFonts w:ascii="Times New Roman" w:eastAsia="SchoolBookSanPin" w:hAnsi="Times New Roman"/>
          <w:sz w:val="28"/>
          <w:szCs w:val="28"/>
          <w:lang w:val="ru-RU"/>
        </w:rPr>
        <w:t>. Программа ОБЖ позволит</w:t>
      </w:r>
      <w:r w:rsidR="00866D0B" w:rsidRPr="00CA4934">
        <w:rPr>
          <w:rFonts w:ascii="Times New Roman" w:eastAsia="SchoolBookSanPin" w:hAnsi="Times New Roman"/>
          <w:sz w:val="28"/>
          <w:szCs w:val="28"/>
          <w:lang w:val="ru-RU"/>
        </w:rPr>
        <w:t xml:space="preserve">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модуль № 5 «Безопасность в природной среде»;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B955A5" w:rsidP="00E41B55">
      <w:pPr>
        <w:spacing w:after="0" w:line="350" w:lineRule="auto"/>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не только для самого человека, но также для общества и государства. При этом </w:t>
      </w:r>
      <w:r w:rsidR="00866D0B" w:rsidRPr="00CA4934">
        <w:rPr>
          <w:rFonts w:ascii="Times New Roman" w:eastAsia="SchoolBookSanPin" w:hAnsi="Times New Roman"/>
          <w:sz w:val="28"/>
          <w:szCs w:val="28"/>
          <w:lang w:val="ru-RU"/>
        </w:rPr>
        <w:lastRenderedPageBreak/>
        <w:t>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00866D0B" w:rsidRPr="00CA4934">
        <w:rPr>
          <w:rFonts w:ascii="Times New Roman" w:eastAsia="SchoolBookSanPin" w:hAnsi="Times New Roman"/>
          <w:position w:val="1"/>
          <w:sz w:val="28"/>
          <w:szCs w:val="28"/>
          <w:lang w:val="ru-RU"/>
        </w:rPr>
        <w:lastRenderedPageBreak/>
        <w:t>жизнедеятельности.</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B955A5" w:rsidP="00E41B55">
      <w:pPr>
        <w:spacing w:after="0" w:line="350" w:lineRule="auto"/>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w:t>
      </w:r>
      <w:r w:rsidR="00866D0B" w:rsidRPr="00CA4934">
        <w:rPr>
          <w:rFonts w:ascii="Times New Roman" w:eastAsia="SchoolBookSanPin" w:hAnsi="Times New Roman"/>
          <w:sz w:val="28"/>
          <w:szCs w:val="28"/>
          <w:lang w:val="ru-RU"/>
        </w:rPr>
        <w:lastRenderedPageBreak/>
        <w:t>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B955A5" w:rsidP="00E41B55">
      <w:pPr>
        <w:spacing w:after="0" w:line="350" w:lineRule="auto"/>
        <w:rPr>
          <w:rFonts w:ascii="Times New Roman" w:eastAsia="OfficinaSansBoldITC" w:hAnsi="Times New Roman"/>
          <w:position w:val="1"/>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порядок действий при обнаружении угрозы возникновения пожара;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w:t>
      </w:r>
      <w:r w:rsidRPr="00CA4934">
        <w:rPr>
          <w:rFonts w:ascii="Times New Roman" w:eastAsia="SchoolBookSanPin" w:hAnsi="Times New Roman"/>
          <w:sz w:val="28"/>
          <w:szCs w:val="28"/>
          <w:lang w:val="ru-RU"/>
        </w:rPr>
        <w:lastRenderedPageBreak/>
        <w:t>профилактики и защиты от них;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а по предотвращению рисков и угроз </w:t>
      </w:r>
      <w:r w:rsidRPr="00CA4934">
        <w:rPr>
          <w:rFonts w:ascii="Times New Roman" w:eastAsia="SchoolBookSanPin" w:hAnsi="Times New Roman"/>
          <w:position w:val="1"/>
          <w:sz w:val="28"/>
          <w:szCs w:val="28"/>
          <w:lang w:val="ru-RU"/>
        </w:rPr>
        <w:lastRenderedPageBreak/>
        <w:t>вовлечения в различную деструктивную деятельность.</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информирование и оповещение населения о чрезвычайных ситуациях, </w:t>
      </w:r>
      <w:r w:rsidRPr="00CA4934">
        <w:rPr>
          <w:rFonts w:ascii="Times New Roman" w:eastAsia="SchoolBookSanPin" w:hAnsi="Times New Roman"/>
          <w:sz w:val="28"/>
          <w:szCs w:val="28"/>
          <w:lang w:val="ru-RU"/>
        </w:rPr>
        <w:lastRenderedPageBreak/>
        <w:t>система ОКСИОН;</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w:t>
      </w:r>
      <w:r w:rsidRPr="00CA4934">
        <w:rPr>
          <w:rFonts w:ascii="Times New Roman" w:eastAsia="SchoolBookSanPin" w:hAnsi="Times New Roman"/>
          <w:position w:val="1"/>
          <w:sz w:val="28"/>
          <w:szCs w:val="28"/>
          <w:lang w:val="ru-RU"/>
        </w:rPr>
        <w:lastRenderedPageBreak/>
        <w:t>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принимать обоснованные решения в опасной (чрезвычайной) ситуации с учётом </w:t>
      </w:r>
      <w:r w:rsidRPr="00CA4934">
        <w:rPr>
          <w:rFonts w:ascii="Times New Roman" w:eastAsia="SchoolBookSanPin" w:hAnsi="Times New Roman"/>
          <w:position w:val="1"/>
          <w:sz w:val="28"/>
          <w:szCs w:val="28"/>
          <w:lang w:val="ru-RU"/>
        </w:rPr>
        <w:lastRenderedPageBreak/>
        <w:t>реальных условий и возможностей;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для этого; готовность адаптироваться в профессиональной среде; уважение </w:t>
      </w:r>
      <w:r w:rsidRPr="00CA4934">
        <w:rPr>
          <w:rFonts w:ascii="Times New Roman" w:eastAsia="SchoolBookSanPin" w:hAnsi="Times New Roman"/>
          <w:position w:val="1"/>
          <w:sz w:val="28"/>
          <w:szCs w:val="28"/>
          <w:lang w:val="ru-RU"/>
        </w:rPr>
        <w:lastRenderedPageBreak/>
        <w:t>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B955A5" w:rsidP="00E41B55">
      <w:pPr>
        <w:spacing w:after="0" w:line="350" w:lineRule="auto"/>
        <w:rPr>
          <w:rFonts w:ascii="Times New Roman" w:eastAsia="SchoolBookSanPin" w:hAnsi="Times New Roman"/>
          <w:bCs/>
          <w:sz w:val="28"/>
          <w:szCs w:val="28"/>
          <w:lang w:val="ru-RU"/>
        </w:rPr>
      </w:pPr>
      <w:r>
        <w:rPr>
          <w:rFonts w:ascii="Times New Roman" w:eastAsia="SchoolBookSanPin" w:hAnsi="Times New Roman"/>
          <w:sz w:val="28"/>
          <w:szCs w:val="28"/>
          <w:lang w:val="ru-RU"/>
        </w:rPr>
        <w:t>35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w:t>
      </w:r>
      <w:r w:rsidR="00866D0B" w:rsidRPr="00CA4934">
        <w:rPr>
          <w:rFonts w:ascii="Times New Roman" w:eastAsia="SchoolBookSanPin" w:hAnsi="Times New Roman"/>
          <w:sz w:val="28"/>
          <w:szCs w:val="28"/>
          <w:lang w:val="ru-RU"/>
        </w:rPr>
        <w:lastRenderedPageBreak/>
        <w:t xml:space="preserve">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w:t>
      </w:r>
      <w:r w:rsidRPr="00CA4934">
        <w:rPr>
          <w:rFonts w:ascii="Times New Roman" w:eastAsia="SchoolBookSanPin" w:hAnsi="Times New Roman"/>
          <w:position w:val="1"/>
          <w:sz w:val="28"/>
          <w:szCs w:val="28"/>
          <w:lang w:val="ru-RU"/>
        </w:rPr>
        <w:lastRenderedPageBreak/>
        <w:t>презентационные материалы.</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B955A5" w:rsidP="00E41B55">
      <w:pPr>
        <w:spacing w:after="0" w:line="350" w:lineRule="auto"/>
        <w:rPr>
          <w:rFonts w:ascii="Times New Roman" w:eastAsia="OfficinaSansBoldITC" w:hAnsi="Times New Roman"/>
          <w:color w:val="C00000"/>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сформированность социально ответственного отношения к ведению здорового образа жизни, исключающего употребление наркотиков, алкоголя, </w:t>
      </w:r>
      <w:r w:rsidRPr="00CA4934">
        <w:rPr>
          <w:rFonts w:ascii="Times New Roman" w:eastAsia="SchoolBookSanPin" w:hAnsi="Times New Roman"/>
          <w:sz w:val="28"/>
          <w:szCs w:val="28"/>
          <w:lang w:val="ru-RU"/>
        </w:rPr>
        <w:lastRenderedPageBreak/>
        <w:t>курения и нанесения иного вреда собственному здоровью и здоровью окружающих;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освоение основ экологической культуры, методов проектирования </w:t>
      </w:r>
      <w:r w:rsidRPr="00CA4934">
        <w:rPr>
          <w:rFonts w:ascii="Times New Roman" w:eastAsia="SchoolBookSanPin" w:hAnsi="Times New Roman"/>
          <w:sz w:val="28"/>
          <w:szCs w:val="28"/>
          <w:lang w:val="ru-RU"/>
        </w:rPr>
        <w:lastRenderedPageBreak/>
        <w:t>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B955A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классифицировать источники опасности в быту (пожароопасные предметы, </w:t>
      </w:r>
      <w:r w:rsidRPr="00CA4934">
        <w:rPr>
          <w:rFonts w:ascii="Times New Roman" w:eastAsia="SchoolBookSanPin" w:hAnsi="Times New Roman"/>
          <w:position w:val="1"/>
          <w:sz w:val="28"/>
          <w:szCs w:val="28"/>
          <w:lang w:val="ru-RU"/>
        </w:rPr>
        <w:lastRenderedPageBreak/>
        <w:t>электроприборы, газовое оборудование, бытовая химия, медикаменты);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B955A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знать правила информирования экстренных служб;</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3F2842"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3F2842"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3F2842"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w:t>
      </w:r>
      <w:r w:rsidR="003F2842">
        <w:rPr>
          <w:rFonts w:ascii="Times New Roman" w:eastAsia="SchoolBookSanPin" w:hAnsi="Times New Roman"/>
          <w:sz w:val="28"/>
          <w:szCs w:val="28"/>
          <w:lang w:val="ru-RU"/>
        </w:rPr>
        <w:t>ле в семье, классе, коллективе,в</w:t>
      </w:r>
      <w:r w:rsidRPr="00CA4934">
        <w:rPr>
          <w:rFonts w:ascii="Times New Roman" w:eastAsia="SchoolBookSanPin" w:hAnsi="Times New Roman"/>
          <w:sz w:val="28"/>
          <w:szCs w:val="28"/>
          <w:lang w:val="ru-RU"/>
        </w:rPr>
        <w:t xml:space="preserve"> группе друзей;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практике современных молодёжных увлечений;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3F2842"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3F2842"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3F2842"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35</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роль человека, общества и государства при обеспечении </w:t>
      </w:r>
      <w:r w:rsidRPr="00CA4934">
        <w:rPr>
          <w:rFonts w:ascii="Times New Roman" w:eastAsia="SchoolBookSanPin" w:hAnsi="Times New Roman"/>
          <w:sz w:val="28"/>
          <w:szCs w:val="28"/>
          <w:lang w:val="ru-RU"/>
        </w:rPr>
        <w:lastRenderedPageBreak/>
        <w:t>безопасности жизни и здоровья населения в Российской Федерации;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3F2842" w:rsidP="00E41B55">
      <w:pPr>
        <w:pStyle w:val="1"/>
        <w:pBdr>
          <w:bottom w:val="none" w:sz="0" w:space="0" w:color="auto"/>
        </w:pBdr>
        <w:spacing w:before="0" w:line="350" w:lineRule="auto"/>
        <w:ind w:firstLine="708"/>
        <w:rPr>
          <w:b w:val="0"/>
          <w:szCs w:val="28"/>
          <w:lang w:val="ru-RU" w:eastAsia="ru-RU"/>
        </w:rPr>
      </w:pPr>
      <w:r>
        <w:rPr>
          <w:b w:val="0"/>
          <w:szCs w:val="28"/>
          <w:lang w:val="ru-RU"/>
        </w:rPr>
        <w:t>3</w:t>
      </w:r>
      <w:r w:rsidR="006444ED" w:rsidRPr="00CA4934">
        <w:rPr>
          <w:b w:val="0"/>
          <w:szCs w:val="28"/>
          <w:lang w:val="ru-RU"/>
        </w:rPr>
        <w:t>5</w:t>
      </w:r>
      <w:r w:rsidR="00113FC4" w:rsidRPr="00CA4934">
        <w:rPr>
          <w:b w:val="0"/>
          <w:szCs w:val="28"/>
          <w:lang w:val="ru-RU"/>
        </w:rPr>
        <w:t>.</w:t>
      </w:r>
      <w:r w:rsidR="00B32708" w:rsidRPr="00CA4934">
        <w:rPr>
          <w:b w:val="0"/>
          <w:szCs w:val="28"/>
          <w:lang w:val="ru-RU"/>
        </w:rPr>
        <w:t xml:space="preserve"> </w:t>
      </w:r>
      <w:r w:rsidR="00866D0B" w:rsidRPr="00CA4934">
        <w:rPr>
          <w:b w:val="0"/>
          <w:szCs w:val="28"/>
          <w:lang w:val="ru-RU" w:eastAsia="ru-RU"/>
        </w:rPr>
        <w:t>Программа формирования универсальных учебных действий.</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w:t>
      </w:r>
      <w:r w:rsidRPr="00CA4934">
        <w:rPr>
          <w:rFonts w:ascii="Times New Roman" w:eastAsia="SchoolBookSanPin" w:hAnsi="Times New Roman"/>
          <w:sz w:val="28"/>
          <w:szCs w:val="28"/>
          <w:lang w:val="ru-RU"/>
        </w:rPr>
        <w:lastRenderedPageBreak/>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w:t>
      </w:r>
      <w:r w:rsidR="003F2842">
        <w:rPr>
          <w:rFonts w:ascii="Times New Roman" w:eastAsia="SchoolBookSanPin" w:hAnsi="Times New Roman"/>
          <w:sz w:val="28"/>
          <w:szCs w:val="28"/>
          <w:lang w:val="ru-RU"/>
        </w:rPr>
        <w:t xml:space="preserve">ем учебным предметам  рабочие программы (далее – </w:t>
      </w:r>
      <w:r w:rsidRPr="00CA4934">
        <w:rPr>
          <w:rFonts w:ascii="Times New Roman" w:eastAsia="SchoolBookSanPin" w:hAnsi="Times New Roman"/>
          <w:sz w:val="28"/>
          <w:szCs w:val="28"/>
          <w:lang w:val="ru-RU"/>
        </w:rPr>
        <w:t>РП) отражают определенные во ФГОС ООО УУД в трех своих компонентах: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классифицировать, сравнивать языковые единицы, а также </w:t>
      </w:r>
      <w:r w:rsidRPr="00CA4934">
        <w:rPr>
          <w:rFonts w:ascii="Times New Roman" w:eastAsia="SchoolBookSanPin" w:hAnsi="Times New Roman"/>
          <w:sz w:val="28"/>
          <w:szCs w:val="28"/>
          <w:lang w:val="ru-RU"/>
        </w:rPr>
        <w:lastRenderedPageBreak/>
        <w:t>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по самостоятельно составленному плану небольшое исследование </w:t>
      </w:r>
      <w:r w:rsidRPr="00CA4934">
        <w:rPr>
          <w:rFonts w:ascii="Times New Roman" w:eastAsia="SchoolBookSanPin" w:hAnsi="Times New Roman"/>
          <w:sz w:val="28"/>
          <w:szCs w:val="28"/>
          <w:lang w:val="ru-RU"/>
        </w:rPr>
        <w:lastRenderedPageBreak/>
        <w:t>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Выражать свою точку зрения и аргументировать ее в диалогах и дискуссиях; </w:t>
      </w:r>
      <w:r w:rsidRPr="00CA4934">
        <w:rPr>
          <w:rFonts w:ascii="Times New Roman" w:eastAsia="SchoolBookSanPin" w:hAnsi="Times New Roman"/>
          <w:sz w:val="28"/>
          <w:szCs w:val="28"/>
          <w:lang w:val="ru-RU"/>
        </w:rPr>
        <w:lastRenderedPageBreak/>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006444ED"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достоверность информации, полученной из иноязычных источников.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w:t>
      </w:r>
      <w:r w:rsidRPr="00CA4934">
        <w:rPr>
          <w:rFonts w:ascii="Times New Roman" w:eastAsia="SchoolBookSanPin" w:hAnsi="Times New Roman"/>
          <w:sz w:val="28"/>
          <w:szCs w:val="28"/>
          <w:lang w:val="ru-RU"/>
        </w:rPr>
        <w:lastRenderedPageBreak/>
        <w:t>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Строить простейшие модели физических явлений (в виде рисунков или </w:t>
      </w:r>
      <w:r w:rsidRPr="00CA4934">
        <w:rPr>
          <w:rFonts w:ascii="Times New Roman" w:eastAsia="SchoolBookSanPin" w:hAnsi="Times New Roman"/>
          <w:sz w:val="28"/>
          <w:szCs w:val="28"/>
          <w:lang w:val="ru-RU"/>
        </w:rPr>
        <w:lastRenderedPageBreak/>
        <w:t>схем), например: падение предмета; отражение света от зеркальной поверхности.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логику другого.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Выражать свою точку зрения, участвовать в дискуссии.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lastRenderedPageBreak/>
        <w:t>35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планирование (проектирование) исследовательских работ (выдвижение гипотезы, постановка цели и задач), выбор необходимых средств </w:t>
      </w:r>
      <w:r w:rsidRPr="00CA4934">
        <w:rPr>
          <w:rFonts w:ascii="Times New Roman" w:eastAsia="SchoolBookSanPin" w:hAnsi="Times New Roman"/>
          <w:sz w:val="28"/>
          <w:szCs w:val="28"/>
          <w:lang w:val="ru-RU"/>
        </w:rPr>
        <w:lastRenderedPageBreak/>
        <w:t>(инструментария);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урок с использованием интерактивной беседы в исследовательском ключе;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lastRenderedPageBreak/>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 и формулирование проблемы;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туристско-краеведческое.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 xml:space="preserve">В процессе публичной презентации результатов проекта </w:t>
      </w:r>
      <w:r w:rsidR="00866D0B" w:rsidRPr="00CA4934">
        <w:rPr>
          <w:rFonts w:ascii="Times New Roman" w:eastAsia="SchoolBookSanPin" w:hAnsi="Times New Roman"/>
          <w:sz w:val="28"/>
          <w:szCs w:val="28"/>
          <w:lang w:val="ru-RU"/>
        </w:rPr>
        <w:lastRenderedPageBreak/>
        <w:t>оценивается: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разработка основных подходов к конструированию задач на применение </w:t>
      </w:r>
      <w:r w:rsidRPr="00CA4934">
        <w:rPr>
          <w:rFonts w:ascii="Times New Roman" w:eastAsia="SchoolBookSanPin" w:hAnsi="Times New Roman"/>
          <w:sz w:val="28"/>
          <w:szCs w:val="28"/>
          <w:lang w:val="ru-RU"/>
        </w:rPr>
        <w:lastRenderedPageBreak/>
        <w:t>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подготовительном этапе команда образовательной организации может </w:t>
      </w:r>
      <w:r w:rsidRPr="00CA4934">
        <w:rPr>
          <w:rFonts w:ascii="Times New Roman" w:eastAsia="SchoolBookSanPin" w:hAnsi="Times New Roman"/>
          <w:sz w:val="28"/>
          <w:szCs w:val="28"/>
          <w:lang w:val="ru-RU"/>
        </w:rPr>
        <w:lastRenderedPageBreak/>
        <w:t>провести следующие аналитические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E330A6" w:rsidRDefault="003D3FD9" w:rsidP="00E330A6">
      <w:pPr>
        <w:pStyle w:val="1"/>
        <w:pBdr>
          <w:bottom w:val="none" w:sz="0" w:space="0" w:color="auto"/>
        </w:pBdr>
        <w:spacing w:before="0" w:line="350" w:lineRule="auto"/>
        <w:ind w:firstLine="0"/>
        <w:rPr>
          <w:rFonts w:eastAsia="SchoolBookSanPin"/>
          <w:b w:val="0"/>
          <w:szCs w:val="28"/>
          <w:lang w:val="ru-RU"/>
        </w:rPr>
      </w:pPr>
      <w:r w:rsidRPr="00E330A6">
        <w:rPr>
          <w:b w:val="0"/>
          <w:szCs w:val="28"/>
          <w:lang w:val="ru-RU"/>
        </w:rPr>
        <w:t>36.</w:t>
      </w:r>
      <w:r w:rsidR="00866D0B" w:rsidRPr="00E330A6">
        <w:rPr>
          <w:b w:val="0"/>
          <w:szCs w:val="28"/>
          <w:lang w:val="ru-RU"/>
        </w:rPr>
        <w:t xml:space="preserve"> </w:t>
      </w:r>
      <w:r w:rsidR="00612E0E">
        <w:rPr>
          <w:rFonts w:eastAsia="SchoolBookSanPin"/>
          <w:b w:val="0"/>
          <w:szCs w:val="28"/>
          <w:lang w:val="ru-RU"/>
        </w:rPr>
        <w:t>Р</w:t>
      </w:r>
      <w:r w:rsidR="00866D0B" w:rsidRPr="00E330A6">
        <w:rPr>
          <w:rFonts w:eastAsia="SchoolBookSanPin"/>
          <w:b w:val="0"/>
          <w:szCs w:val="28"/>
          <w:lang w:val="ru-RU"/>
        </w:rPr>
        <w:t>абочая программа воспитания.</w:t>
      </w:r>
    </w:p>
    <w:p w:rsidR="00D828ED" w:rsidRPr="00F93721" w:rsidRDefault="00D828ED" w:rsidP="00E330A6">
      <w:pPr>
        <w:pStyle w:val="1f1"/>
        <w:ind w:left="0" w:firstLine="0"/>
        <w:rPr>
          <w:rFonts w:ascii="Times New Roman" w:hAnsi="Times New Roman"/>
          <w:sz w:val="24"/>
          <w:szCs w:val="24"/>
          <w:lang w:val="ru-RU"/>
        </w:rPr>
      </w:pPr>
      <w:r>
        <w:rPr>
          <w:rFonts w:ascii="Times New Roman" w:eastAsia="SchoolBookSanPin" w:hAnsi="Times New Roman"/>
          <w:sz w:val="28"/>
          <w:szCs w:val="28"/>
          <w:lang w:val="ru-RU"/>
        </w:rPr>
        <w:t xml:space="preserve">36.1. </w:t>
      </w:r>
      <w:r w:rsidR="00612E0E">
        <w:rPr>
          <w:rFonts w:ascii="Times New Roman" w:eastAsia="SchoolBookSanPin" w:hAnsi="Times New Roman"/>
          <w:sz w:val="28"/>
          <w:szCs w:val="28"/>
          <w:lang w:val="ru-RU"/>
        </w:rPr>
        <w:t>Раздел 1. Целевой.</w:t>
      </w:r>
    </w:p>
    <w:p w:rsidR="00D828ED" w:rsidRPr="00F93721" w:rsidRDefault="00D828ED" w:rsidP="00D828ED">
      <w:pPr>
        <w:pStyle w:val="1f1"/>
        <w:rPr>
          <w:rFonts w:ascii="Times New Roman" w:hAnsi="Times New Roman"/>
          <w:sz w:val="24"/>
          <w:szCs w:val="24"/>
          <w:lang w:val="ru-RU"/>
        </w:rPr>
      </w:pP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Участниками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образовательных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части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являются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педагогические и другие работники школы, обучающиеся, их родители (законные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организаций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законодательством Российской Федерации, локальными актами школы. Родители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несовершеннолетних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lastRenderedPageBreak/>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имеют</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преимущественное</w:t>
      </w:r>
      <w:r w:rsidRPr="00D828ED">
        <w:rPr>
          <w:rFonts w:ascii="Times New Roman" w:hAnsi="Times New Roman"/>
          <w:spacing w:val="-5"/>
          <w:sz w:val="28"/>
          <w:szCs w:val="28"/>
          <w:lang w:val="ru-RU"/>
        </w:rPr>
        <w:t xml:space="preserve"> </w:t>
      </w:r>
      <w:r w:rsidRPr="00D828ED">
        <w:rPr>
          <w:rFonts w:ascii="Times New Roman" w:hAnsi="Times New Roman"/>
          <w:sz w:val="28"/>
          <w:szCs w:val="28"/>
          <w:lang w:val="ru-RU"/>
        </w:rPr>
        <w:t>право на</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воспитание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своих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детей</w:t>
      </w:r>
      <w:r w:rsidRPr="00D828ED">
        <w:rPr>
          <w:rFonts w:ascii="Times New Roman" w:hAnsi="Times New Roman"/>
          <w:spacing w:val="-4"/>
          <w:sz w:val="28"/>
          <w:szCs w:val="28"/>
          <w:lang w:val="ru-RU"/>
        </w:rPr>
        <w:t xml:space="preserve"> </w:t>
      </w:r>
      <w:r w:rsidRPr="00D828ED">
        <w:rPr>
          <w:rFonts w:ascii="Times New Roman" w:hAnsi="Times New Roman"/>
          <w:sz w:val="28"/>
          <w:szCs w:val="28"/>
          <w:lang w:val="ru-RU"/>
        </w:rPr>
        <w:t>перед</w:t>
      </w:r>
      <w:r w:rsidRPr="00D828ED">
        <w:rPr>
          <w:rFonts w:ascii="Times New Roman" w:hAnsi="Times New Roman"/>
          <w:spacing w:val="3"/>
          <w:sz w:val="28"/>
          <w:szCs w:val="28"/>
          <w:lang w:val="ru-RU"/>
        </w:rPr>
        <w:t xml:space="preserve"> </w:t>
      </w:r>
      <w:r w:rsidRPr="00D828ED">
        <w:rPr>
          <w:rFonts w:ascii="Times New Roman" w:hAnsi="Times New Roman"/>
          <w:sz w:val="28"/>
          <w:szCs w:val="28"/>
          <w:lang w:val="ru-RU"/>
        </w:rPr>
        <w:t>всеми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другими</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лицами.</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Нормативные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ценностно-целевые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основы</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школе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определяются содержанием российских гражданских (базовых, общенациональных)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норм и ценностей, основные из которых закреплены в Конституции Российской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Федерации.</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С</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учетом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мировоззренческого,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этнического,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религиозного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многообразия</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российского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ценностно-целевые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основы</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включают</w:t>
      </w:r>
      <w:r w:rsidRPr="00D828ED">
        <w:rPr>
          <w:rFonts w:ascii="Times New Roman" w:hAnsi="Times New Roman"/>
          <w:spacing w:val="-13"/>
          <w:sz w:val="28"/>
          <w:szCs w:val="28"/>
          <w:lang w:val="ru-RU"/>
        </w:rPr>
        <w:t xml:space="preserve"> </w:t>
      </w:r>
      <w:r w:rsidRPr="00D828ED">
        <w:rPr>
          <w:rFonts w:ascii="Times New Roman" w:hAnsi="Times New Roman"/>
          <w:sz w:val="28"/>
          <w:szCs w:val="28"/>
          <w:lang w:val="ru-RU"/>
        </w:rPr>
        <w:t>духовно-нравственные</w:t>
      </w:r>
      <w:r w:rsidRPr="00D828ED">
        <w:rPr>
          <w:rFonts w:ascii="Times New Roman" w:hAnsi="Times New Roman"/>
          <w:spacing w:val="-12"/>
          <w:sz w:val="28"/>
          <w:szCs w:val="28"/>
          <w:lang w:val="ru-RU"/>
        </w:rPr>
        <w:t xml:space="preserve"> </w:t>
      </w:r>
      <w:r w:rsidRPr="00D828ED">
        <w:rPr>
          <w:rFonts w:ascii="Times New Roman" w:hAnsi="Times New Roman"/>
          <w:sz w:val="28"/>
          <w:szCs w:val="28"/>
          <w:lang w:val="ru-RU"/>
        </w:rPr>
        <w:t>ценности</w:t>
      </w:r>
      <w:r w:rsidRPr="00D828ED">
        <w:rPr>
          <w:rFonts w:ascii="Times New Roman" w:hAnsi="Times New Roman"/>
          <w:spacing w:val="-12"/>
          <w:sz w:val="28"/>
          <w:szCs w:val="28"/>
          <w:lang w:val="ru-RU"/>
        </w:rPr>
        <w:t xml:space="preserve"> </w:t>
      </w:r>
      <w:r w:rsidRPr="00D828ED">
        <w:rPr>
          <w:rFonts w:ascii="Times New Roman" w:hAnsi="Times New Roman"/>
          <w:sz w:val="28"/>
          <w:szCs w:val="28"/>
          <w:lang w:val="ru-RU"/>
        </w:rPr>
        <w:t>культуры</w:t>
      </w:r>
      <w:r w:rsidRPr="00D828ED">
        <w:rPr>
          <w:rFonts w:ascii="Times New Roman" w:hAnsi="Times New Roman"/>
          <w:spacing w:val="-11"/>
          <w:sz w:val="28"/>
          <w:szCs w:val="28"/>
          <w:lang w:val="ru-RU"/>
        </w:rPr>
        <w:t xml:space="preserve"> </w:t>
      </w:r>
      <w:r w:rsidRPr="00D828ED">
        <w:rPr>
          <w:rFonts w:ascii="Times New Roman" w:hAnsi="Times New Roman"/>
          <w:sz w:val="28"/>
          <w:szCs w:val="28"/>
          <w:lang w:val="ru-RU"/>
        </w:rPr>
        <w:t>народов</w:t>
      </w:r>
      <w:r w:rsidRPr="00D828ED">
        <w:rPr>
          <w:rFonts w:ascii="Times New Roman" w:hAnsi="Times New Roman"/>
          <w:spacing w:val="-14"/>
          <w:sz w:val="28"/>
          <w:szCs w:val="28"/>
          <w:lang w:val="ru-RU"/>
        </w:rPr>
        <w:t xml:space="preserve"> </w:t>
      </w:r>
      <w:r w:rsidRPr="00D828ED">
        <w:rPr>
          <w:rFonts w:ascii="Times New Roman" w:hAnsi="Times New Roman"/>
          <w:sz w:val="28"/>
          <w:szCs w:val="28"/>
          <w:lang w:val="ru-RU"/>
        </w:rPr>
        <w:t>России,</w:t>
      </w:r>
      <w:r w:rsidRPr="00D828ED">
        <w:rPr>
          <w:rFonts w:ascii="Times New Roman" w:hAnsi="Times New Roman"/>
          <w:spacing w:val="-12"/>
          <w:sz w:val="28"/>
          <w:szCs w:val="28"/>
          <w:lang w:val="ru-RU"/>
        </w:rPr>
        <w:t xml:space="preserve"> </w:t>
      </w:r>
      <w:r w:rsidRPr="00D828ED">
        <w:rPr>
          <w:rFonts w:ascii="Times New Roman" w:hAnsi="Times New Roman"/>
          <w:sz w:val="28"/>
          <w:szCs w:val="28"/>
          <w:lang w:val="ru-RU"/>
        </w:rPr>
        <w:t>традиционных</w:t>
      </w:r>
      <w:r w:rsidRPr="00D828ED">
        <w:rPr>
          <w:rFonts w:ascii="Times New Roman" w:hAnsi="Times New Roman"/>
          <w:spacing w:val="-68"/>
          <w:sz w:val="28"/>
          <w:szCs w:val="28"/>
          <w:lang w:val="ru-RU"/>
        </w:rPr>
        <w:t xml:space="preserve"> </w:t>
      </w:r>
      <w:r w:rsidRPr="00D828ED">
        <w:rPr>
          <w:rFonts w:ascii="Times New Roman" w:hAnsi="Times New Roman"/>
          <w:sz w:val="28"/>
          <w:szCs w:val="28"/>
          <w:lang w:val="ru-RU"/>
        </w:rPr>
        <w:t>религий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народов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качестве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вариативного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компонента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содержания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реализуемого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добровольной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мировоззренческими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культурными</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особенностями</w:t>
      </w:r>
      <w:r w:rsidRPr="00D828ED">
        <w:rPr>
          <w:rFonts w:ascii="Times New Roman" w:hAnsi="Times New Roman"/>
          <w:sz w:val="24"/>
          <w:szCs w:val="24"/>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потребностями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родителей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несовершеннолетних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Воспитательная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деятельность</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школе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реализуется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приоритетами государственной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политики в сфере воспитания, зафиксированными 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Стратегии развития воспитания в Российской Федерации на период до 2025 года.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Приоритетной задачей Российской Федерации в сфере воспитания детей является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развитие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высоконравственной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личности,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разделяющей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российские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традиционные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духовные ценности, обладающей актуальными знаниями и умениями, способной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реализовать свой потенциал в условиях современного общества, готовой к мирному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созиданию</w:t>
      </w:r>
      <w:r w:rsidRPr="00D828ED">
        <w:rPr>
          <w:rFonts w:ascii="Times New Roman" w:hAnsi="Times New Roman"/>
          <w:spacing w:val="-5"/>
          <w:sz w:val="28"/>
          <w:szCs w:val="28"/>
          <w:lang w:val="ru-RU"/>
        </w:rPr>
        <w:t xml:space="preserve"> </w:t>
      </w:r>
      <w:r w:rsidRPr="00D828ED">
        <w:rPr>
          <w:rFonts w:ascii="Times New Roman" w:hAnsi="Times New Roman"/>
          <w:sz w:val="28"/>
          <w:szCs w:val="28"/>
          <w:lang w:val="ru-RU"/>
        </w:rPr>
        <w:t>и защите</w:t>
      </w:r>
      <w:r w:rsidRPr="00D828ED">
        <w:rPr>
          <w:rFonts w:ascii="Times New Roman" w:hAnsi="Times New Roman"/>
          <w:spacing w:val="-3"/>
          <w:sz w:val="28"/>
          <w:szCs w:val="28"/>
          <w:lang w:val="ru-RU"/>
        </w:rPr>
        <w:t xml:space="preserve"> </w:t>
      </w:r>
      <w:r w:rsidRPr="00D828ED">
        <w:rPr>
          <w:rFonts w:ascii="Times New Roman" w:hAnsi="Times New Roman"/>
          <w:sz w:val="28"/>
          <w:szCs w:val="28"/>
          <w:lang w:val="ru-RU"/>
        </w:rPr>
        <w:t>Родины.</w:t>
      </w:r>
    </w:p>
    <w:p w:rsidR="00D828ED" w:rsidRPr="00D828ED" w:rsidRDefault="00612E0E" w:rsidP="00612E0E">
      <w:pPr>
        <w:pStyle w:val="1f1"/>
        <w:ind w:left="0" w:firstLine="0"/>
        <w:rPr>
          <w:rFonts w:ascii="Times New Roman" w:hAnsi="Times New Roman"/>
          <w:b/>
          <w:sz w:val="28"/>
          <w:szCs w:val="28"/>
          <w:lang w:val="ru-RU"/>
        </w:rPr>
      </w:pPr>
      <w:r>
        <w:rPr>
          <w:rFonts w:ascii="Times New Roman" w:hAnsi="Times New Roman"/>
          <w:sz w:val="28"/>
          <w:szCs w:val="28"/>
          <w:lang w:val="ru-RU"/>
        </w:rPr>
        <w:t xml:space="preserve">        </w:t>
      </w:r>
      <w:r w:rsidR="00D828ED" w:rsidRPr="00E330A6">
        <w:rPr>
          <w:rFonts w:ascii="Times New Roman" w:hAnsi="Times New Roman"/>
          <w:sz w:val="28"/>
          <w:szCs w:val="28"/>
          <w:lang w:val="ru-RU"/>
        </w:rPr>
        <w:t>36.2.</w:t>
      </w:r>
      <w:r w:rsidR="00D828ED" w:rsidRPr="00D828ED">
        <w:rPr>
          <w:rFonts w:ascii="Times New Roman" w:hAnsi="Times New Roman"/>
          <w:b/>
          <w:sz w:val="28"/>
          <w:szCs w:val="28"/>
          <w:lang w:val="ru-RU"/>
        </w:rPr>
        <w:t xml:space="preserve"> </w:t>
      </w:r>
      <w:r w:rsidR="00D828ED" w:rsidRPr="00D828ED">
        <w:rPr>
          <w:rFonts w:ascii="Times New Roman" w:hAnsi="Times New Roman"/>
          <w:b/>
          <w:spacing w:val="-6"/>
          <w:sz w:val="28"/>
          <w:szCs w:val="28"/>
          <w:lang w:val="ru-RU"/>
        </w:rPr>
        <w:t xml:space="preserve"> </w:t>
      </w:r>
      <w:r w:rsidR="00D828ED" w:rsidRPr="00D828ED">
        <w:rPr>
          <w:rFonts w:ascii="Times New Roman" w:hAnsi="Times New Roman"/>
          <w:b/>
          <w:sz w:val="28"/>
          <w:szCs w:val="28"/>
          <w:lang w:val="ru-RU"/>
        </w:rPr>
        <w:t>Цели</w:t>
      </w:r>
      <w:r w:rsidR="00D828ED" w:rsidRPr="00D828ED">
        <w:rPr>
          <w:rFonts w:ascii="Times New Roman" w:hAnsi="Times New Roman"/>
          <w:b/>
          <w:spacing w:val="-6"/>
          <w:sz w:val="28"/>
          <w:szCs w:val="28"/>
          <w:lang w:val="ru-RU"/>
        </w:rPr>
        <w:t xml:space="preserve"> </w:t>
      </w:r>
      <w:r w:rsidR="00D828ED" w:rsidRPr="00D828ED">
        <w:rPr>
          <w:rFonts w:ascii="Times New Roman" w:hAnsi="Times New Roman"/>
          <w:b/>
          <w:sz w:val="28"/>
          <w:szCs w:val="28"/>
          <w:lang w:val="ru-RU"/>
        </w:rPr>
        <w:t>и</w:t>
      </w:r>
      <w:r w:rsidR="00D828ED" w:rsidRPr="00D828ED">
        <w:rPr>
          <w:rFonts w:ascii="Times New Roman" w:hAnsi="Times New Roman"/>
          <w:b/>
          <w:spacing w:val="-7"/>
          <w:sz w:val="28"/>
          <w:szCs w:val="28"/>
          <w:lang w:val="ru-RU"/>
        </w:rPr>
        <w:t xml:space="preserve"> </w:t>
      </w:r>
      <w:r w:rsidR="00D828ED" w:rsidRPr="00D828ED">
        <w:rPr>
          <w:rFonts w:ascii="Times New Roman" w:hAnsi="Times New Roman"/>
          <w:b/>
          <w:sz w:val="28"/>
          <w:szCs w:val="28"/>
          <w:lang w:val="ru-RU"/>
        </w:rPr>
        <w:t>задачи</w:t>
      </w:r>
      <w:r w:rsidR="00D828ED" w:rsidRPr="00D828ED">
        <w:rPr>
          <w:rFonts w:ascii="Times New Roman" w:hAnsi="Times New Roman"/>
          <w:b/>
          <w:spacing w:val="-9"/>
          <w:sz w:val="28"/>
          <w:szCs w:val="28"/>
          <w:lang w:val="ru-RU"/>
        </w:rPr>
        <w:t xml:space="preserve"> </w:t>
      </w:r>
      <w:r w:rsidR="00D828ED" w:rsidRPr="00D828ED">
        <w:rPr>
          <w:rFonts w:ascii="Times New Roman" w:hAnsi="Times New Roman"/>
          <w:b/>
          <w:sz w:val="28"/>
          <w:szCs w:val="28"/>
          <w:lang w:val="ru-RU"/>
        </w:rPr>
        <w:t>воспитания</w:t>
      </w:r>
      <w:r w:rsidR="00D828ED" w:rsidRPr="00D828ED">
        <w:rPr>
          <w:rFonts w:ascii="Times New Roman" w:hAnsi="Times New Roman"/>
          <w:b/>
          <w:spacing w:val="-7"/>
          <w:sz w:val="28"/>
          <w:szCs w:val="28"/>
          <w:lang w:val="ru-RU"/>
        </w:rPr>
        <w:t xml:space="preserve"> </w:t>
      </w:r>
      <w:r w:rsidR="00D828ED" w:rsidRPr="00D828ED">
        <w:rPr>
          <w:rFonts w:ascii="Times New Roman" w:hAnsi="Times New Roman"/>
          <w:b/>
          <w:sz w:val="28"/>
          <w:szCs w:val="28"/>
          <w:lang w:val="ru-RU"/>
        </w:rPr>
        <w:t>обучающихся</w:t>
      </w:r>
    </w:p>
    <w:p w:rsidR="00D828ED" w:rsidRPr="00D828ED" w:rsidRDefault="00D828ED" w:rsidP="00612E0E">
      <w:pPr>
        <w:pStyle w:val="1f1"/>
        <w:ind w:firstLine="0"/>
        <w:rPr>
          <w:rFonts w:ascii="Times New Roman" w:hAnsi="Times New Roman"/>
          <w:sz w:val="28"/>
          <w:szCs w:val="28"/>
          <w:lang w:val="ru-RU"/>
        </w:rPr>
      </w:pPr>
      <w:r w:rsidRPr="00D828ED">
        <w:rPr>
          <w:rFonts w:ascii="Times New Roman" w:hAnsi="Times New Roman"/>
          <w:sz w:val="28"/>
          <w:szCs w:val="28"/>
          <w:lang w:val="ru-RU"/>
        </w:rPr>
        <w:t>Современный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российский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общенациональный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воспитательный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идеал</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высоконравственный,</w:t>
      </w:r>
      <w:r w:rsidRPr="00D828ED">
        <w:rPr>
          <w:rFonts w:ascii="Times New Roman" w:hAnsi="Times New Roman"/>
          <w:spacing w:val="14"/>
          <w:sz w:val="28"/>
          <w:szCs w:val="28"/>
          <w:lang w:val="ru-RU"/>
        </w:rPr>
        <w:t xml:space="preserve"> </w:t>
      </w:r>
      <w:r w:rsidRPr="00D828ED">
        <w:rPr>
          <w:rFonts w:ascii="Times New Roman" w:hAnsi="Times New Roman"/>
          <w:sz w:val="28"/>
          <w:szCs w:val="28"/>
          <w:lang w:val="ru-RU"/>
        </w:rPr>
        <w:t>творческий,</w:t>
      </w:r>
      <w:r w:rsidRPr="00D828ED">
        <w:rPr>
          <w:rFonts w:ascii="Times New Roman" w:hAnsi="Times New Roman"/>
          <w:spacing w:val="15"/>
          <w:sz w:val="28"/>
          <w:szCs w:val="28"/>
          <w:lang w:val="ru-RU"/>
        </w:rPr>
        <w:t xml:space="preserve"> </w:t>
      </w:r>
      <w:r w:rsidRPr="00D828ED">
        <w:rPr>
          <w:rFonts w:ascii="Times New Roman" w:hAnsi="Times New Roman"/>
          <w:sz w:val="28"/>
          <w:szCs w:val="28"/>
          <w:lang w:val="ru-RU"/>
        </w:rPr>
        <w:t>компетентный</w:t>
      </w:r>
      <w:r w:rsidRPr="00D828ED">
        <w:rPr>
          <w:rFonts w:ascii="Times New Roman" w:hAnsi="Times New Roman"/>
          <w:spacing w:val="15"/>
          <w:sz w:val="28"/>
          <w:szCs w:val="28"/>
          <w:lang w:val="ru-RU"/>
        </w:rPr>
        <w:t xml:space="preserve"> </w:t>
      </w:r>
      <w:r w:rsidRPr="00D828ED">
        <w:rPr>
          <w:rFonts w:ascii="Times New Roman" w:hAnsi="Times New Roman"/>
          <w:sz w:val="28"/>
          <w:szCs w:val="28"/>
          <w:lang w:val="ru-RU"/>
        </w:rPr>
        <w:t>гражданин</w:t>
      </w:r>
      <w:r w:rsidRPr="00D828ED">
        <w:rPr>
          <w:rFonts w:ascii="Times New Roman" w:hAnsi="Times New Roman"/>
          <w:spacing w:val="16"/>
          <w:sz w:val="28"/>
          <w:szCs w:val="28"/>
          <w:lang w:val="ru-RU"/>
        </w:rPr>
        <w:t xml:space="preserve"> </w:t>
      </w:r>
      <w:r w:rsidRPr="00D828ED">
        <w:rPr>
          <w:rFonts w:ascii="Times New Roman" w:hAnsi="Times New Roman"/>
          <w:sz w:val="28"/>
          <w:szCs w:val="28"/>
          <w:lang w:val="ru-RU"/>
        </w:rPr>
        <w:t>России,</w:t>
      </w:r>
      <w:r w:rsidRPr="00D828ED">
        <w:rPr>
          <w:rFonts w:ascii="Times New Roman" w:hAnsi="Times New Roman"/>
          <w:spacing w:val="15"/>
          <w:sz w:val="28"/>
          <w:szCs w:val="28"/>
          <w:lang w:val="ru-RU"/>
        </w:rPr>
        <w:t xml:space="preserve"> </w:t>
      </w:r>
      <w:r w:rsidR="00612E0E">
        <w:rPr>
          <w:rFonts w:ascii="Times New Roman" w:hAnsi="Times New Roman"/>
          <w:sz w:val="28"/>
          <w:szCs w:val="28"/>
          <w:lang w:val="ru-RU"/>
        </w:rPr>
        <w:t xml:space="preserve">принимающий </w:t>
      </w:r>
      <w:r w:rsidRPr="00D828ED">
        <w:rPr>
          <w:rFonts w:ascii="Times New Roman" w:hAnsi="Times New Roman"/>
          <w:sz w:val="28"/>
          <w:szCs w:val="28"/>
          <w:lang w:val="ru-RU"/>
        </w:rPr>
        <w:t>судьбу Отечества как свою личную, осознающий ответственность за настоящее 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будущее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страны,</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укорененный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духовных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культурных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традициях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многонационального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народа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Российской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Федерации.</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В соответствии с этим идеалом и нормативными правовыми актами Российской</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 xml:space="preserve">Федерации в сфере образования, </w:t>
      </w:r>
      <w:r w:rsidRPr="00D828ED">
        <w:rPr>
          <w:rFonts w:ascii="Times New Roman" w:hAnsi="Times New Roman"/>
          <w:b/>
          <w:sz w:val="28"/>
          <w:szCs w:val="28"/>
          <w:lang w:val="ru-RU"/>
        </w:rPr>
        <w:t xml:space="preserve">цель </w:t>
      </w:r>
      <w:r w:rsidRPr="00D828ED">
        <w:rPr>
          <w:rFonts w:ascii="Times New Roman" w:hAnsi="Times New Roman"/>
          <w:sz w:val="28"/>
          <w:szCs w:val="28"/>
          <w:lang w:val="ru-RU"/>
        </w:rPr>
        <w:t>воспитания обучающихся в школе: создание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условий для личностного развития, самоопределения и социализации 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социокультурных,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духовно-нравственных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принятых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российском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обществе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правил</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норм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поведения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интересах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человека,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семьи,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государства,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формирование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чувства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патриотизма,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гражданственности, уважения к памяти защитников Отечества и подвигам Героев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Отечества,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правопорядку,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человеку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труда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старшему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поколению,</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взаимного уважения, бережного отношения к культурному наследию и традициям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lastRenderedPageBreak/>
        <w:t>многонационального народа Российской Федерации, природе и окружающей среде.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(Федеральный закон от 29 декабря 2012 г. № 273-ФЗ «Об образовании в Российской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Федерации,</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ст.</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2,</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w:t>
      </w:r>
      <w:r w:rsidRPr="00D828ED">
        <w:rPr>
          <w:rFonts w:ascii="Times New Roman" w:hAnsi="Times New Roman"/>
          <w:spacing w:val="-4"/>
          <w:sz w:val="28"/>
          <w:szCs w:val="28"/>
          <w:lang w:val="ru-RU"/>
        </w:rPr>
        <w:t xml:space="preserve"> </w:t>
      </w:r>
      <w:r w:rsidRPr="00D828ED">
        <w:rPr>
          <w:rFonts w:ascii="Times New Roman" w:hAnsi="Times New Roman"/>
          <w:sz w:val="28"/>
          <w:szCs w:val="28"/>
          <w:lang w:val="ru-RU"/>
        </w:rPr>
        <w:t>2)</w:t>
      </w:r>
    </w:p>
    <w:p w:rsidR="00D828ED" w:rsidRPr="00D828ED" w:rsidRDefault="00612E0E" w:rsidP="00612E0E">
      <w:pPr>
        <w:pStyle w:val="1f1"/>
        <w:ind w:left="0" w:firstLine="0"/>
        <w:rPr>
          <w:rFonts w:ascii="Times New Roman" w:hAnsi="Times New Roman"/>
          <w:sz w:val="28"/>
          <w:szCs w:val="28"/>
          <w:lang w:val="ru-RU"/>
        </w:rPr>
      </w:pPr>
      <w:r>
        <w:rPr>
          <w:rFonts w:ascii="Times New Roman" w:hAnsi="Times New Roman"/>
          <w:b/>
          <w:sz w:val="28"/>
          <w:szCs w:val="28"/>
          <w:lang w:val="ru-RU"/>
        </w:rPr>
        <w:t xml:space="preserve">          </w:t>
      </w:r>
      <w:r w:rsidR="00D828ED" w:rsidRPr="00D828ED">
        <w:rPr>
          <w:rFonts w:ascii="Times New Roman" w:hAnsi="Times New Roman"/>
          <w:b/>
          <w:sz w:val="28"/>
          <w:szCs w:val="28"/>
          <w:lang w:val="ru-RU"/>
        </w:rPr>
        <w:t>Задачами</w:t>
      </w:r>
      <w:r w:rsidR="00D828ED" w:rsidRPr="00D828ED">
        <w:rPr>
          <w:rFonts w:ascii="Times New Roman" w:hAnsi="Times New Roman"/>
          <w:b/>
          <w:spacing w:val="-2"/>
          <w:sz w:val="28"/>
          <w:szCs w:val="28"/>
          <w:lang w:val="ru-RU"/>
        </w:rPr>
        <w:t xml:space="preserve"> </w:t>
      </w:r>
      <w:r w:rsidR="00D828ED" w:rsidRPr="00D828ED">
        <w:rPr>
          <w:rFonts w:ascii="Times New Roman" w:hAnsi="Times New Roman"/>
          <w:sz w:val="28"/>
          <w:szCs w:val="28"/>
          <w:lang w:val="ru-RU"/>
        </w:rPr>
        <w:t>воспитания</w:t>
      </w:r>
      <w:r w:rsidR="00D828ED" w:rsidRPr="00D828ED">
        <w:rPr>
          <w:rFonts w:ascii="Times New Roman" w:hAnsi="Times New Roman"/>
          <w:spacing w:val="-1"/>
          <w:sz w:val="28"/>
          <w:szCs w:val="28"/>
          <w:lang w:val="ru-RU"/>
        </w:rPr>
        <w:t xml:space="preserve"> </w:t>
      </w:r>
      <w:r w:rsidR="00D828ED" w:rsidRPr="00D828ED">
        <w:rPr>
          <w:rFonts w:ascii="Times New Roman" w:hAnsi="Times New Roman"/>
          <w:sz w:val="28"/>
          <w:szCs w:val="28"/>
          <w:lang w:val="ru-RU"/>
        </w:rPr>
        <w:t>обучающихся</w:t>
      </w:r>
      <w:r w:rsidR="00D828ED" w:rsidRPr="00D828ED">
        <w:rPr>
          <w:rFonts w:ascii="Times New Roman" w:hAnsi="Times New Roman"/>
          <w:spacing w:val="-2"/>
          <w:sz w:val="28"/>
          <w:szCs w:val="28"/>
          <w:lang w:val="ru-RU"/>
        </w:rPr>
        <w:t xml:space="preserve"> </w:t>
      </w:r>
      <w:r w:rsidR="00D828ED" w:rsidRPr="00D828ED">
        <w:rPr>
          <w:rFonts w:ascii="Times New Roman" w:hAnsi="Times New Roman"/>
          <w:sz w:val="28"/>
          <w:szCs w:val="28"/>
          <w:lang w:val="ru-RU"/>
        </w:rPr>
        <w:t>в</w:t>
      </w:r>
      <w:r w:rsidR="00D828ED" w:rsidRPr="00D828ED">
        <w:rPr>
          <w:rFonts w:ascii="Times New Roman" w:hAnsi="Times New Roman"/>
          <w:spacing w:val="-3"/>
          <w:sz w:val="28"/>
          <w:szCs w:val="28"/>
          <w:lang w:val="ru-RU"/>
        </w:rPr>
        <w:t xml:space="preserve"> </w:t>
      </w:r>
      <w:r w:rsidR="00D828ED" w:rsidRPr="00D828ED">
        <w:rPr>
          <w:rFonts w:ascii="Times New Roman" w:hAnsi="Times New Roman"/>
          <w:sz w:val="28"/>
          <w:szCs w:val="28"/>
          <w:lang w:val="ru-RU"/>
        </w:rPr>
        <w:t>школе</w:t>
      </w:r>
      <w:r w:rsidR="00D828ED" w:rsidRPr="00D828ED">
        <w:rPr>
          <w:rFonts w:ascii="Times New Roman" w:hAnsi="Times New Roman"/>
          <w:spacing w:val="-1"/>
          <w:sz w:val="28"/>
          <w:szCs w:val="28"/>
          <w:lang w:val="ru-RU"/>
        </w:rPr>
        <w:t xml:space="preserve"> </w:t>
      </w:r>
      <w:r w:rsidR="00D828ED" w:rsidRPr="00D828ED">
        <w:rPr>
          <w:rFonts w:ascii="Times New Roman" w:hAnsi="Times New Roman"/>
          <w:sz w:val="28"/>
          <w:szCs w:val="28"/>
          <w:lang w:val="ru-RU"/>
        </w:rPr>
        <w:t>являются:</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-усвоение ими знаний, норм, духовно-нравственных ценностей, традиций, которые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выработало</w:t>
      </w:r>
      <w:r w:rsidRPr="00D828ED">
        <w:rPr>
          <w:rFonts w:ascii="Times New Roman" w:hAnsi="Times New Roman"/>
          <w:spacing w:val="-4"/>
          <w:sz w:val="28"/>
          <w:szCs w:val="28"/>
          <w:lang w:val="ru-RU"/>
        </w:rPr>
        <w:t xml:space="preserve"> </w:t>
      </w:r>
      <w:r w:rsidRPr="00D828ED">
        <w:rPr>
          <w:rFonts w:ascii="Times New Roman" w:hAnsi="Times New Roman"/>
          <w:sz w:val="28"/>
          <w:szCs w:val="28"/>
          <w:lang w:val="ru-RU"/>
        </w:rPr>
        <w:t>российское</w:t>
      </w:r>
      <w:r w:rsidRPr="00D828ED">
        <w:rPr>
          <w:rFonts w:ascii="Times New Roman" w:hAnsi="Times New Roman"/>
          <w:spacing w:val="-3"/>
          <w:sz w:val="28"/>
          <w:szCs w:val="28"/>
          <w:lang w:val="ru-RU"/>
        </w:rPr>
        <w:t xml:space="preserve"> </w:t>
      </w:r>
      <w:r w:rsidRPr="00D828ED">
        <w:rPr>
          <w:rFonts w:ascii="Times New Roman" w:hAnsi="Times New Roman"/>
          <w:sz w:val="28"/>
          <w:szCs w:val="28"/>
          <w:lang w:val="ru-RU"/>
        </w:rPr>
        <w:t>общество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(социально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значимых знаний);</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формирование 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развитие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позитивных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личностных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этим нормам,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ценностям,</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традициям (их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освоение,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принятие);</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-приобретение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соответствующего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этим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нормам,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ценностям,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традициям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социокультурного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опыта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поведения,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межличностных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социальных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применения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полученных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знаний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сформированных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практике</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(опыта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нравственных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поступков,</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социально значимых</w:t>
      </w:r>
      <w:r w:rsidRPr="00D828ED">
        <w:rPr>
          <w:rFonts w:ascii="Times New Roman" w:hAnsi="Times New Roman"/>
          <w:spacing w:val="-5"/>
          <w:sz w:val="28"/>
          <w:szCs w:val="28"/>
          <w:lang w:val="ru-RU"/>
        </w:rPr>
        <w:t xml:space="preserve"> </w:t>
      </w:r>
      <w:r w:rsidRPr="00D828ED">
        <w:rPr>
          <w:rFonts w:ascii="Times New Roman" w:hAnsi="Times New Roman"/>
          <w:sz w:val="28"/>
          <w:szCs w:val="28"/>
          <w:lang w:val="ru-RU"/>
        </w:rPr>
        <w:t>дел).</w:t>
      </w:r>
    </w:p>
    <w:p w:rsidR="00D828ED" w:rsidRPr="00E330A6" w:rsidRDefault="00D828ED" w:rsidP="00612E0E">
      <w:pPr>
        <w:pStyle w:val="1f1"/>
        <w:ind w:firstLine="0"/>
        <w:rPr>
          <w:rFonts w:ascii="Times New Roman" w:hAnsi="Times New Roman"/>
          <w:sz w:val="24"/>
          <w:szCs w:val="24"/>
          <w:lang w:val="ru-RU"/>
        </w:rPr>
      </w:pPr>
      <w:r>
        <w:rPr>
          <w:rFonts w:ascii="Times New Roman" w:hAnsi="Times New Roman"/>
          <w:sz w:val="28"/>
          <w:szCs w:val="28"/>
          <w:lang w:val="ru-RU"/>
        </w:rPr>
        <w:t>36.3.</w:t>
      </w:r>
      <w:r w:rsidR="00E330A6">
        <w:rPr>
          <w:rFonts w:ascii="Times New Roman" w:hAnsi="Times New Roman"/>
          <w:sz w:val="28"/>
          <w:szCs w:val="28"/>
          <w:lang w:val="ru-RU"/>
        </w:rPr>
        <w:t xml:space="preserve"> </w:t>
      </w:r>
      <w:r w:rsidRPr="00E330A6">
        <w:rPr>
          <w:rFonts w:ascii="Times New Roman" w:hAnsi="Times New Roman"/>
          <w:b/>
          <w:sz w:val="28"/>
          <w:szCs w:val="28"/>
          <w:lang w:val="ru-RU"/>
        </w:rPr>
        <w:t>Личностные</w:t>
      </w:r>
      <w:r w:rsidRPr="00E330A6">
        <w:rPr>
          <w:rFonts w:ascii="Times New Roman" w:hAnsi="Times New Roman"/>
          <w:b/>
          <w:spacing w:val="1"/>
          <w:sz w:val="28"/>
          <w:szCs w:val="28"/>
          <w:lang w:val="ru-RU"/>
        </w:rPr>
        <w:t xml:space="preserve"> </w:t>
      </w:r>
      <w:r w:rsidRPr="00E330A6">
        <w:rPr>
          <w:rFonts w:ascii="Times New Roman" w:hAnsi="Times New Roman"/>
          <w:b/>
          <w:sz w:val="28"/>
          <w:szCs w:val="28"/>
          <w:lang w:val="ru-RU"/>
        </w:rPr>
        <w:t>результаты</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освоения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обучающимися</w:t>
      </w:r>
      <w:r w:rsidRPr="00E330A6">
        <w:rPr>
          <w:rFonts w:ascii="Times New Roman" w:hAnsi="Times New Roman"/>
          <w:spacing w:val="71"/>
          <w:sz w:val="28"/>
          <w:szCs w:val="28"/>
          <w:lang w:val="ru-RU"/>
        </w:rPr>
        <w:t xml:space="preserve"> </w:t>
      </w:r>
      <w:r w:rsidRPr="00E330A6">
        <w:rPr>
          <w:rFonts w:ascii="Times New Roman" w:hAnsi="Times New Roman"/>
          <w:sz w:val="28"/>
          <w:szCs w:val="28"/>
          <w:lang w:val="ru-RU"/>
        </w:rPr>
        <w:t>общеобразовательных</w:t>
      </w:r>
      <w:r w:rsidRPr="00E330A6">
        <w:rPr>
          <w:rFonts w:ascii="Times New Roman" w:hAnsi="Times New Roman"/>
          <w:spacing w:val="-67"/>
          <w:sz w:val="28"/>
          <w:szCs w:val="28"/>
          <w:lang w:val="ru-RU"/>
        </w:rPr>
        <w:t xml:space="preserve"> </w:t>
      </w:r>
      <w:r w:rsidRPr="00E330A6">
        <w:rPr>
          <w:rFonts w:ascii="Times New Roman" w:hAnsi="Times New Roman"/>
          <w:sz w:val="28"/>
          <w:szCs w:val="28"/>
          <w:lang w:val="ru-RU"/>
        </w:rPr>
        <w:t>программ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включают</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осознание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идентичности,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сформированность</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ценностей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самостоятельности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инициативы,</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готовность</w:t>
      </w:r>
      <w:r w:rsidRPr="00E330A6">
        <w:rPr>
          <w:rFonts w:ascii="Times New Roman" w:hAnsi="Times New Roman"/>
          <w:spacing w:val="-67"/>
          <w:sz w:val="28"/>
          <w:szCs w:val="28"/>
          <w:lang w:val="ru-RU"/>
        </w:rPr>
        <w:t xml:space="preserve"> </w:t>
      </w:r>
      <w:r w:rsidRPr="00E330A6">
        <w:rPr>
          <w:rFonts w:ascii="Times New Roman" w:hAnsi="Times New Roman"/>
          <w:sz w:val="28"/>
          <w:szCs w:val="28"/>
          <w:lang w:val="ru-RU"/>
        </w:rPr>
        <w:t>обучающихся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саморазвитию,</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самостоятельности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71"/>
          <w:sz w:val="28"/>
          <w:szCs w:val="28"/>
          <w:lang w:val="ru-RU"/>
        </w:rPr>
        <w:t xml:space="preserve"> </w:t>
      </w:r>
      <w:r w:rsidRPr="00E330A6">
        <w:rPr>
          <w:rFonts w:ascii="Times New Roman" w:hAnsi="Times New Roman"/>
          <w:sz w:val="28"/>
          <w:szCs w:val="28"/>
          <w:lang w:val="ru-RU"/>
        </w:rPr>
        <w:t>личностному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самоопределению,</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наличие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мотивации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целенаправленной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социально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значимой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деятельности,</w:t>
      </w:r>
      <w:r w:rsidRPr="00E330A6">
        <w:rPr>
          <w:rFonts w:ascii="Times New Roman" w:hAnsi="Times New Roman"/>
          <w:spacing w:val="26"/>
          <w:sz w:val="28"/>
          <w:szCs w:val="28"/>
          <w:lang w:val="ru-RU"/>
        </w:rPr>
        <w:t xml:space="preserve"> </w:t>
      </w:r>
      <w:r w:rsidRPr="00E330A6">
        <w:rPr>
          <w:rFonts w:ascii="Times New Roman" w:hAnsi="Times New Roman"/>
          <w:sz w:val="28"/>
          <w:szCs w:val="28"/>
          <w:lang w:val="ru-RU"/>
        </w:rPr>
        <w:t>сформированность</w:t>
      </w:r>
      <w:r w:rsidRPr="00E330A6">
        <w:rPr>
          <w:rFonts w:ascii="Times New Roman" w:hAnsi="Times New Roman"/>
          <w:spacing w:val="25"/>
          <w:sz w:val="28"/>
          <w:szCs w:val="28"/>
          <w:lang w:val="ru-RU"/>
        </w:rPr>
        <w:t xml:space="preserve"> </w:t>
      </w:r>
      <w:r w:rsidRPr="00E330A6">
        <w:rPr>
          <w:rFonts w:ascii="Times New Roman" w:hAnsi="Times New Roman"/>
          <w:sz w:val="28"/>
          <w:szCs w:val="28"/>
          <w:lang w:val="ru-RU"/>
        </w:rPr>
        <w:t>внутренней</w:t>
      </w:r>
      <w:r w:rsidRPr="00E330A6">
        <w:rPr>
          <w:rFonts w:ascii="Times New Roman" w:hAnsi="Times New Roman"/>
          <w:spacing w:val="24"/>
          <w:sz w:val="28"/>
          <w:szCs w:val="28"/>
          <w:lang w:val="ru-RU"/>
        </w:rPr>
        <w:t xml:space="preserve"> </w:t>
      </w:r>
      <w:r w:rsidRPr="00E330A6">
        <w:rPr>
          <w:rFonts w:ascii="Times New Roman" w:hAnsi="Times New Roman"/>
          <w:sz w:val="28"/>
          <w:szCs w:val="28"/>
          <w:lang w:val="ru-RU"/>
        </w:rPr>
        <w:t>позиции</w:t>
      </w:r>
      <w:r w:rsidRPr="00E330A6">
        <w:rPr>
          <w:rFonts w:ascii="Times New Roman" w:hAnsi="Times New Roman"/>
          <w:spacing w:val="24"/>
          <w:sz w:val="28"/>
          <w:szCs w:val="28"/>
          <w:lang w:val="ru-RU"/>
        </w:rPr>
        <w:t xml:space="preserve"> </w:t>
      </w:r>
      <w:r w:rsidRPr="00E330A6">
        <w:rPr>
          <w:rFonts w:ascii="Times New Roman" w:hAnsi="Times New Roman"/>
          <w:sz w:val="28"/>
          <w:szCs w:val="28"/>
          <w:lang w:val="ru-RU"/>
        </w:rPr>
        <w:t>личности</w:t>
      </w:r>
      <w:r w:rsidRPr="00E330A6">
        <w:rPr>
          <w:rFonts w:ascii="Times New Roman" w:hAnsi="Times New Roman"/>
          <w:spacing w:val="26"/>
          <w:sz w:val="28"/>
          <w:szCs w:val="28"/>
          <w:lang w:val="ru-RU"/>
        </w:rPr>
        <w:t xml:space="preserve"> </w:t>
      </w:r>
      <w:r w:rsidRPr="00E330A6">
        <w:rPr>
          <w:rFonts w:ascii="Times New Roman" w:hAnsi="Times New Roman"/>
          <w:sz w:val="28"/>
          <w:szCs w:val="28"/>
          <w:lang w:val="ru-RU"/>
        </w:rPr>
        <w:t>как</w:t>
      </w:r>
      <w:r w:rsidRPr="00E330A6">
        <w:rPr>
          <w:rFonts w:ascii="Times New Roman" w:hAnsi="Times New Roman"/>
          <w:spacing w:val="26"/>
          <w:sz w:val="28"/>
          <w:szCs w:val="28"/>
          <w:lang w:val="ru-RU"/>
        </w:rPr>
        <w:t xml:space="preserve"> </w:t>
      </w:r>
      <w:r w:rsidRPr="00E330A6">
        <w:rPr>
          <w:rFonts w:ascii="Times New Roman" w:hAnsi="Times New Roman"/>
          <w:sz w:val="28"/>
          <w:szCs w:val="28"/>
          <w:lang w:val="ru-RU"/>
        </w:rPr>
        <w:t>особого ценностного</w:t>
      </w:r>
      <w:r w:rsidRPr="00E330A6">
        <w:rPr>
          <w:rFonts w:ascii="Times New Roman" w:hAnsi="Times New Roman"/>
          <w:spacing w:val="-4"/>
          <w:sz w:val="28"/>
          <w:szCs w:val="28"/>
          <w:lang w:val="ru-RU"/>
        </w:rPr>
        <w:t xml:space="preserve"> </w:t>
      </w:r>
      <w:r w:rsidRPr="00E330A6">
        <w:rPr>
          <w:rFonts w:ascii="Times New Roman" w:hAnsi="Times New Roman"/>
          <w:sz w:val="28"/>
          <w:szCs w:val="28"/>
          <w:lang w:val="ru-RU"/>
        </w:rPr>
        <w:t>отношения</w:t>
      </w:r>
      <w:r w:rsidRPr="00E330A6">
        <w:rPr>
          <w:rFonts w:ascii="Times New Roman" w:hAnsi="Times New Roman"/>
          <w:spacing w:val="-4"/>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себе,</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окружающим</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людям</w:t>
      </w:r>
      <w:r w:rsidRPr="00E330A6">
        <w:rPr>
          <w:rFonts w:ascii="Times New Roman" w:hAnsi="Times New Roman"/>
          <w:spacing w:val="-7"/>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4"/>
          <w:sz w:val="28"/>
          <w:szCs w:val="28"/>
          <w:lang w:val="ru-RU"/>
        </w:rPr>
        <w:t xml:space="preserve"> </w:t>
      </w:r>
      <w:r w:rsidRPr="00E330A6">
        <w:rPr>
          <w:rFonts w:ascii="Times New Roman" w:hAnsi="Times New Roman"/>
          <w:sz w:val="28"/>
          <w:szCs w:val="28"/>
          <w:lang w:val="ru-RU"/>
        </w:rPr>
        <w:t>жизни</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в</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целом.</w:t>
      </w:r>
    </w:p>
    <w:p w:rsidR="00D828ED" w:rsidRPr="00E330A6" w:rsidRDefault="00D828ED" w:rsidP="00D828ED">
      <w:pPr>
        <w:pStyle w:val="1f1"/>
        <w:rPr>
          <w:rFonts w:ascii="Times New Roman" w:hAnsi="Times New Roman"/>
          <w:sz w:val="28"/>
          <w:szCs w:val="28"/>
          <w:lang w:val="ru-RU"/>
        </w:rPr>
      </w:pPr>
      <w:r w:rsidRPr="00E330A6">
        <w:rPr>
          <w:rFonts w:ascii="Times New Roman" w:hAnsi="Times New Roman"/>
          <w:sz w:val="28"/>
          <w:szCs w:val="28"/>
          <w:lang w:val="ru-RU"/>
        </w:rPr>
        <w:t>Воспитательная деятельность в общеобразовательной организации планируется 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осуществляется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основе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аксиологического,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антропологического,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культурно-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исторического, системно-деятельностного, личностно-ориентированного подходов и</w:t>
      </w:r>
      <w:r w:rsidRPr="00E330A6">
        <w:rPr>
          <w:rFonts w:ascii="Times New Roman" w:hAnsi="Times New Roman"/>
          <w:spacing w:val="-67"/>
          <w:sz w:val="28"/>
          <w:szCs w:val="28"/>
          <w:lang w:val="ru-RU"/>
        </w:rPr>
        <w:t xml:space="preserve"> </w:t>
      </w:r>
      <w:r w:rsidRPr="00E330A6">
        <w:rPr>
          <w:rFonts w:ascii="Times New Roman" w:hAnsi="Times New Roman"/>
          <w:sz w:val="28"/>
          <w:szCs w:val="28"/>
          <w:lang w:val="ru-RU"/>
        </w:rPr>
        <w:t>с</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учётом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принципов</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воспитания: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гуманистической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направленности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воспитания,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совместной деятельности детей 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взрослых,</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следования нравственному примеру,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безопасной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жизнедеятельности, инклюзивности,</w:t>
      </w:r>
      <w:r w:rsidRPr="00E330A6">
        <w:rPr>
          <w:rFonts w:ascii="Times New Roman" w:hAnsi="Times New Roman"/>
          <w:spacing w:val="-2"/>
          <w:sz w:val="28"/>
          <w:szCs w:val="28"/>
          <w:lang w:val="ru-RU"/>
        </w:rPr>
        <w:t xml:space="preserve"> </w:t>
      </w:r>
      <w:r w:rsidRPr="00E330A6">
        <w:rPr>
          <w:rFonts w:ascii="Times New Roman" w:hAnsi="Times New Roman"/>
          <w:sz w:val="28"/>
          <w:szCs w:val="28"/>
          <w:lang w:val="ru-RU"/>
        </w:rPr>
        <w:t>возрастосообразности.</w:t>
      </w:r>
    </w:p>
    <w:p w:rsidR="00D828ED" w:rsidRPr="00E330A6" w:rsidRDefault="00612E0E" w:rsidP="00612E0E">
      <w:pPr>
        <w:pStyle w:val="1f1"/>
        <w:ind w:left="0" w:firstLine="0"/>
        <w:rPr>
          <w:rFonts w:ascii="Times New Roman" w:hAnsi="Times New Roman"/>
          <w:b/>
          <w:sz w:val="28"/>
          <w:szCs w:val="28"/>
          <w:lang w:val="ru-RU"/>
        </w:rPr>
      </w:pPr>
      <w:r>
        <w:rPr>
          <w:rFonts w:ascii="Times New Roman" w:hAnsi="Times New Roman"/>
          <w:sz w:val="28"/>
          <w:szCs w:val="28"/>
          <w:lang w:val="ru-RU"/>
        </w:rPr>
        <w:t xml:space="preserve">         </w:t>
      </w:r>
      <w:r w:rsidR="00D828ED" w:rsidRPr="00E330A6">
        <w:rPr>
          <w:rFonts w:ascii="Times New Roman" w:hAnsi="Times New Roman"/>
          <w:sz w:val="28"/>
          <w:szCs w:val="28"/>
          <w:lang w:val="ru-RU"/>
        </w:rPr>
        <w:t xml:space="preserve">36.4. </w:t>
      </w:r>
      <w:r w:rsidR="00D828ED" w:rsidRPr="00E330A6">
        <w:rPr>
          <w:rFonts w:ascii="Times New Roman" w:hAnsi="Times New Roman"/>
          <w:b/>
          <w:sz w:val="28"/>
          <w:szCs w:val="28"/>
          <w:lang w:val="ru-RU"/>
        </w:rPr>
        <w:t>Направления</w:t>
      </w:r>
      <w:r w:rsidR="00D828ED" w:rsidRPr="00E330A6">
        <w:rPr>
          <w:rFonts w:ascii="Times New Roman" w:hAnsi="Times New Roman"/>
          <w:b/>
          <w:spacing w:val="-7"/>
          <w:sz w:val="28"/>
          <w:szCs w:val="28"/>
          <w:lang w:val="ru-RU"/>
        </w:rPr>
        <w:t xml:space="preserve"> </w:t>
      </w:r>
      <w:r w:rsidR="00D828ED" w:rsidRPr="00E330A6">
        <w:rPr>
          <w:rFonts w:ascii="Times New Roman" w:hAnsi="Times New Roman"/>
          <w:b/>
          <w:sz w:val="28"/>
          <w:szCs w:val="28"/>
          <w:lang w:val="ru-RU"/>
        </w:rPr>
        <w:t>воспитания</w:t>
      </w:r>
    </w:p>
    <w:p w:rsidR="00D828ED" w:rsidRPr="00E330A6" w:rsidRDefault="00D828ED" w:rsidP="00612E0E">
      <w:pPr>
        <w:pStyle w:val="1f1"/>
        <w:ind w:firstLine="0"/>
        <w:rPr>
          <w:rFonts w:ascii="Times New Roman" w:hAnsi="Times New Roman"/>
          <w:sz w:val="28"/>
          <w:szCs w:val="28"/>
          <w:lang w:val="ru-RU"/>
        </w:rPr>
      </w:pPr>
      <w:r w:rsidRPr="00E330A6">
        <w:rPr>
          <w:rFonts w:ascii="Times New Roman" w:hAnsi="Times New Roman"/>
          <w:sz w:val="28"/>
          <w:szCs w:val="28"/>
          <w:lang w:val="ru-RU"/>
        </w:rPr>
        <w:t>Программа реализуется в единстве учебной и воспитательной деятельности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общеобразовательной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организации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основным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направлениям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воспитания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соответствии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ФГОС:</w:t>
      </w:r>
    </w:p>
    <w:p w:rsidR="00D828ED" w:rsidRPr="00E330A6" w:rsidRDefault="00D828ED" w:rsidP="00D828ED">
      <w:pPr>
        <w:pStyle w:val="1f1"/>
        <w:rPr>
          <w:rFonts w:ascii="Times New Roman" w:hAnsi="Times New Roman"/>
          <w:sz w:val="28"/>
          <w:szCs w:val="28"/>
          <w:lang w:val="ru-RU"/>
        </w:rPr>
      </w:pPr>
      <w:r w:rsidRPr="00E330A6">
        <w:rPr>
          <w:rFonts w:ascii="Times New Roman" w:hAnsi="Times New Roman"/>
          <w:b/>
          <w:sz w:val="28"/>
          <w:szCs w:val="28"/>
          <w:lang w:val="ru-RU"/>
        </w:rPr>
        <w:t>Гражданское</w:t>
      </w:r>
      <w:r w:rsidRPr="00E330A6">
        <w:rPr>
          <w:rFonts w:ascii="Times New Roman" w:hAnsi="Times New Roman"/>
          <w:b/>
          <w:spacing w:val="1"/>
          <w:sz w:val="28"/>
          <w:szCs w:val="28"/>
          <w:lang w:val="ru-RU"/>
        </w:rPr>
        <w:t xml:space="preserve"> </w:t>
      </w:r>
      <w:r w:rsidRPr="00E330A6">
        <w:rPr>
          <w:rFonts w:ascii="Times New Roman" w:hAnsi="Times New Roman"/>
          <w:b/>
          <w:sz w:val="28"/>
          <w:szCs w:val="28"/>
          <w:lang w:val="ru-RU"/>
        </w:rPr>
        <w:t>воспитание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формирование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идентичности,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принадлежности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общности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Федерации,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народу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как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источнику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власти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государстве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субъекту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тысячелетней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государственности,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уважения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правам,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свободам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обязанностям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гражданина</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России,</w:t>
      </w:r>
      <w:r w:rsidRPr="00E330A6">
        <w:rPr>
          <w:rFonts w:ascii="Times New Roman" w:hAnsi="Times New Roman"/>
          <w:spacing w:val="-2"/>
          <w:sz w:val="28"/>
          <w:szCs w:val="28"/>
          <w:lang w:val="ru-RU"/>
        </w:rPr>
        <w:t xml:space="preserve"> </w:t>
      </w:r>
      <w:r w:rsidRPr="00E330A6">
        <w:rPr>
          <w:rFonts w:ascii="Times New Roman" w:hAnsi="Times New Roman"/>
          <w:sz w:val="28"/>
          <w:szCs w:val="28"/>
          <w:lang w:val="ru-RU"/>
        </w:rPr>
        <w:t>правовой</w:t>
      </w:r>
      <w:r w:rsidRPr="00E330A6">
        <w:rPr>
          <w:rFonts w:ascii="Times New Roman" w:hAnsi="Times New Roman"/>
          <w:spacing w:val="-3"/>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политической</w:t>
      </w:r>
      <w:r w:rsidRPr="00E330A6">
        <w:rPr>
          <w:rFonts w:ascii="Times New Roman" w:hAnsi="Times New Roman"/>
          <w:spacing w:val="-3"/>
          <w:sz w:val="28"/>
          <w:szCs w:val="28"/>
          <w:lang w:val="ru-RU"/>
        </w:rPr>
        <w:t xml:space="preserve"> </w:t>
      </w:r>
      <w:r w:rsidRPr="00E330A6">
        <w:rPr>
          <w:rFonts w:ascii="Times New Roman" w:hAnsi="Times New Roman"/>
          <w:sz w:val="28"/>
          <w:szCs w:val="28"/>
          <w:lang w:val="ru-RU"/>
        </w:rPr>
        <w:t>культуры;</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Патриотическое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любви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родному</w:t>
      </w:r>
      <w:r w:rsidRPr="00612E0E">
        <w:rPr>
          <w:rFonts w:ascii="Times New Roman" w:hAnsi="Times New Roman"/>
          <w:spacing w:val="70"/>
          <w:sz w:val="28"/>
          <w:szCs w:val="28"/>
          <w:lang w:val="ru-RU"/>
        </w:rPr>
        <w:t xml:space="preserve"> </w:t>
      </w:r>
      <w:r w:rsidRPr="00612E0E">
        <w:rPr>
          <w:rFonts w:ascii="Times New Roman" w:hAnsi="Times New Roman"/>
          <w:sz w:val="28"/>
          <w:szCs w:val="28"/>
          <w:lang w:val="ru-RU"/>
        </w:rPr>
        <w:t>краю,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Родине,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историческое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lastRenderedPageBreak/>
        <w:t>просвещение, формирование российского национального исторического сознания,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культурной идентичности;</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Духовно-нравственное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нравственной культуры народов России, традиционных религий народов 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семейных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честности,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доброты,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милосердия,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справедливости,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дружелюбия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взаимопомощи,</w:t>
      </w:r>
      <w:r w:rsidRPr="00612E0E">
        <w:rPr>
          <w:rFonts w:ascii="Times New Roman" w:hAnsi="Times New Roman"/>
          <w:spacing w:val="-67"/>
          <w:sz w:val="28"/>
          <w:szCs w:val="28"/>
          <w:lang w:val="ru-RU"/>
        </w:rPr>
        <w:t xml:space="preserve"> </w:t>
      </w:r>
      <w:r w:rsidRPr="00612E0E">
        <w:rPr>
          <w:rFonts w:ascii="Times New Roman" w:hAnsi="Times New Roman"/>
          <w:sz w:val="28"/>
          <w:szCs w:val="28"/>
          <w:lang w:val="ru-RU"/>
        </w:rPr>
        <w:t>уважения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 старшим,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к памяти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предков;</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Эстетическое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эстетической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приобщение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лучшим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образцам</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отечественного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 мирового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искусства;</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Физическое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формирование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культуры</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здорового</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образа</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жизни</w:t>
      </w:r>
      <w:r w:rsidRPr="00612E0E">
        <w:rPr>
          <w:rFonts w:ascii="Times New Roman" w:hAnsi="Times New Roman"/>
          <w:b/>
          <w:spacing w:val="37"/>
          <w:sz w:val="28"/>
          <w:szCs w:val="28"/>
          <w:lang w:val="ru-RU"/>
        </w:rPr>
        <w:t xml:space="preserve"> </w:t>
      </w:r>
      <w:r w:rsidRPr="00612E0E">
        <w:rPr>
          <w:rFonts w:ascii="Times New Roman" w:hAnsi="Times New Roman"/>
          <w:b/>
          <w:sz w:val="28"/>
          <w:szCs w:val="28"/>
          <w:lang w:val="ru-RU"/>
        </w:rPr>
        <w:t>и</w:t>
      </w:r>
      <w:r w:rsidRPr="00612E0E">
        <w:rPr>
          <w:rFonts w:ascii="Times New Roman" w:hAnsi="Times New Roman"/>
          <w:b/>
          <w:spacing w:val="36"/>
          <w:sz w:val="28"/>
          <w:szCs w:val="28"/>
          <w:lang w:val="ru-RU"/>
        </w:rPr>
        <w:t xml:space="preserve"> </w:t>
      </w:r>
      <w:r w:rsidRPr="00612E0E">
        <w:rPr>
          <w:rFonts w:ascii="Times New Roman" w:hAnsi="Times New Roman"/>
          <w:b/>
          <w:sz w:val="28"/>
          <w:szCs w:val="28"/>
          <w:lang w:val="ru-RU"/>
        </w:rPr>
        <w:t>эмоционального</w:t>
      </w:r>
      <w:r w:rsidRPr="00612E0E">
        <w:rPr>
          <w:rFonts w:ascii="Times New Roman" w:hAnsi="Times New Roman"/>
          <w:b/>
          <w:spacing w:val="37"/>
          <w:sz w:val="28"/>
          <w:szCs w:val="28"/>
          <w:lang w:val="ru-RU"/>
        </w:rPr>
        <w:t xml:space="preserve"> </w:t>
      </w:r>
      <w:r w:rsidRPr="00612E0E">
        <w:rPr>
          <w:rFonts w:ascii="Times New Roman" w:hAnsi="Times New Roman"/>
          <w:b/>
          <w:sz w:val="28"/>
          <w:szCs w:val="28"/>
          <w:lang w:val="ru-RU"/>
        </w:rPr>
        <w:t>благополучия</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развитие</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физических</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способностей</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с 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возможностей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состояния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навыков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безопасного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 социальной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чрезвычайных ситуациях;</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Трудовое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трудящимся,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результатам труда (своего и других людей), ориентация на трудовую деятельность,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получение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профессии,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личностное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самовыражение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продуктивном,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нравственно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достойном труде в российском обществе, достижение выдающихся результатов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профессиональной</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деятельности;</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Экологическое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экологической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бережного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отношения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навыков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охраны,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защиты,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восстановления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окружающей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среды;</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Ценности научного познания</w:t>
      </w:r>
      <w:r w:rsidRPr="00612E0E">
        <w:rPr>
          <w:rFonts w:ascii="Times New Roman" w:hAnsi="Times New Roman"/>
          <w:sz w:val="28"/>
          <w:szCs w:val="28"/>
          <w:lang w:val="ru-RU"/>
        </w:rPr>
        <w:t xml:space="preserve"> — воспитание стремления к познанию себя и</w:t>
      </w:r>
      <w:r w:rsidRPr="00612E0E">
        <w:rPr>
          <w:rFonts w:ascii="Times New Roman" w:hAnsi="Times New Roman"/>
          <w:spacing w:val="-67"/>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получению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знаний,</w:t>
      </w:r>
      <w:r w:rsidRPr="00612E0E">
        <w:rPr>
          <w:rFonts w:ascii="Times New Roman" w:hAnsi="Times New Roman"/>
          <w:spacing w:val="71"/>
          <w:sz w:val="28"/>
          <w:szCs w:val="28"/>
          <w:lang w:val="ru-RU"/>
        </w:rPr>
        <w:t xml:space="preserve"> </w:t>
      </w:r>
      <w:r w:rsidRPr="00612E0E">
        <w:rPr>
          <w:rFonts w:ascii="Times New Roman" w:hAnsi="Times New Roman"/>
          <w:sz w:val="28"/>
          <w:szCs w:val="28"/>
          <w:lang w:val="ru-RU"/>
        </w:rPr>
        <w:t>качественного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образования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личностных интересов</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общественных потребностей.</w:t>
      </w:r>
    </w:p>
    <w:p w:rsidR="00D828ED" w:rsidRPr="00C1238A" w:rsidRDefault="00D828ED" w:rsidP="00D828ED">
      <w:pPr>
        <w:pStyle w:val="1f1"/>
        <w:rPr>
          <w:rFonts w:ascii="Times New Roman" w:hAnsi="Times New Roman"/>
          <w:sz w:val="24"/>
          <w:szCs w:val="24"/>
          <w:lang w:val="ru-RU"/>
        </w:rPr>
      </w:pPr>
    </w:p>
    <w:p w:rsidR="00D828ED" w:rsidRPr="00612E0E" w:rsidRDefault="00612E0E" w:rsidP="00612E0E">
      <w:pPr>
        <w:pStyle w:val="1f1"/>
        <w:ind w:left="0" w:firstLine="0"/>
        <w:rPr>
          <w:rFonts w:ascii="Times New Roman" w:hAnsi="Times New Roman"/>
          <w:b/>
          <w:sz w:val="28"/>
          <w:szCs w:val="28"/>
          <w:lang w:val="ru-RU"/>
        </w:rPr>
      </w:pPr>
      <w:r>
        <w:rPr>
          <w:rFonts w:ascii="Times New Roman" w:hAnsi="Times New Roman"/>
          <w:sz w:val="28"/>
          <w:szCs w:val="28"/>
          <w:lang w:val="ru-RU"/>
        </w:rPr>
        <w:t xml:space="preserve">         </w:t>
      </w:r>
      <w:r w:rsidR="00D828ED" w:rsidRPr="00612E0E">
        <w:rPr>
          <w:rFonts w:ascii="Times New Roman" w:hAnsi="Times New Roman"/>
          <w:sz w:val="28"/>
          <w:szCs w:val="28"/>
          <w:lang w:val="ru-RU"/>
        </w:rPr>
        <w:t xml:space="preserve">36.5. </w:t>
      </w:r>
      <w:r w:rsidR="00D828ED" w:rsidRPr="00612E0E">
        <w:rPr>
          <w:rFonts w:ascii="Times New Roman" w:hAnsi="Times New Roman"/>
          <w:b/>
          <w:sz w:val="28"/>
          <w:szCs w:val="28"/>
          <w:lang w:val="ru-RU"/>
        </w:rPr>
        <w:t>Целевые</w:t>
      </w:r>
      <w:r w:rsidR="00D828ED" w:rsidRPr="00612E0E">
        <w:rPr>
          <w:rFonts w:ascii="Times New Roman" w:hAnsi="Times New Roman"/>
          <w:b/>
          <w:spacing w:val="-7"/>
          <w:sz w:val="28"/>
          <w:szCs w:val="28"/>
          <w:lang w:val="ru-RU"/>
        </w:rPr>
        <w:t xml:space="preserve"> </w:t>
      </w:r>
      <w:r w:rsidR="00D828ED" w:rsidRPr="00612E0E">
        <w:rPr>
          <w:rFonts w:ascii="Times New Roman" w:hAnsi="Times New Roman"/>
          <w:b/>
          <w:sz w:val="28"/>
          <w:szCs w:val="28"/>
          <w:lang w:val="ru-RU"/>
        </w:rPr>
        <w:t>ориентиры</w:t>
      </w:r>
      <w:r w:rsidR="00D828ED" w:rsidRPr="00612E0E">
        <w:rPr>
          <w:rFonts w:ascii="Times New Roman" w:hAnsi="Times New Roman"/>
          <w:b/>
          <w:spacing w:val="-5"/>
          <w:sz w:val="28"/>
          <w:szCs w:val="28"/>
          <w:lang w:val="ru-RU"/>
        </w:rPr>
        <w:t xml:space="preserve"> </w:t>
      </w:r>
      <w:r w:rsidR="00D828ED" w:rsidRPr="00612E0E">
        <w:rPr>
          <w:rFonts w:ascii="Times New Roman" w:hAnsi="Times New Roman"/>
          <w:b/>
          <w:sz w:val="28"/>
          <w:szCs w:val="28"/>
          <w:lang w:val="ru-RU"/>
        </w:rPr>
        <w:t>результатов</w:t>
      </w:r>
      <w:r w:rsidR="00D828ED" w:rsidRPr="00612E0E">
        <w:rPr>
          <w:rFonts w:ascii="Times New Roman" w:hAnsi="Times New Roman"/>
          <w:b/>
          <w:spacing w:val="-8"/>
          <w:sz w:val="28"/>
          <w:szCs w:val="28"/>
          <w:lang w:val="ru-RU"/>
        </w:rPr>
        <w:t xml:space="preserve"> </w:t>
      </w:r>
      <w:r w:rsidR="00D828ED" w:rsidRPr="00612E0E">
        <w:rPr>
          <w:rFonts w:ascii="Times New Roman" w:hAnsi="Times New Roman"/>
          <w:b/>
          <w:sz w:val="28"/>
          <w:szCs w:val="28"/>
          <w:lang w:val="ru-RU"/>
        </w:rPr>
        <w:t>воспитания</w:t>
      </w:r>
    </w:p>
    <w:p w:rsidR="00D828ED" w:rsidRPr="00612E0E" w:rsidRDefault="00D828ED" w:rsidP="00612E0E">
      <w:pPr>
        <w:pStyle w:val="1f1"/>
        <w:rPr>
          <w:rFonts w:ascii="Times New Roman" w:hAnsi="Times New Roman"/>
          <w:sz w:val="28"/>
          <w:szCs w:val="28"/>
          <w:lang w:val="ru-RU"/>
        </w:rPr>
      </w:pPr>
      <w:r w:rsidRPr="00612E0E">
        <w:rPr>
          <w:rFonts w:ascii="Times New Roman" w:hAnsi="Times New Roman"/>
          <w:sz w:val="28"/>
          <w:szCs w:val="28"/>
          <w:lang w:val="ru-RU"/>
        </w:rPr>
        <w:t>Результаты достижения цели и решения задач воспитания представляются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целевых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ориентиров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ожидаемых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результатов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направлениям воспитания в соответствии с ФГОС на уровнях начального общего,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основного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общего,</w:t>
      </w:r>
      <w:r w:rsidRPr="00612E0E">
        <w:rPr>
          <w:rFonts w:ascii="Times New Roman" w:hAnsi="Times New Roman"/>
          <w:spacing w:val="-5"/>
          <w:sz w:val="28"/>
          <w:szCs w:val="28"/>
          <w:lang w:val="ru-RU"/>
        </w:rPr>
        <w:t xml:space="preserve"> </w:t>
      </w:r>
      <w:r w:rsidRPr="00612E0E">
        <w:rPr>
          <w:rFonts w:ascii="Times New Roman" w:hAnsi="Times New Roman"/>
          <w:sz w:val="28"/>
          <w:szCs w:val="28"/>
          <w:lang w:val="ru-RU"/>
        </w:rPr>
        <w:t>среднего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общего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образования</w:t>
      </w:r>
      <w:r w:rsidRPr="00612E0E">
        <w:rPr>
          <w:rFonts w:ascii="Times New Roman" w:hAnsi="Times New Roman"/>
          <w:spacing w:val="66"/>
          <w:sz w:val="28"/>
          <w:szCs w:val="28"/>
          <w:lang w:val="ru-RU"/>
        </w:rPr>
        <w:t xml:space="preserve"> </w:t>
      </w:r>
      <w:r w:rsidRPr="00612E0E">
        <w:rPr>
          <w:rFonts w:ascii="Times New Roman" w:hAnsi="Times New Roman"/>
          <w:sz w:val="28"/>
          <w:szCs w:val="28"/>
          <w:lang w:val="ru-RU"/>
        </w:rPr>
        <w:t>(Федеральный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закон</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от</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29.12.2012</w:t>
      </w:r>
      <w:r w:rsidR="00612E0E">
        <w:rPr>
          <w:rFonts w:ascii="Times New Roman" w:hAnsi="Times New Roman"/>
          <w:sz w:val="28"/>
          <w:szCs w:val="28"/>
          <w:lang w:val="ru-RU"/>
        </w:rPr>
        <w:t xml:space="preserve"> </w:t>
      </w:r>
      <w:r w:rsidRPr="00F93721">
        <w:rPr>
          <w:rFonts w:ascii="Times New Roman" w:hAnsi="Times New Roman"/>
          <w:sz w:val="24"/>
          <w:szCs w:val="24"/>
          <w:lang w:val="ru-RU"/>
        </w:rPr>
        <w:t>№</w:t>
      </w:r>
      <w:r w:rsidRPr="00F93721">
        <w:rPr>
          <w:rFonts w:ascii="Times New Roman" w:hAnsi="Times New Roman"/>
          <w:spacing w:val="-6"/>
          <w:sz w:val="24"/>
          <w:szCs w:val="24"/>
          <w:lang w:val="ru-RU"/>
        </w:rPr>
        <w:t xml:space="preserve"> </w:t>
      </w:r>
      <w:r w:rsidRPr="00F93721">
        <w:rPr>
          <w:rFonts w:ascii="Times New Roman" w:hAnsi="Times New Roman"/>
          <w:sz w:val="24"/>
          <w:szCs w:val="24"/>
          <w:lang w:val="ru-RU"/>
        </w:rPr>
        <w:t>273-ФЗ</w:t>
      </w:r>
      <w:r w:rsidRPr="00F93721">
        <w:rPr>
          <w:rFonts w:ascii="Times New Roman" w:hAnsi="Times New Roman"/>
          <w:spacing w:val="-6"/>
          <w:sz w:val="24"/>
          <w:szCs w:val="24"/>
          <w:lang w:val="ru-RU"/>
        </w:rPr>
        <w:t xml:space="preserve"> </w:t>
      </w:r>
      <w:r w:rsidRPr="00F93721">
        <w:rPr>
          <w:rFonts w:ascii="Times New Roman" w:hAnsi="Times New Roman"/>
          <w:sz w:val="24"/>
          <w:szCs w:val="24"/>
          <w:lang w:val="ru-RU"/>
        </w:rPr>
        <w:t>«Об</w:t>
      </w:r>
      <w:r w:rsidRPr="00F93721">
        <w:rPr>
          <w:rFonts w:ascii="Times New Roman" w:hAnsi="Times New Roman"/>
          <w:spacing w:val="-5"/>
          <w:sz w:val="24"/>
          <w:szCs w:val="24"/>
          <w:lang w:val="ru-RU"/>
        </w:rPr>
        <w:t xml:space="preserve"> </w:t>
      </w:r>
      <w:r w:rsidRPr="00F93721">
        <w:rPr>
          <w:rFonts w:ascii="Times New Roman" w:hAnsi="Times New Roman"/>
          <w:sz w:val="24"/>
          <w:szCs w:val="24"/>
          <w:lang w:val="ru-RU"/>
        </w:rPr>
        <w:t>образовании</w:t>
      </w:r>
      <w:r w:rsidRPr="00F93721">
        <w:rPr>
          <w:rFonts w:ascii="Times New Roman" w:hAnsi="Times New Roman"/>
          <w:spacing w:val="-5"/>
          <w:sz w:val="24"/>
          <w:szCs w:val="24"/>
          <w:lang w:val="ru-RU"/>
        </w:rPr>
        <w:t xml:space="preserve"> </w:t>
      </w:r>
      <w:r w:rsidRPr="00F93721">
        <w:rPr>
          <w:rFonts w:ascii="Times New Roman" w:hAnsi="Times New Roman"/>
          <w:sz w:val="24"/>
          <w:szCs w:val="24"/>
          <w:lang w:val="ru-RU"/>
        </w:rPr>
        <w:t>в</w:t>
      </w:r>
      <w:r w:rsidRPr="00F93721">
        <w:rPr>
          <w:rFonts w:ascii="Times New Roman" w:hAnsi="Times New Roman"/>
          <w:spacing w:val="-7"/>
          <w:sz w:val="24"/>
          <w:szCs w:val="24"/>
          <w:lang w:val="ru-RU"/>
        </w:rPr>
        <w:t xml:space="preserve"> </w:t>
      </w:r>
      <w:r w:rsidRPr="00F93721">
        <w:rPr>
          <w:rFonts w:ascii="Times New Roman" w:hAnsi="Times New Roman"/>
          <w:sz w:val="24"/>
          <w:szCs w:val="24"/>
          <w:lang w:val="ru-RU"/>
        </w:rPr>
        <w:t>Российской</w:t>
      </w:r>
      <w:r w:rsidRPr="00F93721">
        <w:rPr>
          <w:rFonts w:ascii="Times New Roman" w:hAnsi="Times New Roman"/>
          <w:spacing w:val="-5"/>
          <w:sz w:val="24"/>
          <w:szCs w:val="24"/>
          <w:lang w:val="ru-RU"/>
        </w:rPr>
        <w:t xml:space="preserve"> </w:t>
      </w:r>
      <w:r w:rsidRPr="00F93721">
        <w:rPr>
          <w:rFonts w:ascii="Times New Roman" w:hAnsi="Times New Roman"/>
          <w:sz w:val="24"/>
          <w:szCs w:val="24"/>
          <w:lang w:val="ru-RU"/>
        </w:rPr>
        <w:t>Федерации,</w:t>
      </w:r>
      <w:r w:rsidRPr="00F93721">
        <w:rPr>
          <w:rFonts w:ascii="Times New Roman" w:hAnsi="Times New Roman"/>
          <w:spacing w:val="-7"/>
          <w:sz w:val="24"/>
          <w:szCs w:val="24"/>
          <w:lang w:val="ru-RU"/>
        </w:rPr>
        <w:t xml:space="preserve"> </w:t>
      </w:r>
      <w:r w:rsidRPr="00F93721">
        <w:rPr>
          <w:rFonts w:ascii="Times New Roman" w:hAnsi="Times New Roman"/>
          <w:sz w:val="24"/>
          <w:szCs w:val="24"/>
          <w:lang w:val="ru-RU"/>
        </w:rPr>
        <w:t>(ст.</w:t>
      </w:r>
      <w:r w:rsidRPr="00F93721">
        <w:rPr>
          <w:rFonts w:ascii="Times New Roman" w:hAnsi="Times New Roman"/>
          <w:spacing w:val="-9"/>
          <w:sz w:val="24"/>
          <w:szCs w:val="24"/>
          <w:lang w:val="ru-RU"/>
        </w:rPr>
        <w:t xml:space="preserve"> </w:t>
      </w:r>
      <w:r w:rsidRPr="00F93721">
        <w:rPr>
          <w:rFonts w:ascii="Times New Roman" w:hAnsi="Times New Roman"/>
          <w:sz w:val="24"/>
          <w:szCs w:val="24"/>
          <w:lang w:val="ru-RU"/>
        </w:rPr>
        <w:t>2,</w:t>
      </w:r>
      <w:r w:rsidRPr="00F93721">
        <w:rPr>
          <w:rFonts w:ascii="Times New Roman" w:hAnsi="Times New Roman"/>
          <w:spacing w:val="-7"/>
          <w:sz w:val="24"/>
          <w:szCs w:val="24"/>
          <w:lang w:val="ru-RU"/>
        </w:rPr>
        <w:t xml:space="preserve"> </w:t>
      </w:r>
      <w:r w:rsidRPr="00F93721">
        <w:rPr>
          <w:rFonts w:ascii="Times New Roman" w:hAnsi="Times New Roman"/>
          <w:sz w:val="24"/>
          <w:szCs w:val="24"/>
          <w:lang w:val="ru-RU"/>
        </w:rPr>
        <w:t>п.</w:t>
      </w:r>
      <w:r w:rsidRPr="00F93721">
        <w:rPr>
          <w:rFonts w:ascii="Times New Roman" w:hAnsi="Times New Roman"/>
          <w:spacing w:val="-6"/>
          <w:sz w:val="24"/>
          <w:szCs w:val="24"/>
          <w:lang w:val="ru-RU"/>
        </w:rPr>
        <w:t xml:space="preserve"> </w:t>
      </w:r>
      <w:r w:rsidRPr="00F93721">
        <w:rPr>
          <w:rFonts w:ascii="Times New Roman" w:hAnsi="Times New Roman"/>
          <w:sz w:val="24"/>
          <w:szCs w:val="24"/>
          <w:lang w:val="ru-RU"/>
        </w:rPr>
        <w:t>2).</w:t>
      </w:r>
    </w:p>
    <w:p w:rsidR="00D828ED" w:rsidRPr="00612E0E" w:rsidRDefault="00D828ED" w:rsidP="00612E0E">
      <w:pPr>
        <w:pStyle w:val="1f1"/>
        <w:ind w:firstLine="0"/>
        <w:rPr>
          <w:rFonts w:ascii="Times New Roman" w:hAnsi="Times New Roman"/>
          <w:b/>
          <w:sz w:val="28"/>
          <w:szCs w:val="28"/>
          <w:lang w:val="ru-RU"/>
        </w:rPr>
      </w:pPr>
      <w:r w:rsidRPr="00612E0E">
        <w:rPr>
          <w:rFonts w:ascii="Times New Roman" w:hAnsi="Times New Roman"/>
          <w:b/>
          <w:sz w:val="28"/>
          <w:szCs w:val="28"/>
          <w:lang w:val="ru-RU"/>
        </w:rPr>
        <w:t>36.5.1. Целевые</w:t>
      </w:r>
      <w:r w:rsidRPr="00612E0E">
        <w:rPr>
          <w:rFonts w:ascii="Times New Roman" w:hAnsi="Times New Roman"/>
          <w:b/>
          <w:spacing w:val="-14"/>
          <w:sz w:val="28"/>
          <w:szCs w:val="28"/>
          <w:lang w:val="ru-RU"/>
        </w:rPr>
        <w:t xml:space="preserve"> </w:t>
      </w:r>
      <w:r w:rsidRPr="00612E0E">
        <w:rPr>
          <w:rFonts w:ascii="Times New Roman" w:hAnsi="Times New Roman"/>
          <w:b/>
          <w:sz w:val="28"/>
          <w:szCs w:val="28"/>
          <w:lang w:val="ru-RU"/>
        </w:rPr>
        <w:t>ориентиры</w:t>
      </w:r>
      <w:r w:rsidRPr="00612E0E">
        <w:rPr>
          <w:rFonts w:ascii="Times New Roman" w:hAnsi="Times New Roman"/>
          <w:b/>
          <w:spacing w:val="-11"/>
          <w:sz w:val="28"/>
          <w:szCs w:val="28"/>
          <w:lang w:val="ru-RU"/>
        </w:rPr>
        <w:t xml:space="preserve"> </w:t>
      </w:r>
      <w:r w:rsidRPr="00612E0E">
        <w:rPr>
          <w:rFonts w:ascii="Times New Roman" w:hAnsi="Times New Roman"/>
          <w:b/>
          <w:sz w:val="28"/>
          <w:szCs w:val="28"/>
          <w:lang w:val="ru-RU"/>
        </w:rPr>
        <w:t>результатов</w:t>
      </w:r>
      <w:r w:rsidRPr="00612E0E">
        <w:rPr>
          <w:rFonts w:ascii="Times New Roman" w:hAnsi="Times New Roman"/>
          <w:b/>
          <w:spacing w:val="-12"/>
          <w:sz w:val="28"/>
          <w:szCs w:val="28"/>
          <w:lang w:val="ru-RU"/>
        </w:rPr>
        <w:t xml:space="preserve"> </w:t>
      </w:r>
      <w:r w:rsidRPr="00612E0E">
        <w:rPr>
          <w:rFonts w:ascii="Times New Roman" w:hAnsi="Times New Roman"/>
          <w:b/>
          <w:sz w:val="28"/>
          <w:szCs w:val="28"/>
          <w:lang w:val="ru-RU"/>
        </w:rPr>
        <w:t>воспитания на уровне начального общего образования:</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lastRenderedPageBreak/>
        <w:t>Гражданско-патриотическое</w:t>
      </w:r>
      <w:r w:rsidRPr="00612E0E">
        <w:rPr>
          <w:rFonts w:ascii="Times New Roman" w:hAnsi="Times New Roman"/>
          <w:b/>
          <w:i/>
          <w:spacing w:val="-10"/>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Знающий и любящий свою малую родину, свой край, имеющий представление 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Родине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её</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территории,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расположении.</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проявляющий 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своему</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народам.</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Понимающий свою сопричастность к прошлому, настоящему и будущему родного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края,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своей Родины —</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Российского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государства.</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Понимающий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символов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(государственная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символика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региона),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праздников,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мест</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почитания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героев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защитников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Отечества,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проявляющий к ним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Имеющий</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первоначальные</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представления</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правах</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ответственности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человека</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в обществе,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гражданских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правах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обязанностях.</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Принимающий</w:t>
      </w:r>
      <w:r w:rsidRPr="00612E0E">
        <w:rPr>
          <w:rFonts w:ascii="Times New Roman" w:hAnsi="Times New Roman"/>
          <w:spacing w:val="29"/>
          <w:sz w:val="28"/>
          <w:szCs w:val="28"/>
          <w:lang w:val="ru-RU"/>
        </w:rPr>
        <w:t xml:space="preserve"> </w:t>
      </w:r>
      <w:r w:rsidRPr="00612E0E">
        <w:rPr>
          <w:rFonts w:ascii="Times New Roman" w:hAnsi="Times New Roman"/>
          <w:sz w:val="28"/>
          <w:szCs w:val="28"/>
          <w:lang w:val="ru-RU"/>
        </w:rPr>
        <w:t>участие</w:t>
      </w:r>
      <w:r w:rsidRPr="00612E0E">
        <w:rPr>
          <w:rFonts w:ascii="Times New Roman" w:hAnsi="Times New Roman"/>
          <w:spacing w:val="28"/>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8"/>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30"/>
          <w:sz w:val="28"/>
          <w:szCs w:val="28"/>
          <w:lang w:val="ru-RU"/>
        </w:rPr>
        <w:t xml:space="preserve"> </w:t>
      </w:r>
      <w:r w:rsidRPr="00612E0E">
        <w:rPr>
          <w:rFonts w:ascii="Times New Roman" w:hAnsi="Times New Roman"/>
          <w:sz w:val="28"/>
          <w:szCs w:val="28"/>
          <w:lang w:val="ru-RU"/>
        </w:rPr>
        <w:t>класса,</w:t>
      </w:r>
      <w:r w:rsidRPr="00612E0E">
        <w:rPr>
          <w:rFonts w:ascii="Times New Roman" w:hAnsi="Times New Roman"/>
          <w:spacing w:val="31"/>
          <w:sz w:val="28"/>
          <w:szCs w:val="28"/>
          <w:lang w:val="ru-RU"/>
        </w:rPr>
        <w:t xml:space="preserve"> </w:t>
      </w:r>
      <w:r w:rsidRPr="00612E0E">
        <w:rPr>
          <w:rFonts w:ascii="Times New Roman" w:hAnsi="Times New Roman"/>
          <w:sz w:val="28"/>
          <w:szCs w:val="28"/>
          <w:lang w:val="ru-RU"/>
        </w:rPr>
        <w:t>общеобразовательной</w:t>
      </w:r>
      <w:r w:rsidRPr="00612E0E">
        <w:rPr>
          <w:rFonts w:ascii="Times New Roman" w:hAnsi="Times New Roman"/>
          <w:spacing w:val="29"/>
          <w:sz w:val="28"/>
          <w:szCs w:val="28"/>
          <w:lang w:val="ru-RU"/>
        </w:rPr>
        <w:t xml:space="preserve"> </w:t>
      </w:r>
      <w:r w:rsidRPr="00612E0E">
        <w:rPr>
          <w:rFonts w:ascii="Times New Roman" w:hAnsi="Times New Roman"/>
          <w:sz w:val="28"/>
          <w:szCs w:val="28"/>
          <w:lang w:val="ru-RU"/>
        </w:rPr>
        <w:t>организации,</w:t>
      </w:r>
      <w:r w:rsidRPr="00612E0E">
        <w:rPr>
          <w:rFonts w:ascii="Times New Roman" w:hAnsi="Times New Roman"/>
          <w:spacing w:val="28"/>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доступной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возрасту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социально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значимой деятельности.</w:t>
      </w:r>
    </w:p>
    <w:p w:rsidR="00D828ED" w:rsidRPr="00612E0E" w:rsidRDefault="00612E0E" w:rsidP="00612E0E">
      <w:pPr>
        <w:pStyle w:val="1f1"/>
        <w:ind w:left="0" w:firstLine="0"/>
        <w:rPr>
          <w:rFonts w:ascii="Times New Roman" w:hAnsi="Times New Roman"/>
          <w:b/>
          <w:sz w:val="28"/>
          <w:szCs w:val="28"/>
          <w:lang w:val="ru-RU"/>
        </w:rPr>
      </w:pPr>
      <w:r>
        <w:rPr>
          <w:rFonts w:ascii="Times New Roman" w:hAnsi="Times New Roman"/>
          <w:b/>
          <w:i/>
          <w:sz w:val="28"/>
          <w:szCs w:val="28"/>
          <w:lang w:val="ru-RU"/>
        </w:rPr>
        <w:t xml:space="preserve">         </w:t>
      </w:r>
      <w:r w:rsidR="00D828ED" w:rsidRPr="00612E0E">
        <w:rPr>
          <w:rFonts w:ascii="Times New Roman" w:hAnsi="Times New Roman"/>
          <w:b/>
          <w:i/>
          <w:sz w:val="28"/>
          <w:szCs w:val="28"/>
          <w:lang w:val="ru-RU"/>
        </w:rPr>
        <w:t>Духовно-нравственное</w:t>
      </w:r>
      <w:r w:rsidR="00D828ED" w:rsidRPr="00612E0E">
        <w:rPr>
          <w:rFonts w:ascii="Times New Roman" w:hAnsi="Times New Roman"/>
          <w:b/>
          <w:i/>
          <w:spacing w:val="-6"/>
          <w:sz w:val="28"/>
          <w:szCs w:val="28"/>
          <w:lang w:val="ru-RU"/>
        </w:rPr>
        <w:t xml:space="preserve"> </w:t>
      </w:r>
      <w:r w:rsidR="00D828ED" w:rsidRPr="00612E0E">
        <w:rPr>
          <w:rFonts w:ascii="Times New Roman" w:hAnsi="Times New Roman"/>
          <w:b/>
          <w:i/>
          <w:sz w:val="28"/>
          <w:szCs w:val="28"/>
          <w:lang w:val="ru-RU"/>
        </w:rPr>
        <w:t>воспитание.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Уважающий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духовно-нравственную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семьи,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семейные</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ценности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 учётом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национальной,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религиозной принадлежности.</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каждой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человеческой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63"/>
          <w:sz w:val="28"/>
          <w:szCs w:val="28"/>
          <w:lang w:val="ru-RU"/>
        </w:rPr>
        <w:t xml:space="preserve"> </w:t>
      </w:r>
      <w:r w:rsidRPr="00612E0E">
        <w:rPr>
          <w:rFonts w:ascii="Times New Roman" w:hAnsi="Times New Roman"/>
          <w:sz w:val="28"/>
          <w:szCs w:val="28"/>
          <w:lang w:val="ru-RU"/>
        </w:rPr>
        <w:t>признающий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индивидуальность</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 достоинство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каждого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человека.</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Доброжелательный, проявляющий сопереживание, готовность оказывать помощь,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выражающий неприятие поведения, причиняющего физический и моральный вред</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людям,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старших.</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Умеющий оценивать поступки с позиции их соответствия нравственным нормам,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ответственность</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за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поступки.</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Владеющий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представлениями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многообразии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языкового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пространства России, имеющий первоначальные навыки общения с людьми разных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вероисповеданий.</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нравственную</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эстетическую</w:t>
      </w:r>
      <w:r w:rsidRPr="00612E0E">
        <w:rPr>
          <w:rFonts w:ascii="Times New Roman" w:hAnsi="Times New Roman"/>
          <w:spacing w:val="44"/>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литературы,</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родного</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языка, русского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языка,</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чтению.</w:t>
      </w:r>
    </w:p>
    <w:p w:rsidR="00D828ED" w:rsidRPr="00612E0E" w:rsidRDefault="00D828ED" w:rsidP="00D828ED">
      <w:pPr>
        <w:pStyle w:val="1f1"/>
        <w:ind w:left="0"/>
        <w:rPr>
          <w:rFonts w:ascii="Times New Roman" w:hAnsi="Times New Roman"/>
          <w:b/>
          <w:i/>
          <w:sz w:val="28"/>
          <w:szCs w:val="28"/>
          <w:lang w:val="ru-RU"/>
        </w:rPr>
      </w:pPr>
      <w:r w:rsidRPr="00612E0E">
        <w:rPr>
          <w:rFonts w:ascii="Times New Roman" w:hAnsi="Times New Roman"/>
          <w:b/>
          <w:i/>
          <w:sz w:val="28"/>
          <w:szCs w:val="28"/>
          <w:lang w:val="ru-RU"/>
        </w:rPr>
        <w:t>Эстетическое</w:t>
      </w:r>
      <w:r w:rsidRPr="00612E0E">
        <w:rPr>
          <w:rFonts w:ascii="Times New Roman" w:hAnsi="Times New Roman"/>
          <w:b/>
          <w:i/>
          <w:spacing w:val="-6"/>
          <w:sz w:val="28"/>
          <w:szCs w:val="28"/>
          <w:lang w:val="ru-RU"/>
        </w:rPr>
        <w:t xml:space="preserve"> </w:t>
      </w:r>
      <w:r w:rsidRPr="00612E0E">
        <w:rPr>
          <w:rFonts w:ascii="Times New Roman" w:hAnsi="Times New Roman"/>
          <w:b/>
          <w:i/>
          <w:sz w:val="28"/>
          <w:szCs w:val="28"/>
          <w:lang w:val="ru-RU"/>
        </w:rPr>
        <w:t>воспитание.</w:t>
      </w:r>
    </w:p>
    <w:p w:rsidR="00D828ED" w:rsidRPr="00612E0E" w:rsidRDefault="00D828ED" w:rsidP="00612E0E">
      <w:pPr>
        <w:pStyle w:val="1f1"/>
        <w:ind w:left="709" w:firstLine="0"/>
        <w:rPr>
          <w:rFonts w:ascii="Times New Roman" w:hAnsi="Times New Roman"/>
          <w:sz w:val="28"/>
          <w:szCs w:val="28"/>
          <w:lang w:val="ru-RU"/>
        </w:rPr>
      </w:pPr>
      <w:r w:rsidRPr="00612E0E">
        <w:rPr>
          <w:rFonts w:ascii="Times New Roman" w:hAnsi="Times New Roman"/>
          <w:b/>
          <w:i/>
          <w:sz w:val="28"/>
          <w:szCs w:val="28"/>
          <w:lang w:val="ru-RU"/>
        </w:rPr>
        <w:t xml:space="preserve"> </w:t>
      </w:r>
      <w:r w:rsidRPr="00612E0E">
        <w:rPr>
          <w:rFonts w:ascii="Times New Roman" w:hAnsi="Times New Roman"/>
          <w:sz w:val="28"/>
          <w:szCs w:val="28"/>
          <w:lang w:val="ru-RU"/>
        </w:rPr>
        <w:t>Способный</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воспринимать</w:t>
      </w:r>
      <w:r w:rsidRPr="00612E0E">
        <w:rPr>
          <w:rFonts w:ascii="Times New Roman" w:hAnsi="Times New Roman"/>
          <w:spacing w:val="36"/>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чувствовать</w:t>
      </w:r>
      <w:r w:rsidRPr="00612E0E">
        <w:rPr>
          <w:rFonts w:ascii="Times New Roman" w:hAnsi="Times New Roman"/>
          <w:spacing w:val="36"/>
          <w:sz w:val="28"/>
          <w:szCs w:val="28"/>
          <w:lang w:val="ru-RU"/>
        </w:rPr>
        <w:t xml:space="preserve"> </w:t>
      </w:r>
      <w:r w:rsidRPr="00612E0E">
        <w:rPr>
          <w:rFonts w:ascii="Times New Roman" w:hAnsi="Times New Roman"/>
          <w:sz w:val="28"/>
          <w:szCs w:val="28"/>
          <w:lang w:val="ru-RU"/>
        </w:rPr>
        <w:t>прекрасное</w:t>
      </w:r>
      <w:r w:rsidRPr="00612E0E">
        <w:rPr>
          <w:rFonts w:ascii="Times New Roman" w:hAnsi="Times New Roman"/>
          <w:spacing w:val="38"/>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быту,</w:t>
      </w:r>
      <w:r w:rsidRPr="00612E0E">
        <w:rPr>
          <w:rFonts w:ascii="Times New Roman" w:hAnsi="Times New Roman"/>
          <w:spacing w:val="36"/>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искусстве,</w:t>
      </w:r>
      <w:r w:rsidRPr="00612E0E">
        <w:rPr>
          <w:rFonts w:ascii="Times New Roman" w:hAnsi="Times New Roman"/>
          <w:spacing w:val="-59"/>
          <w:sz w:val="28"/>
          <w:szCs w:val="28"/>
          <w:lang w:val="ru-RU"/>
        </w:rPr>
        <w:t xml:space="preserve">     </w:t>
      </w:r>
      <w:r w:rsidRPr="00612E0E">
        <w:rPr>
          <w:rFonts w:ascii="Times New Roman" w:hAnsi="Times New Roman"/>
          <w:sz w:val="28"/>
          <w:szCs w:val="28"/>
          <w:lang w:val="ru-RU"/>
        </w:rPr>
        <w:t>творчестве</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людей.</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49"/>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48"/>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50"/>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48"/>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48"/>
          <w:sz w:val="28"/>
          <w:szCs w:val="28"/>
          <w:lang w:val="ru-RU"/>
        </w:rPr>
        <w:t xml:space="preserve"> </w:t>
      </w:r>
      <w:r w:rsidRPr="00612E0E">
        <w:rPr>
          <w:rFonts w:ascii="Times New Roman" w:hAnsi="Times New Roman"/>
          <w:sz w:val="28"/>
          <w:szCs w:val="28"/>
          <w:lang w:val="ru-RU"/>
        </w:rPr>
        <w:t>отечественной</w:t>
      </w:r>
      <w:r w:rsidRPr="00612E0E">
        <w:rPr>
          <w:rFonts w:ascii="Times New Roman" w:hAnsi="Times New Roman"/>
          <w:spacing w:val="49"/>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9"/>
          <w:sz w:val="28"/>
          <w:szCs w:val="28"/>
          <w:lang w:val="ru-RU"/>
        </w:rPr>
        <w:t xml:space="preserve"> </w:t>
      </w:r>
      <w:r w:rsidRPr="00612E0E">
        <w:rPr>
          <w:rFonts w:ascii="Times New Roman" w:hAnsi="Times New Roman"/>
          <w:sz w:val="28"/>
          <w:szCs w:val="28"/>
          <w:lang w:val="ru-RU"/>
        </w:rPr>
        <w:t>мировой</w:t>
      </w:r>
      <w:r w:rsidRPr="00612E0E">
        <w:rPr>
          <w:rFonts w:ascii="Times New Roman" w:hAnsi="Times New Roman"/>
          <w:spacing w:val="57"/>
          <w:sz w:val="28"/>
          <w:szCs w:val="28"/>
          <w:lang w:val="ru-RU"/>
        </w:rPr>
        <w:t xml:space="preserve"> </w:t>
      </w:r>
      <w:r w:rsidRPr="00612E0E">
        <w:rPr>
          <w:rFonts w:ascii="Times New Roman" w:hAnsi="Times New Roman"/>
          <w:sz w:val="28"/>
          <w:szCs w:val="28"/>
          <w:lang w:val="ru-RU"/>
        </w:rPr>
        <w:t>художественной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культуре.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Проявляющий</w:t>
      </w:r>
      <w:r w:rsidRPr="00612E0E">
        <w:rPr>
          <w:rFonts w:ascii="Times New Roman" w:hAnsi="Times New Roman"/>
          <w:spacing w:val="20"/>
          <w:sz w:val="28"/>
          <w:szCs w:val="28"/>
          <w:lang w:val="ru-RU"/>
        </w:rPr>
        <w:t xml:space="preserve"> </w:t>
      </w:r>
      <w:r w:rsidRPr="00612E0E">
        <w:rPr>
          <w:rFonts w:ascii="Times New Roman" w:hAnsi="Times New Roman"/>
          <w:sz w:val="28"/>
          <w:szCs w:val="28"/>
          <w:lang w:val="ru-RU"/>
        </w:rPr>
        <w:t>стремление</w:t>
      </w:r>
      <w:r w:rsidRPr="00612E0E">
        <w:rPr>
          <w:rFonts w:ascii="Times New Roman" w:hAnsi="Times New Roman"/>
          <w:spacing w:val="79"/>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82"/>
          <w:sz w:val="28"/>
          <w:szCs w:val="28"/>
          <w:lang w:val="ru-RU"/>
        </w:rPr>
        <w:t xml:space="preserve"> </w:t>
      </w:r>
      <w:r w:rsidRPr="00612E0E">
        <w:rPr>
          <w:rFonts w:ascii="Times New Roman" w:hAnsi="Times New Roman"/>
          <w:sz w:val="28"/>
          <w:szCs w:val="28"/>
          <w:lang w:val="ru-RU"/>
        </w:rPr>
        <w:t>самовыражению</w:t>
      </w:r>
      <w:r w:rsidRPr="00612E0E">
        <w:rPr>
          <w:rFonts w:ascii="Times New Roman" w:hAnsi="Times New Roman"/>
          <w:spacing w:val="8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80"/>
          <w:sz w:val="28"/>
          <w:szCs w:val="28"/>
          <w:lang w:val="ru-RU"/>
        </w:rPr>
        <w:t xml:space="preserve"> </w:t>
      </w:r>
      <w:r w:rsidRPr="00612E0E">
        <w:rPr>
          <w:rFonts w:ascii="Times New Roman" w:hAnsi="Times New Roman"/>
          <w:sz w:val="28"/>
          <w:szCs w:val="28"/>
          <w:lang w:val="ru-RU"/>
        </w:rPr>
        <w:t>разных</w:t>
      </w:r>
      <w:r w:rsidRPr="00612E0E">
        <w:rPr>
          <w:rFonts w:ascii="Times New Roman" w:hAnsi="Times New Roman"/>
          <w:spacing w:val="84"/>
          <w:sz w:val="28"/>
          <w:szCs w:val="28"/>
          <w:lang w:val="ru-RU"/>
        </w:rPr>
        <w:t xml:space="preserve"> </w:t>
      </w:r>
      <w:r w:rsidRPr="00612E0E">
        <w:rPr>
          <w:rFonts w:ascii="Times New Roman" w:hAnsi="Times New Roman"/>
          <w:sz w:val="28"/>
          <w:szCs w:val="28"/>
          <w:lang w:val="ru-RU"/>
        </w:rPr>
        <w:t>видах</w:t>
      </w:r>
      <w:r w:rsidRPr="00612E0E">
        <w:rPr>
          <w:rFonts w:ascii="Times New Roman" w:hAnsi="Times New Roman"/>
          <w:spacing w:val="83"/>
          <w:sz w:val="28"/>
          <w:szCs w:val="28"/>
          <w:lang w:val="ru-RU"/>
        </w:rPr>
        <w:t xml:space="preserve"> </w:t>
      </w:r>
      <w:r w:rsidRPr="00612E0E">
        <w:rPr>
          <w:rFonts w:ascii="Times New Roman" w:hAnsi="Times New Roman"/>
          <w:sz w:val="28"/>
          <w:szCs w:val="28"/>
          <w:lang w:val="ru-RU"/>
        </w:rPr>
        <w:t>художественно</w:t>
      </w:r>
      <w:r w:rsidR="00612E0E">
        <w:rPr>
          <w:rFonts w:ascii="Times New Roman" w:hAnsi="Times New Roman"/>
          <w:sz w:val="28"/>
          <w:szCs w:val="28"/>
          <w:lang w:val="ru-RU"/>
        </w:rPr>
        <w:t>й</w:t>
      </w:r>
      <w:r w:rsidRPr="00612E0E">
        <w:rPr>
          <w:rFonts w:ascii="Times New Roman" w:hAnsi="Times New Roman"/>
          <w:sz w:val="28"/>
          <w:szCs w:val="28"/>
          <w:lang w:val="ru-RU"/>
        </w:rPr>
        <w:t xml:space="preserve"> деятельности,</w:t>
      </w:r>
      <w:r w:rsidRPr="00612E0E">
        <w:rPr>
          <w:rFonts w:ascii="Times New Roman" w:hAnsi="Times New Roman"/>
          <w:spacing w:val="-5"/>
          <w:sz w:val="28"/>
          <w:szCs w:val="28"/>
          <w:lang w:val="ru-RU"/>
        </w:rPr>
        <w:t xml:space="preserve"> </w:t>
      </w:r>
      <w:r w:rsidRPr="00612E0E">
        <w:rPr>
          <w:rFonts w:ascii="Times New Roman" w:hAnsi="Times New Roman"/>
          <w:sz w:val="28"/>
          <w:szCs w:val="28"/>
          <w:lang w:val="ru-RU"/>
        </w:rPr>
        <w:t>искусстве.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 xml:space="preserve">Физическое воспитание.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 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 xml:space="preserve">эмоционального </w:t>
      </w:r>
      <w:r w:rsidR="00612E0E">
        <w:rPr>
          <w:rFonts w:ascii="Times New Roman" w:hAnsi="Times New Roman"/>
          <w:sz w:val="28"/>
          <w:szCs w:val="28"/>
          <w:lang w:val="ru-RU"/>
        </w:rPr>
        <w:t>б</w:t>
      </w:r>
      <w:r w:rsidRPr="00612E0E">
        <w:rPr>
          <w:rFonts w:ascii="Times New Roman" w:hAnsi="Times New Roman"/>
          <w:sz w:val="28"/>
          <w:szCs w:val="28"/>
          <w:lang w:val="ru-RU"/>
        </w:rPr>
        <w:t>лагополучия, бережно относящийся к физическому здоровью, соблюдающий основные правила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здорового и безопасного для себя и других людей образа жизни, в том</w:t>
      </w:r>
      <w:r w:rsidRPr="00F93721">
        <w:rPr>
          <w:rFonts w:ascii="Times New Roman" w:hAnsi="Times New Roman"/>
          <w:spacing w:val="1"/>
          <w:sz w:val="24"/>
          <w:szCs w:val="24"/>
          <w:lang w:val="ru-RU"/>
        </w:rPr>
        <w:t xml:space="preserve"> </w:t>
      </w:r>
      <w:r w:rsidRPr="00612E0E">
        <w:rPr>
          <w:rFonts w:ascii="Times New Roman" w:hAnsi="Times New Roman"/>
          <w:sz w:val="28"/>
          <w:szCs w:val="28"/>
          <w:lang w:val="ru-RU"/>
        </w:rPr>
        <w:t>числе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информационной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 xml:space="preserve">среде, </w:t>
      </w:r>
      <w:r w:rsidRPr="00612E0E">
        <w:rPr>
          <w:rFonts w:ascii="Times New Roman" w:hAnsi="Times New Roman"/>
          <w:sz w:val="28"/>
          <w:szCs w:val="28"/>
          <w:lang w:val="ru-RU"/>
        </w:rPr>
        <w:lastRenderedPageBreak/>
        <w:t>владеющий основными навыками личной и общественной гигиены, безопасного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быту,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Ориентированный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физическое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развитие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возможностей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занятия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физкультурой и спортом.Сознающий</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принимающий</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половую</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соответствующие</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ей психофизические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поведенческие</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особенности</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возраста.</w:t>
      </w:r>
    </w:p>
    <w:p w:rsidR="00866D0B" w:rsidRPr="00612E0E" w:rsidRDefault="00D828ED"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Трудовое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воспитание</w:t>
      </w:r>
      <w:r w:rsidR="00AE0FA7" w:rsidRPr="00612E0E">
        <w:rPr>
          <w:rFonts w:ascii="Times New Roman" w:hAnsi="Times New Roman"/>
          <w:b/>
          <w:i/>
          <w:sz w:val="28"/>
          <w:szCs w:val="28"/>
          <w:lang w:val="ru-RU"/>
        </w:rPr>
        <w:t xml:space="preserve">. </w:t>
      </w:r>
      <w:r w:rsidR="00AE0FA7" w:rsidRPr="00612E0E">
        <w:rPr>
          <w:rFonts w:ascii="Times New Roman" w:hAnsi="Times New Roman"/>
          <w:sz w:val="28"/>
          <w:szCs w:val="28"/>
          <w:lang w:val="ru-RU"/>
        </w:rPr>
        <w:t xml:space="preserve"> Сознающий</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ценность</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в</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жизни</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человека,</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семьи,</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общества.Проявляющий</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уважение</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к</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труду,</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людям</w:t>
      </w:r>
      <w:r w:rsidR="00AE0FA7" w:rsidRPr="00612E0E">
        <w:rPr>
          <w:rFonts w:ascii="Times New Roman" w:hAnsi="Times New Roman"/>
          <w:spacing w:val="5"/>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бережное</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отношение</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к</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результатам</w:t>
      </w:r>
      <w:r w:rsidR="00AE0FA7" w:rsidRPr="00612E0E">
        <w:rPr>
          <w:rFonts w:ascii="Times New Roman" w:hAnsi="Times New Roman"/>
          <w:spacing w:val="-59"/>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ответственное</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потребление. Проявляющий</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интерес</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к</w:t>
      </w:r>
      <w:r w:rsidR="00AE0FA7" w:rsidRPr="00612E0E">
        <w:rPr>
          <w:rFonts w:ascii="Times New Roman" w:hAnsi="Times New Roman"/>
          <w:spacing w:val="-4"/>
          <w:sz w:val="28"/>
          <w:szCs w:val="28"/>
          <w:lang w:val="ru-RU"/>
        </w:rPr>
        <w:t xml:space="preserve"> </w:t>
      </w:r>
      <w:r w:rsidR="00AE0FA7" w:rsidRPr="00612E0E">
        <w:rPr>
          <w:rFonts w:ascii="Times New Roman" w:hAnsi="Times New Roman"/>
          <w:sz w:val="28"/>
          <w:szCs w:val="28"/>
          <w:lang w:val="ru-RU"/>
        </w:rPr>
        <w:t>разным</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профессиям.</w:t>
      </w:r>
      <w:r w:rsidR="00612E0E">
        <w:rPr>
          <w:rFonts w:ascii="Times New Roman" w:hAnsi="Times New Roman"/>
          <w:sz w:val="28"/>
          <w:szCs w:val="28"/>
          <w:lang w:val="ru-RU"/>
        </w:rPr>
        <w:t xml:space="preserve"> </w:t>
      </w:r>
      <w:r w:rsidR="00AE0FA7" w:rsidRPr="00612E0E">
        <w:rPr>
          <w:rFonts w:ascii="Times New Roman" w:hAnsi="Times New Roman"/>
          <w:sz w:val="28"/>
          <w:szCs w:val="28"/>
          <w:lang w:val="ru-RU"/>
        </w:rPr>
        <w:t>Участвующий</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в</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различных</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видах</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доступного</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по</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возрасту</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трудовой</w:t>
      </w:r>
      <w:r w:rsidR="00AE0FA7" w:rsidRPr="00612E0E">
        <w:rPr>
          <w:rFonts w:ascii="Times New Roman" w:hAnsi="Times New Roman"/>
          <w:spacing w:val="-60"/>
          <w:sz w:val="28"/>
          <w:szCs w:val="28"/>
          <w:lang w:val="ru-RU"/>
        </w:rPr>
        <w:t xml:space="preserve"> </w:t>
      </w:r>
      <w:r w:rsidR="00AE0FA7" w:rsidRPr="00612E0E">
        <w:rPr>
          <w:rFonts w:ascii="Times New Roman" w:hAnsi="Times New Roman"/>
          <w:sz w:val="28"/>
          <w:szCs w:val="28"/>
          <w:lang w:val="ru-RU"/>
        </w:rPr>
        <w:t>деятельности.</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Экологическое</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Понимающий</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зависимость</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от</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влияние</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окружающую</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среду.</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Проявляющий</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любовь</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бережное</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отношение</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действий,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приносящих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вред</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особенно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живым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существам. Выражающий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готовность</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своей</w:t>
      </w:r>
      <w:r w:rsidRPr="00612E0E">
        <w:rPr>
          <w:rFonts w:ascii="Times New Roman" w:hAnsi="Times New Roman"/>
          <w:spacing w:val="73"/>
          <w:sz w:val="28"/>
          <w:szCs w:val="28"/>
          <w:lang w:val="ru-RU"/>
        </w:rPr>
        <w:t xml:space="preserve"> </w:t>
      </w:r>
      <w:r w:rsidRPr="00612E0E">
        <w:rPr>
          <w:rFonts w:ascii="Times New Roman" w:hAnsi="Times New Roman"/>
          <w:sz w:val="28"/>
          <w:szCs w:val="28"/>
          <w:lang w:val="ru-RU"/>
        </w:rPr>
        <w:t>деятельности</w:t>
      </w:r>
      <w:r w:rsidRPr="00612E0E">
        <w:rPr>
          <w:rFonts w:ascii="Times New Roman" w:hAnsi="Times New Roman"/>
          <w:spacing w:val="73"/>
          <w:sz w:val="28"/>
          <w:szCs w:val="28"/>
          <w:lang w:val="ru-RU"/>
        </w:rPr>
        <w:t xml:space="preserve"> </w:t>
      </w:r>
      <w:r w:rsidRPr="00612E0E">
        <w:rPr>
          <w:rFonts w:ascii="Times New Roman" w:hAnsi="Times New Roman"/>
          <w:sz w:val="28"/>
          <w:szCs w:val="28"/>
          <w:lang w:val="ru-RU"/>
        </w:rPr>
        <w:t>придерживаться</w:t>
      </w:r>
      <w:r w:rsidRPr="00612E0E">
        <w:rPr>
          <w:rFonts w:ascii="Times New Roman" w:hAnsi="Times New Roman"/>
          <w:spacing w:val="73"/>
          <w:sz w:val="28"/>
          <w:szCs w:val="28"/>
          <w:lang w:val="ru-RU"/>
        </w:rPr>
        <w:t xml:space="preserve"> </w:t>
      </w:r>
      <w:r w:rsidRPr="00612E0E">
        <w:rPr>
          <w:rFonts w:ascii="Times New Roman" w:hAnsi="Times New Roman"/>
          <w:sz w:val="28"/>
          <w:szCs w:val="28"/>
          <w:lang w:val="ru-RU"/>
        </w:rPr>
        <w:t>экологических</w:t>
      </w:r>
      <w:r w:rsidR="00612E0E">
        <w:rPr>
          <w:rFonts w:ascii="Times New Roman" w:hAnsi="Times New Roman"/>
          <w:sz w:val="28"/>
          <w:szCs w:val="28"/>
          <w:lang w:val="ru-RU"/>
        </w:rPr>
        <w:t xml:space="preserve"> </w:t>
      </w:r>
      <w:r w:rsidRPr="00612E0E">
        <w:rPr>
          <w:rFonts w:ascii="Times New Roman" w:hAnsi="Times New Roman"/>
          <w:sz w:val="28"/>
          <w:szCs w:val="28"/>
          <w:lang w:val="ru-RU"/>
        </w:rPr>
        <w:t>норм.</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Ценности</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научного</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познания.</w:t>
      </w:r>
      <w:r w:rsidRPr="00612E0E">
        <w:rPr>
          <w:rFonts w:ascii="Times New Roman" w:hAnsi="Times New Roman"/>
          <w:sz w:val="28"/>
          <w:szCs w:val="28"/>
          <w:lang w:val="ru-RU"/>
        </w:rPr>
        <w:t xml:space="preserve"> 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познавательные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интересы,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активность,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любознательность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самостоятельность</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познании,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научным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знаниям,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науке.</w:t>
      </w:r>
      <w:r w:rsidR="00612E0E">
        <w:rPr>
          <w:rFonts w:ascii="Times New Roman" w:hAnsi="Times New Roman"/>
          <w:sz w:val="28"/>
          <w:szCs w:val="28"/>
          <w:lang w:val="ru-RU"/>
        </w:rPr>
        <w:t xml:space="preserve"> </w:t>
      </w:r>
      <w:r w:rsidRPr="00612E0E">
        <w:rPr>
          <w:rFonts w:ascii="Times New Roman" w:hAnsi="Times New Roman"/>
          <w:sz w:val="28"/>
          <w:szCs w:val="28"/>
          <w:lang w:val="ru-RU"/>
        </w:rPr>
        <w:t>Обладающий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первоначальными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представлениями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социальных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объектах,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многообразии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объектов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явлений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связи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неживой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науке,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научном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знании.</w:t>
      </w:r>
      <w:r w:rsidR="00612E0E">
        <w:rPr>
          <w:rFonts w:ascii="Times New Roman" w:hAnsi="Times New Roman"/>
          <w:sz w:val="28"/>
          <w:szCs w:val="28"/>
          <w:lang w:val="ru-RU"/>
        </w:rPr>
        <w:t xml:space="preserve"> </w:t>
      </w:r>
      <w:r w:rsidRPr="00612E0E">
        <w:rPr>
          <w:rFonts w:ascii="Times New Roman" w:hAnsi="Times New Roman"/>
          <w:sz w:val="28"/>
          <w:szCs w:val="28"/>
          <w:lang w:val="ru-RU"/>
        </w:rPr>
        <w:t>Имеющий</w:t>
      </w:r>
      <w:r w:rsidRPr="00612E0E">
        <w:rPr>
          <w:rFonts w:ascii="Times New Roman" w:hAnsi="Times New Roman"/>
          <w:spacing w:val="10"/>
          <w:sz w:val="28"/>
          <w:szCs w:val="28"/>
          <w:lang w:val="ru-RU"/>
        </w:rPr>
        <w:t xml:space="preserve"> </w:t>
      </w:r>
      <w:r w:rsidRPr="00612E0E">
        <w:rPr>
          <w:rFonts w:ascii="Times New Roman" w:hAnsi="Times New Roman"/>
          <w:sz w:val="28"/>
          <w:szCs w:val="28"/>
          <w:lang w:val="ru-RU"/>
        </w:rPr>
        <w:t>первоначальные</w:t>
      </w:r>
      <w:r w:rsidRPr="00612E0E">
        <w:rPr>
          <w:rFonts w:ascii="Times New Roman" w:hAnsi="Times New Roman"/>
          <w:spacing w:val="71"/>
          <w:sz w:val="28"/>
          <w:szCs w:val="28"/>
          <w:lang w:val="ru-RU"/>
        </w:rPr>
        <w:t xml:space="preserve"> </w:t>
      </w:r>
      <w:r w:rsidRPr="00612E0E">
        <w:rPr>
          <w:rFonts w:ascii="Times New Roman" w:hAnsi="Times New Roman"/>
          <w:sz w:val="28"/>
          <w:szCs w:val="28"/>
          <w:lang w:val="ru-RU"/>
        </w:rPr>
        <w:t>навыки</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наблюдений,</w:t>
      </w:r>
      <w:r w:rsidRPr="00612E0E">
        <w:rPr>
          <w:rFonts w:ascii="Times New Roman" w:hAnsi="Times New Roman"/>
          <w:spacing w:val="71"/>
          <w:sz w:val="28"/>
          <w:szCs w:val="28"/>
          <w:lang w:val="ru-RU"/>
        </w:rPr>
        <w:t xml:space="preserve"> </w:t>
      </w:r>
      <w:r w:rsidRPr="00612E0E">
        <w:rPr>
          <w:rFonts w:ascii="Times New Roman" w:hAnsi="Times New Roman"/>
          <w:sz w:val="28"/>
          <w:szCs w:val="28"/>
          <w:lang w:val="ru-RU"/>
        </w:rPr>
        <w:t>систематизации</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осмысления опыта</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естественнонаучной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гуманитарной областях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знания.</w:t>
      </w:r>
    </w:p>
    <w:p w:rsidR="00AE0FA7" w:rsidRPr="00612E0E" w:rsidRDefault="00AE0FA7" w:rsidP="00612E0E">
      <w:pPr>
        <w:pStyle w:val="1f1"/>
        <w:ind w:firstLine="0"/>
        <w:rPr>
          <w:rFonts w:ascii="Times New Roman" w:hAnsi="Times New Roman"/>
          <w:b/>
          <w:sz w:val="28"/>
          <w:szCs w:val="28"/>
          <w:lang w:val="ru-RU"/>
        </w:rPr>
      </w:pPr>
      <w:r w:rsidRPr="00612E0E">
        <w:rPr>
          <w:rFonts w:ascii="Times New Roman" w:hAnsi="Times New Roman"/>
          <w:sz w:val="28"/>
          <w:szCs w:val="28"/>
          <w:lang w:val="ru-RU"/>
        </w:rPr>
        <w:t>36.5.2.</w:t>
      </w:r>
      <w:r w:rsidRPr="00612E0E">
        <w:rPr>
          <w:rFonts w:ascii="Times New Roman" w:hAnsi="Times New Roman"/>
          <w:b/>
          <w:sz w:val="28"/>
          <w:szCs w:val="28"/>
          <w:lang w:val="ru-RU"/>
        </w:rPr>
        <w:t xml:space="preserve"> Целевые</w:t>
      </w:r>
      <w:r w:rsidRPr="00612E0E">
        <w:rPr>
          <w:rFonts w:ascii="Times New Roman" w:hAnsi="Times New Roman"/>
          <w:b/>
          <w:spacing w:val="-5"/>
          <w:sz w:val="28"/>
          <w:szCs w:val="28"/>
          <w:lang w:val="ru-RU"/>
        </w:rPr>
        <w:t xml:space="preserve"> </w:t>
      </w:r>
      <w:r w:rsidRPr="00612E0E">
        <w:rPr>
          <w:rFonts w:ascii="Times New Roman" w:hAnsi="Times New Roman"/>
          <w:b/>
          <w:sz w:val="28"/>
          <w:szCs w:val="28"/>
          <w:lang w:val="ru-RU"/>
        </w:rPr>
        <w:t>ориентиры</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результатов</w:t>
      </w:r>
      <w:r w:rsidRPr="00612E0E">
        <w:rPr>
          <w:rFonts w:ascii="Times New Roman" w:hAnsi="Times New Roman"/>
          <w:b/>
          <w:spacing w:val="-4"/>
          <w:sz w:val="28"/>
          <w:szCs w:val="28"/>
          <w:lang w:val="ru-RU"/>
        </w:rPr>
        <w:t xml:space="preserve"> </w:t>
      </w:r>
      <w:r w:rsidRPr="00612E0E">
        <w:rPr>
          <w:rFonts w:ascii="Times New Roman" w:hAnsi="Times New Roman"/>
          <w:b/>
          <w:sz w:val="28"/>
          <w:szCs w:val="28"/>
          <w:lang w:val="ru-RU"/>
        </w:rPr>
        <w:t>воспитания</w:t>
      </w:r>
      <w:r w:rsidRPr="00612E0E">
        <w:rPr>
          <w:rFonts w:ascii="Times New Roman" w:hAnsi="Times New Roman"/>
          <w:b/>
          <w:spacing w:val="-3"/>
          <w:sz w:val="28"/>
          <w:szCs w:val="28"/>
          <w:lang w:val="ru-RU"/>
        </w:rPr>
        <w:t xml:space="preserve"> </w:t>
      </w:r>
      <w:r w:rsidRPr="00612E0E">
        <w:rPr>
          <w:rFonts w:ascii="Times New Roman" w:hAnsi="Times New Roman"/>
          <w:b/>
          <w:sz w:val="28"/>
          <w:szCs w:val="28"/>
          <w:lang w:val="ru-RU"/>
        </w:rPr>
        <w:t>на</w:t>
      </w:r>
      <w:r w:rsidRPr="00612E0E">
        <w:rPr>
          <w:rFonts w:ascii="Times New Roman" w:hAnsi="Times New Roman"/>
          <w:b/>
          <w:spacing w:val="-4"/>
          <w:sz w:val="28"/>
          <w:szCs w:val="28"/>
          <w:lang w:val="ru-RU"/>
        </w:rPr>
        <w:t xml:space="preserve"> </w:t>
      </w:r>
      <w:r w:rsidRPr="00612E0E">
        <w:rPr>
          <w:rFonts w:ascii="Times New Roman" w:hAnsi="Times New Roman"/>
          <w:b/>
          <w:sz w:val="28"/>
          <w:szCs w:val="28"/>
          <w:lang w:val="ru-RU"/>
        </w:rPr>
        <w:t>уровне основного</w:t>
      </w:r>
      <w:r w:rsidRPr="00612E0E">
        <w:rPr>
          <w:rFonts w:ascii="Times New Roman" w:hAnsi="Times New Roman"/>
          <w:b/>
          <w:spacing w:val="-4"/>
          <w:sz w:val="28"/>
          <w:szCs w:val="28"/>
          <w:lang w:val="ru-RU"/>
        </w:rPr>
        <w:t xml:space="preserve"> </w:t>
      </w:r>
      <w:r w:rsidRPr="00612E0E">
        <w:rPr>
          <w:rFonts w:ascii="Times New Roman" w:hAnsi="Times New Roman"/>
          <w:b/>
          <w:sz w:val="28"/>
          <w:szCs w:val="28"/>
          <w:lang w:val="ru-RU"/>
        </w:rPr>
        <w:t>общего образования</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Гражданское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 xml:space="preserve">воспитание. </w:t>
      </w:r>
      <w:r w:rsidRPr="00612E0E">
        <w:rPr>
          <w:rFonts w:ascii="Times New Roman" w:hAnsi="Times New Roman"/>
          <w:sz w:val="28"/>
          <w:szCs w:val="28"/>
          <w:lang w:val="ru-RU"/>
        </w:rPr>
        <w:t>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принимающий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(идентичность) в поликультурном, многонациональном и многоконфессиональном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мировом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сообществе.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Понимающий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сопричастность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прошлому,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настоящему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будущему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тысячелетней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государственности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просвещения,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российского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национального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исторического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сознания.</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 уважение к государственным символам России, праздникам.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готовность</w:t>
      </w:r>
      <w:r w:rsidRPr="00612E0E">
        <w:rPr>
          <w:rFonts w:ascii="Times New Roman" w:hAnsi="Times New Roman"/>
          <w:spacing w:val="13"/>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выполнению</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обязанностей</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гражданина</w:t>
      </w:r>
      <w:r w:rsidRPr="00612E0E">
        <w:rPr>
          <w:rFonts w:ascii="Times New Roman" w:hAnsi="Times New Roman"/>
          <w:spacing w:val="14"/>
          <w:sz w:val="28"/>
          <w:szCs w:val="28"/>
          <w:lang w:val="ru-RU"/>
        </w:rPr>
        <w:t xml:space="preserve"> </w:t>
      </w:r>
      <w:r w:rsidRPr="00612E0E">
        <w:rPr>
          <w:rFonts w:ascii="Times New Roman" w:hAnsi="Times New Roman"/>
          <w:sz w:val="28"/>
          <w:szCs w:val="28"/>
          <w:lang w:val="ru-RU"/>
        </w:rPr>
        <w:t>России,реализации своих гражданских прав и свобод при уважении прав и свобод, законных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интересов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людей.</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lastRenderedPageBreak/>
        <w:t>Выражающий неприятие любой</w:t>
      </w:r>
      <w:r w:rsidRPr="00612E0E">
        <w:rPr>
          <w:rFonts w:ascii="Times New Roman" w:hAnsi="Times New Roman"/>
          <w:sz w:val="28"/>
          <w:szCs w:val="28"/>
          <w:lang w:val="ru-RU"/>
        </w:rPr>
        <w:tab/>
        <w:t>дискриминации граждан,</w:t>
      </w:r>
      <w:r w:rsidRPr="00612E0E">
        <w:rPr>
          <w:rFonts w:ascii="Times New Roman" w:hAnsi="Times New Roman"/>
          <w:sz w:val="28"/>
          <w:szCs w:val="28"/>
          <w:lang w:val="ru-RU"/>
        </w:rPr>
        <w:tab/>
      </w:r>
      <w:r w:rsidRPr="00612E0E">
        <w:rPr>
          <w:rFonts w:ascii="Times New Roman" w:hAnsi="Times New Roman"/>
          <w:spacing w:val="-1"/>
          <w:sz w:val="28"/>
          <w:szCs w:val="28"/>
          <w:lang w:val="ru-RU"/>
        </w:rPr>
        <w:t>проявлений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экстремизма,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терроризма,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коррупции 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обществе. Принимающий</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участие</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класса,</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общеобразовательной</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организации,</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 xml:space="preserve">том </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числе самоуправлении, ориентированный на участие в</w:t>
      </w:r>
      <w:r w:rsidRPr="00612E0E">
        <w:rPr>
          <w:rFonts w:ascii="Times New Roman" w:hAnsi="Times New Roman"/>
          <w:sz w:val="28"/>
          <w:szCs w:val="28"/>
          <w:lang w:val="ru-RU"/>
        </w:rPr>
        <w:tab/>
        <w:t xml:space="preserve">социально </w:t>
      </w:r>
      <w:r w:rsidRPr="00612E0E">
        <w:rPr>
          <w:rFonts w:ascii="Times New Roman" w:hAnsi="Times New Roman"/>
          <w:spacing w:val="-1"/>
          <w:sz w:val="28"/>
          <w:szCs w:val="28"/>
          <w:lang w:val="ru-RU"/>
        </w:rPr>
        <w:t>значимой</w:t>
      </w:r>
      <w:r w:rsidRPr="00612E0E">
        <w:rPr>
          <w:rFonts w:ascii="Times New Roman" w:hAnsi="Times New Roman"/>
          <w:sz w:val="28"/>
          <w:szCs w:val="28"/>
          <w:lang w:val="ru-RU"/>
        </w:rPr>
        <w:t xml:space="preserve"> деятельности.</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Патриотическое</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 xml:space="preserve">воспитание. </w:t>
      </w: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национальную,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этническую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любящий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культуру. 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историческому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культурному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наследию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символам,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праздникам,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памятникам,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традициям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проживающих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родной стране.</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познанию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языка,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края,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 Знающий</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уважающий</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достижения</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нашей</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Родины</w:t>
      </w:r>
      <w:r w:rsidRPr="00612E0E">
        <w:rPr>
          <w:rFonts w:ascii="Times New Roman" w:hAnsi="Times New Roman"/>
          <w:spacing w:val="2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1"/>
          <w:sz w:val="28"/>
          <w:szCs w:val="28"/>
          <w:lang w:val="ru-RU"/>
        </w:rPr>
        <w:t xml:space="preserve"> </w:t>
      </w:r>
      <w:r w:rsidRPr="00612E0E">
        <w:rPr>
          <w:rFonts w:ascii="Times New Roman" w:hAnsi="Times New Roman"/>
          <w:sz w:val="28"/>
          <w:szCs w:val="28"/>
          <w:lang w:val="ru-RU"/>
        </w:rPr>
        <w:t>науке,</w:t>
      </w:r>
      <w:r w:rsidRPr="00612E0E">
        <w:rPr>
          <w:rFonts w:ascii="Times New Roman" w:hAnsi="Times New Roman"/>
          <w:spacing w:val="17"/>
          <w:sz w:val="28"/>
          <w:szCs w:val="28"/>
          <w:lang w:val="ru-RU"/>
        </w:rPr>
        <w:t xml:space="preserve"> </w:t>
      </w:r>
      <w:r w:rsidRPr="00612E0E">
        <w:rPr>
          <w:rFonts w:ascii="Times New Roman" w:hAnsi="Times New Roman"/>
          <w:sz w:val="28"/>
          <w:szCs w:val="28"/>
          <w:lang w:val="ru-RU"/>
        </w:rPr>
        <w:t>искусстве,спорте,</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технологиях,</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боевые</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подвиги</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0"/>
          <w:sz w:val="28"/>
          <w:szCs w:val="28"/>
          <w:lang w:val="ru-RU"/>
        </w:rPr>
        <w:t xml:space="preserve"> </w:t>
      </w:r>
      <w:r w:rsidRPr="00612E0E">
        <w:rPr>
          <w:rFonts w:ascii="Times New Roman" w:hAnsi="Times New Roman"/>
          <w:sz w:val="28"/>
          <w:szCs w:val="28"/>
          <w:lang w:val="ru-RU"/>
        </w:rPr>
        <w:t>трудовые</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достижения,</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героев</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защитников</w:t>
      </w:r>
      <w:r w:rsidRPr="00612E0E">
        <w:rPr>
          <w:rFonts w:ascii="Times New Roman" w:hAnsi="Times New Roman"/>
          <w:spacing w:val="-59"/>
          <w:sz w:val="28"/>
          <w:szCs w:val="28"/>
          <w:lang w:val="ru-RU"/>
        </w:rPr>
        <w:t xml:space="preserve"> </w:t>
      </w:r>
      <w:r w:rsidRPr="00612E0E">
        <w:rPr>
          <w:rFonts w:ascii="Times New Roman" w:hAnsi="Times New Roman"/>
          <w:sz w:val="28"/>
          <w:szCs w:val="28"/>
          <w:lang w:val="ru-RU"/>
        </w:rPr>
        <w:t>Отечества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прошлом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 современности. Принимающий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участие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мероприятиях</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патриотической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направленности.</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Духовно-нравственное</w:t>
      </w:r>
      <w:r w:rsidRPr="00612E0E">
        <w:rPr>
          <w:rFonts w:ascii="Times New Roman" w:hAnsi="Times New Roman"/>
          <w:b/>
          <w:i/>
          <w:spacing w:val="-7"/>
          <w:sz w:val="28"/>
          <w:szCs w:val="28"/>
          <w:lang w:val="ru-RU"/>
        </w:rPr>
        <w:t xml:space="preserve"> </w:t>
      </w:r>
      <w:r w:rsidRPr="00612E0E">
        <w:rPr>
          <w:rFonts w:ascii="Times New Roman" w:hAnsi="Times New Roman"/>
          <w:b/>
          <w:i/>
          <w:sz w:val="28"/>
          <w:szCs w:val="28"/>
          <w:lang w:val="ru-RU"/>
        </w:rPr>
        <w:t>воспитани.</w:t>
      </w:r>
      <w:r w:rsidRPr="00612E0E">
        <w:rPr>
          <w:rFonts w:ascii="Times New Roman" w:hAnsi="Times New Roman"/>
          <w:sz w:val="28"/>
          <w:szCs w:val="28"/>
          <w:lang w:val="ru-RU"/>
        </w:rPr>
        <w:t xml:space="preserve"> 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духовно-нравственную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ориентированный на духовные ценности и нравственные нормы народов 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российского общества в ситуациях нравственного выбора (с учётом национальной,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религиозной принадлежности).</w:t>
      </w:r>
      <w:r w:rsidR="00612E0E">
        <w:rPr>
          <w:rFonts w:ascii="Times New Roman" w:hAnsi="Times New Roman"/>
          <w:sz w:val="28"/>
          <w:szCs w:val="28"/>
          <w:lang w:val="ru-RU"/>
        </w:rPr>
        <w:t xml:space="preserve"> </w:t>
      </w:r>
      <w:r w:rsidRPr="00612E0E">
        <w:rPr>
          <w:rFonts w:ascii="Times New Roman" w:hAnsi="Times New Roman"/>
          <w:sz w:val="28"/>
          <w:szCs w:val="28"/>
          <w:lang w:val="ru-RU"/>
        </w:rPr>
        <w:t>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готовность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оценивать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своё</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поступки других людей с позиций традиционных российских духовно-нравственных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 норм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осознания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последствий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поступков.</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антигуманных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асоциальных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противоречащих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духовно-нравственным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нормам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ценностям.</w:t>
      </w:r>
      <w:r w:rsidR="00612E0E">
        <w:rPr>
          <w:rFonts w:ascii="Times New Roman" w:hAnsi="Times New Roman"/>
          <w:sz w:val="28"/>
          <w:szCs w:val="28"/>
          <w:lang w:val="ru-RU"/>
        </w:rPr>
        <w:t xml:space="preserve"> </w:t>
      </w: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соотношение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свободы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условиях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индивидуального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пространства,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межнационального, межрелигиозного согласия людей, народов в России, умеющий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общаться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людьми разных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вероисповеданий.</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старшим,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семейным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ценностям, институту брака как союзу мужчины и женщины для создания семьи,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рождения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 воспитания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детей.</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чтению,</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родному</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языку,</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русскому</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языку</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литературе как</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части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духовной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российского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общества.</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Эстетическое</w:t>
      </w:r>
      <w:r w:rsidRPr="00612E0E">
        <w:rPr>
          <w:rFonts w:ascii="Times New Roman" w:hAnsi="Times New Roman"/>
          <w:b/>
          <w:i/>
          <w:spacing w:val="-6"/>
          <w:sz w:val="28"/>
          <w:szCs w:val="28"/>
          <w:lang w:val="ru-RU"/>
        </w:rPr>
        <w:t xml:space="preserve"> </w:t>
      </w:r>
      <w:r w:rsidRPr="00612E0E">
        <w:rPr>
          <w:rFonts w:ascii="Times New Roman" w:hAnsi="Times New Roman"/>
          <w:b/>
          <w:i/>
          <w:sz w:val="28"/>
          <w:szCs w:val="28"/>
          <w:lang w:val="ru-RU"/>
        </w:rPr>
        <w:t xml:space="preserve">воспитание. </w:t>
      </w:r>
      <w:r w:rsidRPr="00612E0E">
        <w:rPr>
          <w:rFonts w:ascii="Times New Roman" w:hAnsi="Times New Roman"/>
          <w:sz w:val="28"/>
          <w:szCs w:val="28"/>
          <w:lang w:val="ru-RU"/>
        </w:rPr>
        <w:t>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понимание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отечественного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мирового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искусства,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народных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традиций 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творчества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искусстве.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эмоционально-чувственную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lastRenderedPageBreak/>
        <w:t>восприимчивость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разным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видам</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искусства, традициям и творчеству своего и других народов, понимание их влияния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поведение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людей.</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роль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художественной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коммуникации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самовыражения в современном обществе, значение нравственных норм, 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искусстве.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Ориентированный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самовыражение</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разных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видах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искусства, 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художественном</w:t>
      </w:r>
      <w:r w:rsidR="00612E0E">
        <w:rPr>
          <w:rFonts w:ascii="Times New Roman" w:hAnsi="Times New Roman"/>
          <w:sz w:val="28"/>
          <w:szCs w:val="28"/>
          <w:lang w:val="ru-RU"/>
        </w:rPr>
        <w:t xml:space="preserve"> </w:t>
      </w:r>
      <w:r w:rsidRPr="00612E0E">
        <w:rPr>
          <w:rFonts w:ascii="Times New Roman" w:hAnsi="Times New Roman"/>
          <w:sz w:val="28"/>
          <w:szCs w:val="28"/>
          <w:lang w:val="ru-RU"/>
        </w:rPr>
        <w:t>творчестве.</w:t>
      </w:r>
    </w:p>
    <w:p w:rsidR="001F3724" w:rsidRPr="00612E0E" w:rsidRDefault="001F3724" w:rsidP="00612E0E">
      <w:pPr>
        <w:pStyle w:val="1f1"/>
        <w:ind w:firstLine="0"/>
        <w:rPr>
          <w:rFonts w:ascii="Times New Roman" w:hAnsi="Times New Roman"/>
          <w:b/>
          <w:i/>
          <w:sz w:val="28"/>
          <w:szCs w:val="28"/>
          <w:lang w:val="ru-RU"/>
        </w:rPr>
      </w:pPr>
      <w:r w:rsidRPr="00612E0E">
        <w:rPr>
          <w:rFonts w:ascii="Times New Roman" w:hAnsi="Times New Roman"/>
          <w:b/>
          <w:i/>
          <w:sz w:val="28"/>
          <w:szCs w:val="28"/>
          <w:lang w:val="ru-RU"/>
        </w:rPr>
        <w:t>Физическое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b/>
          <w:i/>
          <w:spacing w:val="1"/>
          <w:sz w:val="28"/>
          <w:szCs w:val="28"/>
          <w:lang w:val="ru-RU"/>
        </w:rPr>
        <w:t xml:space="preserve"> </w:t>
      </w:r>
      <w:r w:rsidRPr="00612E0E">
        <w:rPr>
          <w:rFonts w:ascii="Times New Roman" w:hAnsi="Times New Roman"/>
          <w:b/>
          <w:i/>
          <w:sz w:val="28"/>
          <w:szCs w:val="28"/>
          <w:lang w:val="ru-RU"/>
        </w:rPr>
        <w:t>формирование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культуры</w:t>
      </w:r>
      <w:r w:rsidRPr="00612E0E">
        <w:rPr>
          <w:rFonts w:ascii="Times New Roman" w:hAnsi="Times New Roman"/>
          <w:b/>
          <w:i/>
          <w:spacing w:val="2"/>
          <w:sz w:val="28"/>
          <w:szCs w:val="28"/>
          <w:lang w:val="ru-RU"/>
        </w:rPr>
        <w:t xml:space="preserve"> </w:t>
      </w:r>
      <w:r w:rsidRPr="00612E0E">
        <w:rPr>
          <w:rFonts w:ascii="Times New Roman" w:hAnsi="Times New Roman"/>
          <w:b/>
          <w:i/>
          <w:sz w:val="28"/>
          <w:szCs w:val="28"/>
          <w:lang w:val="ru-RU"/>
        </w:rPr>
        <w:t>здоровья</w:t>
      </w:r>
      <w:r w:rsidRPr="00612E0E">
        <w:rPr>
          <w:rFonts w:ascii="Times New Roman" w:hAnsi="Times New Roman"/>
          <w:b/>
          <w:i/>
          <w:spacing w:val="1"/>
          <w:sz w:val="28"/>
          <w:szCs w:val="28"/>
          <w:lang w:val="ru-RU"/>
        </w:rPr>
        <w:t xml:space="preserve"> </w:t>
      </w:r>
      <w:r w:rsidRPr="00612E0E">
        <w:rPr>
          <w:rFonts w:ascii="Times New Roman" w:hAnsi="Times New Roman"/>
          <w:b/>
          <w:i/>
          <w:sz w:val="28"/>
          <w:szCs w:val="28"/>
          <w:lang w:val="ru-RU"/>
        </w:rPr>
        <w:t>и</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эмоционального</w:t>
      </w:r>
      <w:r w:rsidR="00612E0E">
        <w:rPr>
          <w:rFonts w:ascii="Times New Roman" w:hAnsi="Times New Roman"/>
          <w:b/>
          <w:i/>
          <w:sz w:val="28"/>
          <w:szCs w:val="28"/>
          <w:lang w:val="ru-RU"/>
        </w:rPr>
        <w:t xml:space="preserve"> </w:t>
      </w:r>
      <w:r w:rsidRPr="00612E0E">
        <w:rPr>
          <w:rFonts w:ascii="Times New Roman" w:hAnsi="Times New Roman"/>
          <w:b/>
          <w:i/>
          <w:sz w:val="28"/>
          <w:szCs w:val="28"/>
          <w:lang w:val="ru-RU"/>
        </w:rPr>
        <w:t>благополучия.</w:t>
      </w:r>
      <w:r w:rsidRPr="00612E0E">
        <w:rPr>
          <w:rFonts w:ascii="Times New Roman" w:hAnsi="Times New Roman"/>
          <w:sz w:val="28"/>
          <w:szCs w:val="28"/>
          <w:lang w:val="ru-RU"/>
        </w:rPr>
        <w:t xml:space="preserve"> Понимающий ценность жизни, здоровья и безопасности,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значение личных</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усилий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сохранении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соблюдающий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правила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безопасности,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безопасного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числе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информационной среде.</w:t>
      </w:r>
      <w:r w:rsidR="00612E0E">
        <w:rPr>
          <w:rFonts w:ascii="Times New Roman" w:hAnsi="Times New Roman"/>
          <w:b/>
          <w:i/>
          <w:sz w:val="28"/>
          <w:szCs w:val="28"/>
          <w:lang w:val="ru-RU"/>
        </w:rPr>
        <w:t xml:space="preserve"> </w:t>
      </w:r>
      <w:r w:rsidRPr="00612E0E">
        <w:rPr>
          <w:rFonts w:ascii="Times New Roman" w:hAnsi="Times New Roman"/>
          <w:sz w:val="28"/>
          <w:szCs w:val="28"/>
          <w:lang w:val="ru-RU"/>
        </w:rPr>
        <w:t>Выражающий установку на здоровый образ жизни (здоровое питание, соблюдение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гигиенических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правил,</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сбалансированный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режим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занятий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отдыха,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регулярную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физическую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активность).Проявляющий</w:t>
      </w:r>
      <w:r w:rsidRPr="00612E0E">
        <w:rPr>
          <w:rFonts w:ascii="Times New Roman" w:hAnsi="Times New Roman"/>
          <w:spacing w:val="77"/>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76"/>
          <w:sz w:val="28"/>
          <w:szCs w:val="28"/>
          <w:lang w:val="ru-RU"/>
        </w:rPr>
        <w:t xml:space="preserve"> </w:t>
      </w:r>
      <w:r w:rsidRPr="00612E0E">
        <w:rPr>
          <w:rFonts w:ascii="Times New Roman" w:hAnsi="Times New Roman"/>
          <w:sz w:val="28"/>
          <w:szCs w:val="28"/>
          <w:lang w:val="ru-RU"/>
        </w:rPr>
        <w:t>вредных</w:t>
      </w:r>
      <w:r w:rsidRPr="00612E0E">
        <w:rPr>
          <w:rFonts w:ascii="Times New Roman" w:hAnsi="Times New Roman"/>
          <w:spacing w:val="76"/>
          <w:sz w:val="28"/>
          <w:szCs w:val="28"/>
          <w:lang w:val="ru-RU"/>
        </w:rPr>
        <w:t xml:space="preserve"> </w:t>
      </w:r>
      <w:r w:rsidRPr="00612E0E">
        <w:rPr>
          <w:rFonts w:ascii="Times New Roman" w:hAnsi="Times New Roman"/>
          <w:sz w:val="28"/>
          <w:szCs w:val="28"/>
          <w:lang w:val="ru-RU"/>
        </w:rPr>
        <w:t>привычек</w:t>
      </w:r>
      <w:r w:rsidRPr="00612E0E">
        <w:rPr>
          <w:rFonts w:ascii="Times New Roman" w:hAnsi="Times New Roman"/>
          <w:spacing w:val="77"/>
          <w:sz w:val="28"/>
          <w:szCs w:val="28"/>
          <w:lang w:val="ru-RU"/>
        </w:rPr>
        <w:t xml:space="preserve"> </w:t>
      </w:r>
      <w:r w:rsidRPr="00612E0E">
        <w:rPr>
          <w:rFonts w:ascii="Times New Roman" w:hAnsi="Times New Roman"/>
          <w:sz w:val="28"/>
          <w:szCs w:val="28"/>
          <w:lang w:val="ru-RU"/>
        </w:rPr>
        <w:t>(курения,</w:t>
      </w:r>
      <w:r w:rsidRPr="00612E0E">
        <w:rPr>
          <w:rFonts w:ascii="Times New Roman" w:hAnsi="Times New Roman"/>
          <w:spacing w:val="76"/>
          <w:sz w:val="28"/>
          <w:szCs w:val="28"/>
          <w:lang w:val="ru-RU"/>
        </w:rPr>
        <w:t xml:space="preserve"> </w:t>
      </w:r>
      <w:r w:rsidRPr="00612E0E">
        <w:rPr>
          <w:rFonts w:ascii="Times New Roman" w:hAnsi="Times New Roman"/>
          <w:sz w:val="28"/>
          <w:szCs w:val="28"/>
          <w:lang w:val="ru-RU"/>
        </w:rPr>
        <w:t>употребления</w:t>
      </w:r>
      <w:r w:rsidRPr="00612E0E">
        <w:rPr>
          <w:rFonts w:ascii="Times New Roman" w:hAnsi="Times New Roman"/>
          <w:spacing w:val="77"/>
          <w:sz w:val="28"/>
          <w:szCs w:val="28"/>
          <w:lang w:val="ru-RU"/>
        </w:rPr>
        <w:t xml:space="preserve"> </w:t>
      </w:r>
      <w:r w:rsidRPr="00612E0E">
        <w:rPr>
          <w:rFonts w:ascii="Times New Roman" w:hAnsi="Times New Roman"/>
          <w:sz w:val="28"/>
          <w:szCs w:val="28"/>
          <w:lang w:val="ru-RU"/>
        </w:rPr>
        <w:t>алкоголя,наркотиков,</w:t>
      </w:r>
      <w:r w:rsidRPr="00612E0E">
        <w:rPr>
          <w:rFonts w:ascii="Times New Roman" w:hAnsi="Times New Roman"/>
          <w:spacing w:val="11"/>
          <w:sz w:val="28"/>
          <w:szCs w:val="28"/>
          <w:lang w:val="ru-RU"/>
        </w:rPr>
        <w:t xml:space="preserve"> </w:t>
      </w:r>
      <w:r w:rsidRPr="00612E0E">
        <w:rPr>
          <w:rFonts w:ascii="Times New Roman" w:hAnsi="Times New Roman"/>
          <w:sz w:val="28"/>
          <w:szCs w:val="28"/>
          <w:lang w:val="ru-RU"/>
        </w:rPr>
        <w:t>игровой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иных</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форм</w:t>
      </w:r>
      <w:r w:rsidRPr="00612E0E">
        <w:rPr>
          <w:rFonts w:ascii="Times New Roman" w:hAnsi="Times New Roman"/>
          <w:spacing w:val="14"/>
          <w:sz w:val="28"/>
          <w:szCs w:val="28"/>
          <w:lang w:val="ru-RU"/>
        </w:rPr>
        <w:t xml:space="preserve"> </w:t>
      </w:r>
      <w:r w:rsidRPr="00612E0E">
        <w:rPr>
          <w:rFonts w:ascii="Times New Roman" w:hAnsi="Times New Roman"/>
          <w:sz w:val="28"/>
          <w:szCs w:val="28"/>
          <w:lang w:val="ru-RU"/>
        </w:rPr>
        <w:t>зависимостей),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понимание</w:t>
      </w:r>
      <w:r w:rsidRPr="00612E0E">
        <w:rPr>
          <w:rFonts w:ascii="Times New Roman" w:hAnsi="Times New Roman"/>
          <w:spacing w:val="11"/>
          <w:sz w:val="28"/>
          <w:szCs w:val="28"/>
          <w:lang w:val="ru-RU"/>
        </w:rPr>
        <w:t xml:space="preserve"> </w:t>
      </w:r>
      <w:r w:rsidRPr="00612E0E">
        <w:rPr>
          <w:rFonts w:ascii="Times New Roman" w:hAnsi="Times New Roman"/>
          <w:sz w:val="28"/>
          <w:szCs w:val="28"/>
          <w:lang w:val="ru-RU"/>
        </w:rPr>
        <w:t>их</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последствий,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вреда             для</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физического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психического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здоровья.</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Умеющий</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осознавать</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физическое</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эмоциональное</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состояние</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(своё</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стремящийся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управлять собственным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эмоциональным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состоянием.</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Способный</w:t>
      </w:r>
      <w:r w:rsidRPr="00612E0E">
        <w:rPr>
          <w:rFonts w:ascii="Times New Roman" w:hAnsi="Times New Roman"/>
          <w:spacing w:val="58"/>
          <w:sz w:val="28"/>
          <w:szCs w:val="28"/>
          <w:lang w:val="ru-RU"/>
        </w:rPr>
        <w:t xml:space="preserve"> </w:t>
      </w:r>
      <w:r w:rsidRPr="00612E0E">
        <w:rPr>
          <w:rFonts w:ascii="Times New Roman" w:hAnsi="Times New Roman"/>
          <w:sz w:val="28"/>
          <w:szCs w:val="28"/>
          <w:lang w:val="ru-RU"/>
        </w:rPr>
        <w:t>адаптироваться</w:t>
      </w:r>
      <w:r w:rsidRPr="00612E0E">
        <w:rPr>
          <w:rFonts w:ascii="Times New Roman" w:hAnsi="Times New Roman"/>
          <w:spacing w:val="119"/>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19"/>
          <w:sz w:val="28"/>
          <w:szCs w:val="28"/>
          <w:lang w:val="ru-RU"/>
        </w:rPr>
        <w:t xml:space="preserve"> </w:t>
      </w:r>
      <w:r w:rsidRPr="00612E0E">
        <w:rPr>
          <w:rFonts w:ascii="Times New Roman" w:hAnsi="Times New Roman"/>
          <w:sz w:val="28"/>
          <w:szCs w:val="28"/>
          <w:lang w:val="ru-RU"/>
        </w:rPr>
        <w:t>меняющимся</w:t>
      </w:r>
      <w:r w:rsidRPr="00612E0E">
        <w:rPr>
          <w:rFonts w:ascii="Times New Roman" w:hAnsi="Times New Roman"/>
          <w:spacing w:val="120"/>
          <w:sz w:val="28"/>
          <w:szCs w:val="28"/>
          <w:lang w:val="ru-RU"/>
        </w:rPr>
        <w:t xml:space="preserve"> </w:t>
      </w:r>
      <w:r w:rsidRPr="00612E0E">
        <w:rPr>
          <w:rFonts w:ascii="Times New Roman" w:hAnsi="Times New Roman"/>
          <w:sz w:val="28"/>
          <w:szCs w:val="28"/>
          <w:lang w:val="ru-RU"/>
        </w:rPr>
        <w:t>социальным,</w:t>
      </w:r>
      <w:r w:rsidRPr="00612E0E">
        <w:rPr>
          <w:rFonts w:ascii="Times New Roman" w:hAnsi="Times New Roman"/>
          <w:spacing w:val="119"/>
          <w:sz w:val="28"/>
          <w:szCs w:val="28"/>
          <w:lang w:val="ru-RU"/>
        </w:rPr>
        <w:t xml:space="preserve"> </w:t>
      </w:r>
      <w:r w:rsidRPr="00612E0E">
        <w:rPr>
          <w:rFonts w:ascii="Times New Roman" w:hAnsi="Times New Roman"/>
          <w:sz w:val="28"/>
          <w:szCs w:val="28"/>
          <w:lang w:val="ru-RU"/>
        </w:rPr>
        <w:t>информационным</w:t>
      </w:r>
      <w:r w:rsidRPr="00612E0E">
        <w:rPr>
          <w:rFonts w:ascii="Times New Roman" w:hAnsi="Times New Roman"/>
          <w:spacing w:val="118"/>
          <w:sz w:val="28"/>
          <w:szCs w:val="28"/>
          <w:lang w:val="ru-RU"/>
        </w:rPr>
        <w:t xml:space="preserve"> </w:t>
      </w:r>
      <w:r w:rsidRPr="00612E0E">
        <w:rPr>
          <w:rFonts w:ascii="Times New Roman" w:hAnsi="Times New Roman"/>
          <w:sz w:val="28"/>
          <w:szCs w:val="28"/>
          <w:lang w:val="ru-RU"/>
        </w:rPr>
        <w:t>и природным</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условиям, стрессовым</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ситуациям.</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Трудовое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Уважающий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труд,</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результаты</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труда,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труда</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людей.</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 интерес к практическому изучению профессий и труда различного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том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числе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применения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предметных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знаний.</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 важность трудолюбия, обучения труду, накопления навыков трудовой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деятельности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протяжении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для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успешной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профессиональной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самореализации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российском обществе.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Участвующий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решении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практических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трудовых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дел,</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задач</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семье,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общеобразовательной организации, своей местности) технологической и социальной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направленности,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способный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инициировать,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планировать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63"/>
          <w:sz w:val="28"/>
          <w:szCs w:val="28"/>
          <w:lang w:val="ru-RU"/>
        </w:rPr>
        <w:t xml:space="preserve"> </w:t>
      </w:r>
      <w:r w:rsidRPr="00612E0E">
        <w:rPr>
          <w:rFonts w:ascii="Times New Roman" w:hAnsi="Times New Roman"/>
          <w:sz w:val="28"/>
          <w:szCs w:val="28"/>
          <w:lang w:val="ru-RU"/>
        </w:rPr>
        <w:t>самостоятельно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выполнять</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такого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деятельность.</w:t>
      </w:r>
      <w:r w:rsidR="00612E0E">
        <w:rPr>
          <w:rFonts w:ascii="Times New Roman" w:hAnsi="Times New Roman"/>
          <w:sz w:val="28"/>
          <w:szCs w:val="28"/>
          <w:lang w:val="ru-RU"/>
        </w:rPr>
        <w:t xml:space="preserve"> </w:t>
      </w:r>
      <w:r w:rsidRPr="00612E0E">
        <w:rPr>
          <w:rFonts w:ascii="Times New Roman" w:hAnsi="Times New Roman"/>
          <w:sz w:val="28"/>
          <w:szCs w:val="28"/>
          <w:lang w:val="ru-RU"/>
        </w:rPr>
        <w:t>Выражающий готовность к осознанному выбору и построению индивидуальной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траектории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образования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жизненных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планов</w:t>
      </w:r>
      <w:r w:rsidRPr="00612E0E">
        <w:rPr>
          <w:rFonts w:ascii="Times New Roman" w:hAnsi="Times New Roman"/>
          <w:spacing w:val="61"/>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личных</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общественных</w:t>
      </w:r>
      <w:r w:rsidR="00612E0E">
        <w:rPr>
          <w:rFonts w:ascii="Times New Roman" w:hAnsi="Times New Roman"/>
          <w:sz w:val="28"/>
          <w:szCs w:val="28"/>
          <w:lang w:val="ru-RU"/>
        </w:rPr>
        <w:t xml:space="preserve"> </w:t>
      </w:r>
      <w:r w:rsidRPr="00612E0E">
        <w:rPr>
          <w:rFonts w:ascii="Times New Roman" w:hAnsi="Times New Roman"/>
          <w:sz w:val="28"/>
          <w:szCs w:val="28"/>
          <w:lang w:val="ru-RU"/>
        </w:rPr>
        <w:t>интересов,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потребностей.</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Экологическое</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Понимающий значение и глобальный характер экологических проблем, путей 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решения,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значение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экологической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человека,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общества.</w:t>
      </w:r>
      <w:r w:rsidR="00612E0E">
        <w:rPr>
          <w:rFonts w:ascii="Times New Roman" w:hAnsi="Times New Roman"/>
          <w:sz w:val="28"/>
          <w:szCs w:val="28"/>
          <w:lang w:val="ru-RU"/>
        </w:rPr>
        <w:t xml:space="preserve"> </w:t>
      </w: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гражданина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потребителя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условиях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взаимосвязи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lastRenderedPageBreak/>
        <w:t>технологической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 социальной сред.</w:t>
      </w:r>
      <w:r w:rsidR="00612E0E">
        <w:rPr>
          <w:rFonts w:ascii="Times New Roman" w:hAnsi="Times New Roman"/>
          <w:sz w:val="28"/>
          <w:szCs w:val="28"/>
          <w:lang w:val="ru-RU"/>
        </w:rPr>
        <w:t xml:space="preserve"> </w:t>
      </w:r>
      <w:r w:rsidRPr="00612E0E">
        <w:rPr>
          <w:rFonts w:ascii="Times New Roman" w:hAnsi="Times New Roman"/>
          <w:sz w:val="28"/>
          <w:szCs w:val="28"/>
          <w:lang w:val="ru-RU"/>
        </w:rPr>
        <w:t>Выражающий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активное</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действий, приносящих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вред</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природе.</w:t>
      </w:r>
    </w:p>
    <w:p w:rsidR="001F3724" w:rsidRPr="00612E0E" w:rsidRDefault="001F3724" w:rsidP="00C36FC9">
      <w:pPr>
        <w:pStyle w:val="1f1"/>
        <w:ind w:firstLine="0"/>
        <w:rPr>
          <w:rFonts w:ascii="Times New Roman" w:hAnsi="Times New Roman"/>
          <w:sz w:val="28"/>
          <w:szCs w:val="28"/>
          <w:lang w:val="ru-RU"/>
        </w:rPr>
      </w:pPr>
      <w:r w:rsidRPr="00612E0E">
        <w:rPr>
          <w:rFonts w:ascii="Times New Roman" w:hAnsi="Times New Roman"/>
          <w:sz w:val="28"/>
          <w:szCs w:val="28"/>
          <w:lang w:val="ru-RU"/>
        </w:rPr>
        <w:t>Ориентированный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применение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знаний естественных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социальных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наук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для</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решения задач в области охраны природы, планирования своих поступков и оценки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возможных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последствий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для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среды.Участвующий</w:t>
      </w:r>
      <w:r w:rsidRPr="00612E0E">
        <w:rPr>
          <w:rFonts w:ascii="Times New Roman" w:hAnsi="Times New Roman"/>
          <w:spacing w:val="5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11"/>
          <w:sz w:val="28"/>
          <w:szCs w:val="28"/>
          <w:lang w:val="ru-RU"/>
        </w:rPr>
        <w:t xml:space="preserve"> </w:t>
      </w:r>
      <w:r w:rsidRPr="00612E0E">
        <w:rPr>
          <w:rFonts w:ascii="Times New Roman" w:hAnsi="Times New Roman"/>
          <w:sz w:val="28"/>
          <w:szCs w:val="28"/>
          <w:lang w:val="ru-RU"/>
        </w:rPr>
        <w:t>практической</w:t>
      </w:r>
      <w:r w:rsidRPr="00612E0E">
        <w:rPr>
          <w:rFonts w:ascii="Times New Roman" w:hAnsi="Times New Roman"/>
          <w:spacing w:val="112"/>
          <w:sz w:val="28"/>
          <w:szCs w:val="28"/>
          <w:lang w:val="ru-RU"/>
        </w:rPr>
        <w:t xml:space="preserve"> </w:t>
      </w:r>
      <w:r w:rsidRPr="00612E0E">
        <w:rPr>
          <w:rFonts w:ascii="Times New Roman" w:hAnsi="Times New Roman"/>
          <w:sz w:val="28"/>
          <w:szCs w:val="28"/>
          <w:lang w:val="ru-RU"/>
        </w:rPr>
        <w:t>деятельности</w:t>
      </w:r>
      <w:r w:rsidRPr="00612E0E">
        <w:rPr>
          <w:rFonts w:ascii="Times New Roman" w:hAnsi="Times New Roman"/>
          <w:spacing w:val="112"/>
          <w:sz w:val="28"/>
          <w:szCs w:val="28"/>
          <w:lang w:val="ru-RU"/>
        </w:rPr>
        <w:t xml:space="preserve"> </w:t>
      </w:r>
      <w:r w:rsidRPr="00612E0E">
        <w:rPr>
          <w:rFonts w:ascii="Times New Roman" w:hAnsi="Times New Roman"/>
          <w:sz w:val="28"/>
          <w:szCs w:val="28"/>
          <w:lang w:val="ru-RU"/>
        </w:rPr>
        <w:t xml:space="preserve">экологической,природоохранной   </w:t>
      </w:r>
      <w:r w:rsidRPr="00C36FC9">
        <w:rPr>
          <w:rFonts w:ascii="Times New Roman" w:hAnsi="Times New Roman"/>
          <w:sz w:val="28"/>
          <w:szCs w:val="28"/>
          <w:lang w:val="ru-RU"/>
        </w:rPr>
        <w:t>направленности.</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 xml:space="preserve"> </w:t>
      </w:r>
      <w:r w:rsidRPr="00C36FC9">
        <w:rPr>
          <w:rFonts w:ascii="Times New Roman" w:hAnsi="Times New Roman"/>
          <w:b/>
          <w:i/>
          <w:sz w:val="28"/>
          <w:szCs w:val="28"/>
          <w:lang w:val="ru-RU"/>
        </w:rPr>
        <w:t>Ценности</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научного</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познания.</w:t>
      </w:r>
      <w:r w:rsidRPr="00C36FC9">
        <w:rPr>
          <w:rFonts w:ascii="Times New Roman" w:hAnsi="Times New Roman"/>
          <w:sz w:val="28"/>
          <w:szCs w:val="28"/>
          <w:lang w:val="ru-RU"/>
        </w:rPr>
        <w:t xml:space="preserve"> Выражающий познавательные интересы в разных предметных областях с 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индивидуальных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интересов,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достижений.</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научные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природе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обществе,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взаимосвязях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человека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природной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социальной средой.</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Развивающий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навыки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использования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различных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средств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познания,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накопления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знаний о мире (языковая, читательская культура, деятельность в информационной,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цифровой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среде).</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Демонстрирующий навыки наблюдений, накопления фактов, осмысления опыта 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естественнонаучной</w:t>
      </w:r>
      <w:r w:rsidRPr="00C36FC9">
        <w:rPr>
          <w:rFonts w:ascii="Times New Roman" w:hAnsi="Times New Roman"/>
          <w:spacing w:val="12"/>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гуманитарной</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областях</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познания,</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исследовательской деятельности.</w:t>
      </w:r>
    </w:p>
    <w:p w:rsidR="009E29F1" w:rsidRPr="00C36FC9" w:rsidRDefault="009E29F1" w:rsidP="009E29F1">
      <w:pPr>
        <w:pStyle w:val="1f1"/>
        <w:rPr>
          <w:rFonts w:ascii="Times New Roman" w:hAnsi="Times New Roman"/>
          <w:b/>
          <w:sz w:val="28"/>
          <w:szCs w:val="28"/>
          <w:lang w:val="ru-RU"/>
        </w:rPr>
      </w:pPr>
      <w:r w:rsidRPr="00C36FC9">
        <w:rPr>
          <w:rFonts w:ascii="Times New Roman" w:hAnsi="Times New Roman"/>
          <w:sz w:val="28"/>
          <w:szCs w:val="28"/>
          <w:lang w:val="ru-RU"/>
        </w:rPr>
        <w:t>36.5.3.</w:t>
      </w:r>
      <w:r w:rsidRPr="00C36FC9">
        <w:rPr>
          <w:rFonts w:ascii="Times New Roman" w:hAnsi="Times New Roman"/>
          <w:b/>
          <w:sz w:val="28"/>
          <w:szCs w:val="28"/>
          <w:lang w:val="ru-RU"/>
        </w:rPr>
        <w:t xml:space="preserve"> Целевые</w:t>
      </w:r>
      <w:r w:rsidRPr="00C36FC9">
        <w:rPr>
          <w:rFonts w:ascii="Times New Roman" w:hAnsi="Times New Roman"/>
          <w:b/>
          <w:spacing w:val="-5"/>
          <w:sz w:val="28"/>
          <w:szCs w:val="28"/>
          <w:lang w:val="ru-RU"/>
        </w:rPr>
        <w:t xml:space="preserve"> </w:t>
      </w:r>
      <w:r w:rsidRPr="00C36FC9">
        <w:rPr>
          <w:rFonts w:ascii="Times New Roman" w:hAnsi="Times New Roman"/>
          <w:b/>
          <w:sz w:val="28"/>
          <w:szCs w:val="28"/>
          <w:lang w:val="ru-RU"/>
        </w:rPr>
        <w:t>ориентиры</w:t>
      </w:r>
      <w:r w:rsidRPr="00C36FC9">
        <w:rPr>
          <w:rFonts w:ascii="Times New Roman" w:hAnsi="Times New Roman"/>
          <w:b/>
          <w:spacing w:val="-1"/>
          <w:sz w:val="28"/>
          <w:szCs w:val="28"/>
          <w:lang w:val="ru-RU"/>
        </w:rPr>
        <w:t xml:space="preserve"> </w:t>
      </w:r>
      <w:r w:rsidRPr="00C36FC9">
        <w:rPr>
          <w:rFonts w:ascii="Times New Roman" w:hAnsi="Times New Roman"/>
          <w:b/>
          <w:sz w:val="28"/>
          <w:szCs w:val="28"/>
          <w:lang w:val="ru-RU"/>
        </w:rPr>
        <w:t>результатов</w:t>
      </w:r>
      <w:r w:rsidRPr="00C36FC9">
        <w:rPr>
          <w:rFonts w:ascii="Times New Roman" w:hAnsi="Times New Roman"/>
          <w:b/>
          <w:spacing w:val="-4"/>
          <w:sz w:val="28"/>
          <w:szCs w:val="28"/>
          <w:lang w:val="ru-RU"/>
        </w:rPr>
        <w:t xml:space="preserve"> </w:t>
      </w:r>
      <w:r w:rsidRPr="00C36FC9">
        <w:rPr>
          <w:rFonts w:ascii="Times New Roman" w:hAnsi="Times New Roman"/>
          <w:b/>
          <w:sz w:val="28"/>
          <w:szCs w:val="28"/>
          <w:lang w:val="ru-RU"/>
        </w:rPr>
        <w:t>воспитания</w:t>
      </w:r>
      <w:r w:rsidRPr="00C36FC9">
        <w:rPr>
          <w:rFonts w:ascii="Times New Roman" w:hAnsi="Times New Roman"/>
          <w:b/>
          <w:spacing w:val="-3"/>
          <w:sz w:val="28"/>
          <w:szCs w:val="28"/>
          <w:lang w:val="ru-RU"/>
        </w:rPr>
        <w:t xml:space="preserve"> </w:t>
      </w:r>
      <w:r w:rsidRPr="00C36FC9">
        <w:rPr>
          <w:rFonts w:ascii="Times New Roman" w:hAnsi="Times New Roman"/>
          <w:b/>
          <w:sz w:val="28"/>
          <w:szCs w:val="28"/>
          <w:lang w:val="ru-RU"/>
        </w:rPr>
        <w:t>на</w:t>
      </w:r>
      <w:r w:rsidRPr="00C36FC9">
        <w:rPr>
          <w:rFonts w:ascii="Times New Roman" w:hAnsi="Times New Roman"/>
          <w:b/>
          <w:spacing w:val="-4"/>
          <w:sz w:val="28"/>
          <w:szCs w:val="28"/>
          <w:lang w:val="ru-RU"/>
        </w:rPr>
        <w:t xml:space="preserve"> </w:t>
      </w:r>
      <w:r w:rsidRPr="00C36FC9">
        <w:rPr>
          <w:rFonts w:ascii="Times New Roman" w:hAnsi="Times New Roman"/>
          <w:b/>
          <w:sz w:val="28"/>
          <w:szCs w:val="28"/>
          <w:lang w:val="ru-RU"/>
        </w:rPr>
        <w:t>уровне среднего</w:t>
      </w:r>
      <w:r w:rsidRPr="00C36FC9">
        <w:rPr>
          <w:rFonts w:ascii="Times New Roman" w:hAnsi="Times New Roman"/>
          <w:b/>
          <w:spacing w:val="-3"/>
          <w:sz w:val="28"/>
          <w:szCs w:val="28"/>
          <w:lang w:val="ru-RU"/>
        </w:rPr>
        <w:t xml:space="preserve"> </w:t>
      </w:r>
      <w:r w:rsidRPr="00C36FC9">
        <w:rPr>
          <w:rFonts w:ascii="Times New Roman" w:hAnsi="Times New Roman"/>
          <w:b/>
          <w:sz w:val="28"/>
          <w:szCs w:val="28"/>
          <w:lang w:val="ru-RU"/>
        </w:rPr>
        <w:t>общего образования.</w:t>
      </w:r>
    </w:p>
    <w:p w:rsidR="00C65724" w:rsidRPr="00C36FC9" w:rsidRDefault="009E29F1" w:rsidP="00C65724">
      <w:pPr>
        <w:pStyle w:val="1f1"/>
        <w:rPr>
          <w:rFonts w:ascii="Times New Roman" w:hAnsi="Times New Roman"/>
          <w:sz w:val="28"/>
          <w:szCs w:val="28"/>
          <w:lang w:val="ru-RU"/>
        </w:rPr>
      </w:pPr>
      <w:r w:rsidRPr="00C36FC9">
        <w:rPr>
          <w:rFonts w:ascii="Times New Roman" w:hAnsi="Times New Roman"/>
          <w:b/>
          <w:sz w:val="28"/>
          <w:szCs w:val="28"/>
          <w:lang w:val="ru-RU"/>
        </w:rPr>
        <w:t xml:space="preserve"> </w:t>
      </w:r>
      <w:r w:rsidRPr="00C36FC9">
        <w:rPr>
          <w:rFonts w:ascii="Times New Roman" w:hAnsi="Times New Roman"/>
          <w:b/>
          <w:i/>
          <w:sz w:val="28"/>
          <w:szCs w:val="28"/>
          <w:lang w:val="ru-RU"/>
        </w:rPr>
        <w:t>Гражданское</w:t>
      </w:r>
      <w:r w:rsidRPr="00C36FC9">
        <w:rPr>
          <w:rFonts w:ascii="Times New Roman" w:hAnsi="Times New Roman"/>
          <w:b/>
          <w:i/>
          <w:spacing w:val="-4"/>
          <w:sz w:val="28"/>
          <w:szCs w:val="28"/>
          <w:lang w:val="ru-RU"/>
        </w:rPr>
        <w:t xml:space="preserve"> </w:t>
      </w:r>
      <w:r w:rsidRPr="00C36FC9">
        <w:rPr>
          <w:rFonts w:ascii="Times New Roman" w:hAnsi="Times New Roman"/>
          <w:b/>
          <w:i/>
          <w:sz w:val="28"/>
          <w:szCs w:val="28"/>
          <w:lang w:val="ru-RU"/>
        </w:rPr>
        <w:t>воспитание</w:t>
      </w:r>
      <w:r w:rsidR="00C65724" w:rsidRPr="00C36FC9">
        <w:rPr>
          <w:rFonts w:ascii="Times New Roman" w:hAnsi="Times New Roman"/>
          <w:b/>
          <w:i/>
          <w:sz w:val="28"/>
          <w:szCs w:val="28"/>
          <w:lang w:val="ru-RU"/>
        </w:rPr>
        <w:t xml:space="preserve">. </w:t>
      </w:r>
      <w:r w:rsidR="00C65724" w:rsidRPr="00C36FC9">
        <w:rPr>
          <w:rFonts w:ascii="Times New Roman" w:hAnsi="Times New Roman"/>
          <w:sz w:val="28"/>
          <w:szCs w:val="28"/>
          <w:lang w:val="ru-RU"/>
        </w:rPr>
        <w:t>Осознанно</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выражающий</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свою</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российскую</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гражданскую</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принадлежность</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(идентичность) в поликультурном, многонациональном и многоконфессиональном</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российском</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обществе,</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в</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мировом</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сообществе.</w:t>
      </w:r>
    </w:p>
    <w:p w:rsidR="00C65724" w:rsidRPr="00C36FC9" w:rsidRDefault="00C65724" w:rsidP="00C65724">
      <w:pPr>
        <w:pStyle w:val="1f1"/>
        <w:rPr>
          <w:rFonts w:ascii="Times New Roman" w:hAnsi="Times New Roman"/>
          <w:sz w:val="28"/>
          <w:szCs w:val="28"/>
          <w:lang w:val="ru-RU"/>
        </w:rPr>
      </w:pPr>
      <w:r w:rsidRPr="00C36FC9">
        <w:rPr>
          <w:rFonts w:ascii="Times New Roman" w:hAnsi="Times New Roman"/>
          <w:sz w:val="28"/>
          <w:szCs w:val="28"/>
          <w:lang w:val="ru-RU"/>
        </w:rPr>
        <w:t>Сознающий своё единство с народом России как источником власти и субъектом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тысячелетней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государственности,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государством,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ответственность за его развитие в настоящем и будущем на основе исторического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просвещения,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сформированного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исторического</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сознания.</w:t>
      </w:r>
    </w:p>
    <w:p w:rsidR="00C65724" w:rsidRPr="00C36FC9" w:rsidRDefault="00C65724" w:rsidP="00C65724">
      <w:pPr>
        <w:pStyle w:val="1f1"/>
        <w:rPr>
          <w:rFonts w:ascii="Times New Roman" w:hAnsi="Times New Roman"/>
          <w:sz w:val="28"/>
          <w:szCs w:val="28"/>
          <w:lang w:val="ru-RU"/>
        </w:rPr>
      </w:pPr>
      <w:r w:rsidRPr="00C36FC9">
        <w:rPr>
          <w:rFonts w:ascii="Times New Roman" w:hAnsi="Times New Roman"/>
          <w:sz w:val="28"/>
          <w:szCs w:val="28"/>
          <w:lang w:val="ru-RU"/>
        </w:rPr>
        <w:t>Проявляющий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готовность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защите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Родины,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аргументированно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отстаивать суверенитет и достоинство народа России и Российского государства,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сохранять</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и защищать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историческую правду.Ориентированный на активное гражданское участие на основе уважения закона 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правопорядка,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прав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свобод</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сограждан.</w:t>
      </w:r>
    </w:p>
    <w:p w:rsidR="009E29F1" w:rsidRPr="00C36FC9" w:rsidRDefault="00C65724" w:rsidP="00C65724">
      <w:pPr>
        <w:pStyle w:val="1f1"/>
        <w:rPr>
          <w:rFonts w:ascii="Times New Roman" w:hAnsi="Times New Roman"/>
          <w:sz w:val="28"/>
          <w:szCs w:val="28"/>
          <w:lang w:val="ru-RU"/>
        </w:rPr>
      </w:pPr>
      <w:r w:rsidRPr="00C36FC9">
        <w:rPr>
          <w:rFonts w:ascii="Times New Roman" w:hAnsi="Times New Roman"/>
          <w:sz w:val="28"/>
          <w:szCs w:val="28"/>
          <w:lang w:val="ru-RU"/>
        </w:rPr>
        <w:t>Осознанно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неприятие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любой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дискриминации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расовым,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религиозным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признакам,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проявлений</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экстремизма,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терроризма,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коррупции,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антигосударственной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деятельности.Обладающий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опытом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гражданской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значимой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ученическом</w:t>
      </w:r>
      <w:r w:rsidRPr="00C36FC9">
        <w:rPr>
          <w:rFonts w:ascii="Times New Roman" w:hAnsi="Times New Roman"/>
          <w:spacing w:val="44"/>
          <w:sz w:val="28"/>
          <w:szCs w:val="28"/>
          <w:lang w:val="ru-RU"/>
        </w:rPr>
        <w:t xml:space="preserve"> </w:t>
      </w:r>
      <w:r w:rsidRPr="00C36FC9">
        <w:rPr>
          <w:rFonts w:ascii="Times New Roman" w:hAnsi="Times New Roman"/>
          <w:sz w:val="28"/>
          <w:szCs w:val="28"/>
          <w:lang w:val="ru-RU"/>
        </w:rPr>
        <w:t>самоуправлении,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волонтёрском</w:t>
      </w:r>
      <w:r w:rsidRPr="00C36FC9">
        <w:rPr>
          <w:rFonts w:ascii="Times New Roman" w:hAnsi="Times New Roman"/>
          <w:spacing w:val="44"/>
          <w:sz w:val="28"/>
          <w:szCs w:val="28"/>
          <w:lang w:val="ru-RU"/>
        </w:rPr>
        <w:t xml:space="preserve"> </w:t>
      </w:r>
      <w:r w:rsidRPr="00C36FC9">
        <w:rPr>
          <w:rFonts w:ascii="Times New Roman" w:hAnsi="Times New Roman"/>
          <w:sz w:val="28"/>
          <w:szCs w:val="28"/>
          <w:lang w:val="ru-RU"/>
        </w:rPr>
        <w:t>движении,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lastRenderedPageBreak/>
        <w:t>экологических,</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военно-патриотических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др.</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объединениях,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акциях,</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программах).</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Патриотическое</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Выражающий</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свою</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национальную,</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этническую</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принадлежность,</w:t>
      </w:r>
      <w:r w:rsidRPr="00C36FC9">
        <w:rPr>
          <w:rFonts w:ascii="Times New Roman" w:hAnsi="Times New Roman"/>
          <w:spacing w:val="22"/>
          <w:sz w:val="28"/>
          <w:szCs w:val="28"/>
          <w:lang w:val="ru-RU"/>
        </w:rPr>
        <w:t xml:space="preserve"> </w:t>
      </w:r>
      <w:r w:rsidRPr="00C36FC9">
        <w:rPr>
          <w:rFonts w:ascii="Times New Roman" w:hAnsi="Times New Roman"/>
          <w:sz w:val="28"/>
          <w:szCs w:val="28"/>
          <w:lang w:val="ru-RU"/>
        </w:rPr>
        <w:t>приверженность</w:t>
      </w:r>
      <w:r w:rsidRPr="00C36FC9">
        <w:rPr>
          <w:rFonts w:ascii="Times New Roman" w:hAnsi="Times New Roman"/>
          <w:spacing w:val="-6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родной культуре,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любовь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своему</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народу.</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Сознающий причастность к многонациональному народу Российской Федерации,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Российскому</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Отечеству,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культурную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идентичность. Проявляющий деятельное ценностное отношение к историческому и культурному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наследию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традициям,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праздникам,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памятникам</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проживающих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родной стране</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 Проявляющий</w:t>
      </w:r>
      <w:r w:rsidRPr="00C36FC9">
        <w:rPr>
          <w:rFonts w:ascii="Times New Roman" w:hAnsi="Times New Roman"/>
          <w:spacing w:val="96"/>
          <w:sz w:val="28"/>
          <w:szCs w:val="28"/>
          <w:lang w:val="ru-RU"/>
        </w:rPr>
        <w:t xml:space="preserve"> </w:t>
      </w:r>
      <w:r w:rsidRPr="00C36FC9">
        <w:rPr>
          <w:rFonts w:ascii="Times New Roman" w:hAnsi="Times New Roman"/>
          <w:sz w:val="28"/>
          <w:szCs w:val="28"/>
          <w:lang w:val="ru-RU"/>
        </w:rPr>
        <w:t xml:space="preserve">уважение  </w:t>
      </w:r>
      <w:r w:rsidRPr="00C36FC9">
        <w:rPr>
          <w:rFonts w:ascii="Times New Roman" w:hAnsi="Times New Roman"/>
          <w:spacing w:val="30"/>
          <w:sz w:val="28"/>
          <w:szCs w:val="28"/>
          <w:lang w:val="ru-RU"/>
        </w:rPr>
        <w:t xml:space="preserve"> </w:t>
      </w:r>
      <w:r w:rsidRPr="00C36FC9">
        <w:rPr>
          <w:rFonts w:ascii="Times New Roman" w:hAnsi="Times New Roman"/>
          <w:sz w:val="28"/>
          <w:szCs w:val="28"/>
          <w:lang w:val="ru-RU"/>
        </w:rPr>
        <w:t xml:space="preserve">к  </w:t>
      </w:r>
      <w:r w:rsidRPr="00C36FC9">
        <w:rPr>
          <w:rFonts w:ascii="Times New Roman" w:hAnsi="Times New Roman"/>
          <w:spacing w:val="33"/>
          <w:sz w:val="28"/>
          <w:szCs w:val="28"/>
          <w:lang w:val="ru-RU"/>
        </w:rPr>
        <w:t xml:space="preserve"> </w:t>
      </w:r>
      <w:r w:rsidRPr="00C36FC9">
        <w:rPr>
          <w:rFonts w:ascii="Times New Roman" w:hAnsi="Times New Roman"/>
          <w:sz w:val="28"/>
          <w:szCs w:val="28"/>
          <w:lang w:val="ru-RU"/>
        </w:rPr>
        <w:t xml:space="preserve">соотечественникам,  </w:t>
      </w:r>
      <w:r w:rsidRPr="00C36FC9">
        <w:rPr>
          <w:rFonts w:ascii="Times New Roman" w:hAnsi="Times New Roman"/>
          <w:spacing w:val="32"/>
          <w:sz w:val="28"/>
          <w:szCs w:val="28"/>
          <w:lang w:val="ru-RU"/>
        </w:rPr>
        <w:t xml:space="preserve"> </w:t>
      </w:r>
      <w:r w:rsidRPr="00C36FC9">
        <w:rPr>
          <w:rFonts w:ascii="Times New Roman" w:hAnsi="Times New Roman"/>
          <w:sz w:val="28"/>
          <w:szCs w:val="28"/>
          <w:lang w:val="ru-RU"/>
        </w:rPr>
        <w:t xml:space="preserve">проживающим  </w:t>
      </w:r>
      <w:r w:rsidRPr="00C36FC9">
        <w:rPr>
          <w:rFonts w:ascii="Times New Roman" w:hAnsi="Times New Roman"/>
          <w:spacing w:val="32"/>
          <w:sz w:val="28"/>
          <w:szCs w:val="28"/>
          <w:lang w:val="ru-RU"/>
        </w:rPr>
        <w:t xml:space="preserve"> </w:t>
      </w:r>
      <w:r w:rsidRPr="00C36FC9">
        <w:rPr>
          <w:rFonts w:ascii="Times New Roman" w:hAnsi="Times New Roman"/>
          <w:sz w:val="28"/>
          <w:szCs w:val="28"/>
          <w:lang w:val="ru-RU"/>
        </w:rPr>
        <w:t xml:space="preserve">за  </w:t>
      </w:r>
      <w:r w:rsidRPr="00C36FC9">
        <w:rPr>
          <w:rFonts w:ascii="Times New Roman" w:hAnsi="Times New Roman"/>
          <w:spacing w:val="31"/>
          <w:sz w:val="28"/>
          <w:szCs w:val="28"/>
          <w:lang w:val="ru-RU"/>
        </w:rPr>
        <w:t xml:space="preserve"> </w:t>
      </w:r>
      <w:r w:rsidRPr="00C36FC9">
        <w:rPr>
          <w:rFonts w:ascii="Times New Roman" w:hAnsi="Times New Roman"/>
          <w:sz w:val="28"/>
          <w:szCs w:val="28"/>
          <w:lang w:val="ru-RU"/>
        </w:rPr>
        <w:t>рубежом,поддерживающий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защиту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интересов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сохранении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идентичности.</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Духовно-нравственное</w:t>
      </w:r>
      <w:r w:rsidRPr="00C36FC9">
        <w:rPr>
          <w:rFonts w:ascii="Times New Roman" w:hAnsi="Times New Roman"/>
          <w:b/>
          <w:i/>
          <w:spacing w:val="-7"/>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Проявляющий приверженность традиционным духовно-нравственным ценностям,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мировоззренческого,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конфессионального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самоопределения. Действующий и оценивающий своё поведение и поступки, поведение и поступки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позиций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традиционных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духовно-нравственных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ценностей</w:t>
      </w:r>
      <w:r w:rsidRPr="00C36FC9">
        <w:rPr>
          <w:rFonts w:ascii="Times New Roman" w:hAnsi="Times New Roman"/>
          <w:spacing w:val="56"/>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57"/>
          <w:sz w:val="28"/>
          <w:szCs w:val="28"/>
          <w:lang w:val="ru-RU"/>
        </w:rPr>
        <w:t xml:space="preserve"> </w:t>
      </w:r>
      <w:r w:rsidRPr="00C36FC9">
        <w:rPr>
          <w:rFonts w:ascii="Times New Roman" w:hAnsi="Times New Roman"/>
          <w:sz w:val="28"/>
          <w:szCs w:val="28"/>
          <w:lang w:val="ru-RU"/>
        </w:rPr>
        <w:t>норм</w:t>
      </w:r>
      <w:r w:rsidRPr="00C36FC9">
        <w:rPr>
          <w:rFonts w:ascii="Times New Roman" w:hAnsi="Times New Roman"/>
          <w:spacing w:val="56"/>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осознанием</w:t>
      </w:r>
      <w:r w:rsidRPr="00C36FC9">
        <w:rPr>
          <w:rFonts w:ascii="Times New Roman" w:hAnsi="Times New Roman"/>
          <w:spacing w:val="57"/>
          <w:sz w:val="28"/>
          <w:szCs w:val="28"/>
          <w:lang w:val="ru-RU"/>
        </w:rPr>
        <w:t xml:space="preserve"> </w:t>
      </w:r>
      <w:r w:rsidRPr="00C36FC9">
        <w:rPr>
          <w:rFonts w:ascii="Times New Roman" w:hAnsi="Times New Roman"/>
          <w:sz w:val="28"/>
          <w:szCs w:val="28"/>
          <w:lang w:val="ru-RU"/>
        </w:rPr>
        <w:t>последствий</w:t>
      </w:r>
      <w:r w:rsidRPr="00C36FC9">
        <w:rPr>
          <w:rFonts w:ascii="Times New Roman" w:hAnsi="Times New Roman"/>
          <w:spacing w:val="56"/>
          <w:sz w:val="28"/>
          <w:szCs w:val="28"/>
          <w:lang w:val="ru-RU"/>
        </w:rPr>
        <w:t xml:space="preserve"> </w:t>
      </w:r>
      <w:r w:rsidRPr="00C36FC9">
        <w:rPr>
          <w:rFonts w:ascii="Times New Roman" w:hAnsi="Times New Roman"/>
          <w:sz w:val="28"/>
          <w:szCs w:val="28"/>
          <w:lang w:val="ru-RU"/>
        </w:rPr>
        <w:t>поступков,</w:t>
      </w:r>
      <w:r w:rsidRPr="00C36FC9">
        <w:rPr>
          <w:rFonts w:ascii="Times New Roman" w:hAnsi="Times New Roman"/>
          <w:spacing w:val="57"/>
          <w:sz w:val="28"/>
          <w:szCs w:val="28"/>
          <w:lang w:val="ru-RU"/>
        </w:rPr>
        <w:t xml:space="preserve"> </w:t>
      </w:r>
      <w:r w:rsidRPr="00C36FC9">
        <w:rPr>
          <w:rFonts w:ascii="Times New Roman" w:hAnsi="Times New Roman"/>
          <w:sz w:val="28"/>
          <w:szCs w:val="28"/>
          <w:lang w:val="ru-RU"/>
        </w:rPr>
        <w:t>деятельно выражающий неприятие</w:t>
      </w:r>
      <w:r w:rsidRPr="00C36FC9">
        <w:rPr>
          <w:rFonts w:ascii="Times New Roman" w:hAnsi="Times New Roman"/>
          <w:spacing w:val="71"/>
          <w:sz w:val="28"/>
          <w:szCs w:val="28"/>
          <w:lang w:val="ru-RU"/>
        </w:rPr>
        <w:t xml:space="preserve"> </w:t>
      </w:r>
      <w:r w:rsidRPr="00C36FC9">
        <w:rPr>
          <w:rFonts w:ascii="Times New Roman" w:hAnsi="Times New Roman"/>
          <w:sz w:val="28"/>
          <w:szCs w:val="28"/>
          <w:lang w:val="ru-RU"/>
        </w:rPr>
        <w:t>антигуманных</w:t>
      </w:r>
      <w:r w:rsidRPr="00C36FC9">
        <w:rPr>
          <w:rFonts w:ascii="Times New Roman" w:hAnsi="Times New Roman"/>
          <w:spacing w:val="72"/>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72"/>
          <w:sz w:val="28"/>
          <w:szCs w:val="28"/>
          <w:lang w:val="ru-RU"/>
        </w:rPr>
        <w:t xml:space="preserve"> </w:t>
      </w:r>
      <w:r w:rsidRPr="00C36FC9">
        <w:rPr>
          <w:rFonts w:ascii="Times New Roman" w:hAnsi="Times New Roman"/>
          <w:sz w:val="28"/>
          <w:szCs w:val="28"/>
          <w:lang w:val="ru-RU"/>
        </w:rPr>
        <w:t>асоциальных</w:t>
      </w:r>
      <w:r w:rsidRPr="00C36FC9">
        <w:rPr>
          <w:rFonts w:ascii="Times New Roman" w:hAnsi="Times New Roman"/>
          <w:spacing w:val="73"/>
          <w:sz w:val="28"/>
          <w:szCs w:val="28"/>
          <w:lang w:val="ru-RU"/>
        </w:rPr>
        <w:t xml:space="preserve"> </w:t>
      </w:r>
      <w:r w:rsidRPr="00C36FC9">
        <w:rPr>
          <w:rFonts w:ascii="Times New Roman" w:hAnsi="Times New Roman"/>
          <w:sz w:val="28"/>
          <w:szCs w:val="28"/>
          <w:lang w:val="ru-RU"/>
        </w:rPr>
        <w:t>поступков,</w:t>
      </w:r>
      <w:r w:rsidRPr="00C36FC9">
        <w:rPr>
          <w:rFonts w:ascii="Times New Roman" w:hAnsi="Times New Roman"/>
          <w:spacing w:val="71"/>
          <w:sz w:val="28"/>
          <w:szCs w:val="28"/>
          <w:lang w:val="ru-RU"/>
        </w:rPr>
        <w:t xml:space="preserve"> </w:t>
      </w:r>
      <w:r w:rsidRPr="00C36FC9">
        <w:rPr>
          <w:rFonts w:ascii="Times New Roman" w:hAnsi="Times New Roman"/>
          <w:sz w:val="28"/>
          <w:szCs w:val="28"/>
          <w:lang w:val="ru-RU"/>
        </w:rPr>
        <w:t>поведения, противоречащих  этим</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ценностям.</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Проявляющий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уважение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жизни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достоинству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каждого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человека,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свободе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мировоззренческого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выбора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самоопределения,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представителям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различных</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этнических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групп,</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достоинству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религиозным чувствам с учётом соблюдения конституционных прав и свобод всех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граждан.</w:t>
      </w:r>
      <w:r w:rsidR="00C36FC9">
        <w:rPr>
          <w:rFonts w:ascii="Times New Roman" w:hAnsi="Times New Roman"/>
          <w:sz w:val="28"/>
          <w:szCs w:val="28"/>
          <w:lang w:val="ru-RU"/>
        </w:rPr>
        <w:t xml:space="preserve"> </w:t>
      </w:r>
      <w:r w:rsidRPr="00C36FC9">
        <w:rPr>
          <w:rFonts w:ascii="Times New Roman" w:hAnsi="Times New Roman"/>
          <w:sz w:val="28"/>
          <w:szCs w:val="28"/>
          <w:lang w:val="ru-RU"/>
        </w:rPr>
        <w:t>Понимающий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межнационального,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межрелигиозного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согласия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вести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диалог</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людьми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отношения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религиозной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принадлежности, находить</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общие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цели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сотрудничать</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для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достижения. 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создание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устойчивой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семьи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основе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традиционных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семейных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понимания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брака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как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союза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мужчины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женщины для создания семьи, рождения и воспитания в семье детей; неприятия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насилия</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семье, ухода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родительской ответственности.</w:t>
      </w:r>
      <w:r w:rsidR="00C36FC9">
        <w:rPr>
          <w:rFonts w:ascii="Times New Roman" w:hAnsi="Times New Roman"/>
          <w:sz w:val="28"/>
          <w:szCs w:val="28"/>
          <w:lang w:val="ru-RU"/>
        </w:rPr>
        <w:t xml:space="preserve"> </w:t>
      </w:r>
      <w:r w:rsidRPr="00C36FC9">
        <w:rPr>
          <w:rFonts w:ascii="Times New Roman" w:hAnsi="Times New Roman"/>
          <w:sz w:val="28"/>
          <w:szCs w:val="28"/>
          <w:lang w:val="ru-RU"/>
        </w:rPr>
        <w:t>Обладающий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сформированными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представлениями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отечественной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языков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литературы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демонстрирующий</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устойчивый</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интерес</w:t>
      </w:r>
      <w:r w:rsidRPr="00C36FC9">
        <w:rPr>
          <w:rFonts w:ascii="Times New Roman" w:hAnsi="Times New Roman"/>
          <w:spacing w:val="5"/>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чтению</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как</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средству</w:t>
      </w:r>
      <w:r w:rsidRPr="00C36FC9">
        <w:rPr>
          <w:rFonts w:ascii="Times New Roman" w:hAnsi="Times New Roman"/>
          <w:spacing w:val="8"/>
          <w:sz w:val="28"/>
          <w:szCs w:val="28"/>
          <w:lang w:val="ru-RU"/>
        </w:rPr>
        <w:t xml:space="preserve"> </w:t>
      </w:r>
      <w:r w:rsidRPr="00C36FC9">
        <w:rPr>
          <w:rFonts w:ascii="Times New Roman" w:hAnsi="Times New Roman"/>
          <w:sz w:val="28"/>
          <w:szCs w:val="28"/>
          <w:lang w:val="ru-RU"/>
        </w:rPr>
        <w:t>познания отечественной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мировой</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духовной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культуры.</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lastRenderedPageBreak/>
        <w:t>Эстетическое</w:t>
      </w:r>
      <w:r w:rsidRPr="00C36FC9">
        <w:rPr>
          <w:rFonts w:ascii="Times New Roman" w:hAnsi="Times New Roman"/>
          <w:b/>
          <w:i/>
          <w:spacing w:val="-6"/>
          <w:sz w:val="28"/>
          <w:szCs w:val="28"/>
          <w:lang w:val="ru-RU"/>
        </w:rPr>
        <w:t xml:space="preserve"> </w:t>
      </w:r>
      <w:r w:rsidRPr="00C36FC9">
        <w:rPr>
          <w:rFonts w:ascii="Times New Roman" w:hAnsi="Times New Roman"/>
          <w:b/>
          <w:i/>
          <w:sz w:val="28"/>
          <w:szCs w:val="28"/>
          <w:lang w:val="ru-RU"/>
        </w:rPr>
        <w:t>воспитание.</w:t>
      </w:r>
      <w:r w:rsidRPr="00C36FC9">
        <w:rPr>
          <w:rFonts w:ascii="Times New Roman" w:hAnsi="Times New Roman"/>
          <w:sz w:val="28"/>
          <w:szCs w:val="28"/>
          <w:lang w:val="ru-RU"/>
        </w:rPr>
        <w:t xml:space="preserve"> 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понимание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отечественного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 мирового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художественного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наследия.</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Проявляющий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восприимчивость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видам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понимание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эмоционального воздействия искусства, его влияния на поведение людей, умеющий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критически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оценивать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это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влияние. Проявляющий понимание художественной культуры как средства коммуникации и</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самовыражения в современном обществе, значения нравственных норм, ценностей,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искусстве. 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осознанное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творческое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самовыражение,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реализацию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творческих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видах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традиционных</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духовных</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нравственных</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ценностей,</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эстетическое</w:t>
      </w:r>
      <w:r w:rsidRPr="00C36FC9">
        <w:rPr>
          <w:rFonts w:ascii="Times New Roman" w:hAnsi="Times New Roman"/>
          <w:spacing w:val="26"/>
          <w:sz w:val="28"/>
          <w:szCs w:val="28"/>
          <w:lang w:val="ru-RU"/>
        </w:rPr>
        <w:t xml:space="preserve"> </w:t>
      </w:r>
      <w:r w:rsidRPr="00C36FC9">
        <w:rPr>
          <w:rFonts w:ascii="Times New Roman" w:hAnsi="Times New Roman"/>
          <w:sz w:val="28"/>
          <w:szCs w:val="28"/>
          <w:lang w:val="ru-RU"/>
        </w:rPr>
        <w:t>обустройство собственного</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быта.</w:t>
      </w:r>
    </w:p>
    <w:p w:rsidR="00582882" w:rsidRPr="00C36FC9" w:rsidRDefault="00582882" w:rsidP="00C36FC9">
      <w:pPr>
        <w:pStyle w:val="1f1"/>
        <w:ind w:firstLine="0"/>
        <w:rPr>
          <w:rFonts w:ascii="Times New Roman" w:hAnsi="Times New Roman"/>
          <w:b/>
          <w:i/>
          <w:sz w:val="28"/>
          <w:szCs w:val="28"/>
          <w:lang w:val="ru-RU"/>
        </w:rPr>
      </w:pPr>
      <w:r w:rsidRPr="00C36FC9">
        <w:rPr>
          <w:rFonts w:ascii="Times New Roman" w:hAnsi="Times New Roman"/>
          <w:b/>
          <w:i/>
          <w:sz w:val="28"/>
          <w:szCs w:val="28"/>
          <w:lang w:val="ru-RU"/>
        </w:rPr>
        <w:t>Физическое</w:t>
      </w:r>
      <w:r w:rsidRPr="00C36FC9">
        <w:rPr>
          <w:rFonts w:ascii="Times New Roman" w:hAnsi="Times New Roman"/>
          <w:b/>
          <w:i/>
          <w:sz w:val="28"/>
          <w:szCs w:val="28"/>
          <w:lang w:val="ru-RU"/>
        </w:rPr>
        <w:tab/>
        <w:t>воспитание,</w:t>
      </w:r>
      <w:r w:rsidRPr="00C36FC9">
        <w:rPr>
          <w:rFonts w:ascii="Times New Roman" w:hAnsi="Times New Roman"/>
          <w:b/>
          <w:i/>
          <w:sz w:val="28"/>
          <w:szCs w:val="28"/>
          <w:lang w:val="ru-RU"/>
        </w:rPr>
        <w:tab/>
        <w:t>формирование</w:t>
      </w:r>
      <w:r w:rsidRPr="00C36FC9">
        <w:rPr>
          <w:rFonts w:ascii="Times New Roman" w:hAnsi="Times New Roman"/>
          <w:b/>
          <w:i/>
          <w:sz w:val="28"/>
          <w:szCs w:val="28"/>
          <w:lang w:val="ru-RU"/>
        </w:rPr>
        <w:tab/>
        <w:t>культуры</w:t>
      </w:r>
      <w:r w:rsidRPr="00C36FC9">
        <w:rPr>
          <w:rFonts w:ascii="Times New Roman" w:hAnsi="Times New Roman"/>
          <w:b/>
          <w:i/>
          <w:sz w:val="28"/>
          <w:szCs w:val="28"/>
          <w:lang w:val="ru-RU"/>
        </w:rPr>
        <w:tab/>
        <w:t>здоровья</w:t>
      </w:r>
      <w:r w:rsidRPr="00C36FC9">
        <w:rPr>
          <w:rFonts w:ascii="Times New Roman" w:hAnsi="Times New Roman"/>
          <w:b/>
          <w:i/>
          <w:sz w:val="28"/>
          <w:szCs w:val="28"/>
          <w:lang w:val="ru-RU"/>
        </w:rPr>
        <w:tab/>
        <w:t>и</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эмоционального</w:t>
      </w:r>
      <w:r w:rsidRPr="00C36FC9">
        <w:rPr>
          <w:rFonts w:ascii="Times New Roman" w:hAnsi="Times New Roman"/>
          <w:b/>
          <w:i/>
          <w:spacing w:val="-9"/>
          <w:sz w:val="28"/>
          <w:szCs w:val="28"/>
          <w:lang w:val="ru-RU"/>
        </w:rPr>
        <w:t xml:space="preserve"> </w:t>
      </w:r>
      <w:r w:rsidRPr="00C36FC9">
        <w:rPr>
          <w:rFonts w:ascii="Times New Roman" w:hAnsi="Times New Roman"/>
          <w:b/>
          <w:i/>
          <w:sz w:val="28"/>
          <w:szCs w:val="28"/>
          <w:lang w:val="ru-RU"/>
        </w:rPr>
        <w:t>благополучия.</w:t>
      </w:r>
      <w:r w:rsidRPr="00C36FC9">
        <w:rPr>
          <w:rFonts w:ascii="Times New Roman" w:hAnsi="Times New Roman"/>
          <w:sz w:val="28"/>
          <w:szCs w:val="28"/>
          <w:lang w:val="ru-RU"/>
        </w:rPr>
        <w:t xml:space="preserve"> Понимающий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практической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жизни,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здоровья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личных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усилий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сохранении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62"/>
          <w:sz w:val="28"/>
          <w:szCs w:val="28"/>
          <w:lang w:val="ru-RU"/>
        </w:rPr>
        <w:t xml:space="preserve"> </w:t>
      </w:r>
      <w:r w:rsidRPr="00C36FC9">
        <w:rPr>
          <w:rFonts w:ascii="Times New Roman" w:hAnsi="Times New Roman"/>
          <w:sz w:val="28"/>
          <w:szCs w:val="28"/>
          <w:lang w:val="ru-RU"/>
        </w:rPr>
        <w:t>укреплении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здоровья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здоровья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Соблюдающий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правила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личной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общественной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поведения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информационной среде. 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практике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установку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здоровый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образ</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жизни</w:t>
      </w:r>
      <w:r w:rsidRPr="00C36FC9">
        <w:rPr>
          <w:rFonts w:ascii="Times New Roman" w:hAnsi="Times New Roman"/>
          <w:spacing w:val="62"/>
          <w:sz w:val="28"/>
          <w:szCs w:val="28"/>
          <w:lang w:val="ru-RU"/>
        </w:rPr>
        <w:t xml:space="preserve"> </w:t>
      </w:r>
      <w:r w:rsidRPr="00C36FC9">
        <w:rPr>
          <w:rFonts w:ascii="Times New Roman" w:hAnsi="Times New Roman"/>
          <w:sz w:val="28"/>
          <w:szCs w:val="28"/>
          <w:lang w:val="ru-RU"/>
        </w:rPr>
        <w:t>(здоровое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питание, соблюдение гигиены, режим занятий и отдыха, регулярную физическую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активность),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стремление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физическому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совершенствованию,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соблюдающий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пропагандирующий безопасный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здоровый образ</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жизни.Проявляющий</w:t>
      </w:r>
      <w:r w:rsidRPr="00C36FC9">
        <w:rPr>
          <w:rFonts w:ascii="Times New Roman" w:hAnsi="Times New Roman"/>
          <w:sz w:val="28"/>
          <w:szCs w:val="28"/>
          <w:lang w:val="ru-RU"/>
        </w:rPr>
        <w:tab/>
        <w:t xml:space="preserve">сознательное  </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 xml:space="preserve">и  </w:t>
      </w:r>
      <w:r w:rsidRPr="00C36FC9">
        <w:rPr>
          <w:rFonts w:ascii="Times New Roman" w:hAnsi="Times New Roman"/>
          <w:spacing w:val="8"/>
          <w:sz w:val="28"/>
          <w:szCs w:val="28"/>
          <w:lang w:val="ru-RU"/>
        </w:rPr>
        <w:t xml:space="preserve"> </w:t>
      </w:r>
      <w:r w:rsidRPr="00C36FC9">
        <w:rPr>
          <w:rFonts w:ascii="Times New Roman" w:hAnsi="Times New Roman"/>
          <w:sz w:val="28"/>
          <w:szCs w:val="28"/>
          <w:lang w:val="ru-RU"/>
        </w:rPr>
        <w:t xml:space="preserve">обоснованное  </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 xml:space="preserve">неприятие  </w:t>
      </w:r>
      <w:r w:rsidRPr="00C36FC9">
        <w:rPr>
          <w:rFonts w:ascii="Times New Roman" w:hAnsi="Times New Roman"/>
          <w:spacing w:val="9"/>
          <w:sz w:val="28"/>
          <w:szCs w:val="28"/>
          <w:lang w:val="ru-RU"/>
        </w:rPr>
        <w:t xml:space="preserve"> </w:t>
      </w:r>
      <w:r w:rsidRPr="00C36FC9">
        <w:rPr>
          <w:rFonts w:ascii="Times New Roman" w:hAnsi="Times New Roman"/>
          <w:sz w:val="28"/>
          <w:szCs w:val="28"/>
          <w:lang w:val="ru-RU"/>
        </w:rPr>
        <w:t xml:space="preserve">вредных  </w:t>
      </w:r>
      <w:r w:rsidRPr="00C36FC9">
        <w:rPr>
          <w:rFonts w:ascii="Times New Roman" w:hAnsi="Times New Roman"/>
          <w:spacing w:val="8"/>
          <w:sz w:val="28"/>
          <w:szCs w:val="28"/>
          <w:lang w:val="ru-RU"/>
        </w:rPr>
        <w:t xml:space="preserve"> </w:t>
      </w:r>
      <w:r w:rsidRPr="00C36FC9">
        <w:rPr>
          <w:rFonts w:ascii="Times New Roman" w:hAnsi="Times New Roman"/>
          <w:sz w:val="28"/>
          <w:szCs w:val="28"/>
          <w:lang w:val="ru-RU"/>
        </w:rPr>
        <w:t>привычек(курения, употребления</w:t>
      </w:r>
      <w:r w:rsidRPr="00C36FC9">
        <w:rPr>
          <w:rFonts w:ascii="Times New Roman" w:hAnsi="Times New Roman"/>
          <w:sz w:val="28"/>
          <w:szCs w:val="28"/>
          <w:lang w:val="ru-RU"/>
        </w:rPr>
        <w:tab/>
        <w:t xml:space="preserve"> алкоголя, наркотиков, любых форм зависимостей), деструктивного поведения в обществе и цифровой среде, понимание их вреда для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физического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 психического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здоровья.</w:t>
      </w:r>
      <w:r w:rsidR="00C36FC9">
        <w:rPr>
          <w:rFonts w:ascii="Times New Roman" w:hAnsi="Times New Roman"/>
          <w:sz w:val="28"/>
          <w:szCs w:val="28"/>
          <w:lang w:val="ru-RU"/>
        </w:rPr>
        <w:t xml:space="preserve"> </w:t>
      </w:r>
      <w:r w:rsidRPr="00C36FC9">
        <w:rPr>
          <w:rFonts w:ascii="Times New Roman" w:hAnsi="Times New Roman"/>
          <w:sz w:val="28"/>
          <w:szCs w:val="28"/>
          <w:lang w:val="ru-RU"/>
        </w:rPr>
        <w:t>Демонстрирующий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навыки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рефлексии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состояния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(физического,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эмоционального,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психологического),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состояния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точки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зрения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сознательного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управления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своим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эмоциональным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состоянием,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развивающий способности адаптироваться к стрессовым ситуациям в общении, 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разных</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коллективах,</w:t>
      </w:r>
      <w:r w:rsidRPr="00C36FC9">
        <w:rPr>
          <w:rFonts w:ascii="Times New Roman" w:hAnsi="Times New Roman"/>
          <w:spacing w:val="36"/>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меняющимся</w:t>
      </w:r>
      <w:r w:rsidRPr="00C36FC9">
        <w:rPr>
          <w:rFonts w:ascii="Times New Roman" w:hAnsi="Times New Roman"/>
          <w:spacing w:val="36"/>
          <w:sz w:val="28"/>
          <w:szCs w:val="28"/>
          <w:lang w:val="ru-RU"/>
        </w:rPr>
        <w:t xml:space="preserve"> </w:t>
      </w:r>
      <w:r w:rsidRPr="00C36FC9">
        <w:rPr>
          <w:rFonts w:ascii="Times New Roman" w:hAnsi="Times New Roman"/>
          <w:sz w:val="28"/>
          <w:szCs w:val="28"/>
          <w:lang w:val="ru-RU"/>
        </w:rPr>
        <w:t>условиям</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(социальным,</w:t>
      </w:r>
      <w:r w:rsidRPr="00C36FC9">
        <w:rPr>
          <w:rFonts w:ascii="Times New Roman" w:hAnsi="Times New Roman"/>
          <w:spacing w:val="35"/>
          <w:sz w:val="28"/>
          <w:szCs w:val="28"/>
          <w:lang w:val="ru-RU"/>
        </w:rPr>
        <w:t xml:space="preserve"> </w:t>
      </w:r>
      <w:r w:rsidRPr="00C36FC9">
        <w:rPr>
          <w:rFonts w:ascii="Times New Roman" w:hAnsi="Times New Roman"/>
          <w:sz w:val="28"/>
          <w:szCs w:val="28"/>
          <w:lang w:val="ru-RU"/>
        </w:rPr>
        <w:t>информационным, природным).</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Трудовое</w:t>
      </w:r>
      <w:r w:rsidRPr="00C36FC9">
        <w:rPr>
          <w:rFonts w:ascii="Times New Roman" w:hAnsi="Times New Roman"/>
          <w:b/>
          <w:i/>
          <w:spacing w:val="-3"/>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Уважающий труд, результаты труда, трудовые и профессиональные достижения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земляков,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вклад</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развитие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поселения,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края,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страны,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трудовые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достижения</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российского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народа. Проявляющий способность к творческому созидательному социально значимому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доступных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возрасту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социально-трудовых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ролях,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lastRenderedPageBreak/>
        <w:t>числе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предпринимательской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условиях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самозанятости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или</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наёмного</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труда. Участвующий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значимой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вида</w:t>
      </w:r>
      <w:r w:rsidRPr="00C36FC9">
        <w:rPr>
          <w:rFonts w:ascii="Times New Roman" w:hAnsi="Times New Roman"/>
          <w:spacing w:val="6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семье,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общеобразовательной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организации,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местности,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оплачиваемом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каникулярные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периоды,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соблюдения</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законодательства.</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осознанную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готовность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получению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образования, к непрерывному образованию в течение жизни как условию успешной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общественной деятельности.</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Понимающий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специфику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регулирования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отношений,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самообразования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самоподготовки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информационном высокотехнологическом обществе, готовый учиться и трудиться 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современном</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обществе.</w:t>
      </w:r>
      <w:r w:rsidR="00C36FC9">
        <w:rPr>
          <w:rFonts w:ascii="Times New Roman" w:hAnsi="Times New Roman"/>
          <w:sz w:val="28"/>
          <w:szCs w:val="28"/>
          <w:lang w:val="ru-RU"/>
        </w:rPr>
        <w:t xml:space="preserve"> </w:t>
      </w:r>
      <w:r w:rsidRPr="00C36FC9">
        <w:rPr>
          <w:rFonts w:ascii="Times New Roman" w:hAnsi="Times New Roman"/>
          <w:sz w:val="28"/>
          <w:szCs w:val="28"/>
          <w:lang w:val="ru-RU"/>
        </w:rPr>
        <w:t>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осознанный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выбор</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сферы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7"/>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6"/>
          <w:sz w:val="28"/>
          <w:szCs w:val="28"/>
          <w:lang w:val="ru-RU"/>
        </w:rPr>
        <w:t xml:space="preserve"> </w:t>
      </w:r>
      <w:r w:rsidRPr="00C36FC9">
        <w:rPr>
          <w:rFonts w:ascii="Times New Roman" w:hAnsi="Times New Roman"/>
          <w:sz w:val="28"/>
          <w:szCs w:val="28"/>
          <w:lang w:val="ru-RU"/>
        </w:rPr>
        <w:t>российском</w:t>
      </w:r>
      <w:r w:rsidRPr="00C36FC9">
        <w:rPr>
          <w:rFonts w:ascii="Times New Roman" w:hAnsi="Times New Roman"/>
          <w:spacing w:val="17"/>
          <w:sz w:val="28"/>
          <w:szCs w:val="28"/>
          <w:lang w:val="ru-RU"/>
        </w:rPr>
        <w:t xml:space="preserve"> </w:t>
      </w:r>
      <w:r w:rsidRPr="00C36FC9">
        <w:rPr>
          <w:rFonts w:ascii="Times New Roman" w:hAnsi="Times New Roman"/>
          <w:sz w:val="28"/>
          <w:szCs w:val="28"/>
          <w:lang w:val="ru-RU"/>
        </w:rPr>
        <w:t>обществе</w:t>
      </w:r>
      <w:r w:rsidRPr="00C36FC9">
        <w:rPr>
          <w:rFonts w:ascii="Times New Roman" w:hAnsi="Times New Roman"/>
          <w:spacing w:val="15"/>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6"/>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4"/>
          <w:sz w:val="28"/>
          <w:szCs w:val="28"/>
          <w:lang w:val="ru-RU"/>
        </w:rPr>
        <w:t xml:space="preserve"> </w:t>
      </w:r>
      <w:r w:rsidRPr="00C36FC9">
        <w:rPr>
          <w:rFonts w:ascii="Times New Roman" w:hAnsi="Times New Roman"/>
          <w:sz w:val="28"/>
          <w:szCs w:val="28"/>
          <w:lang w:val="ru-RU"/>
        </w:rPr>
        <w:t>личных</w:t>
      </w:r>
      <w:r w:rsidRPr="00C36FC9">
        <w:rPr>
          <w:rFonts w:ascii="Times New Roman" w:hAnsi="Times New Roman"/>
          <w:spacing w:val="16"/>
          <w:sz w:val="28"/>
          <w:szCs w:val="28"/>
          <w:lang w:val="ru-RU"/>
        </w:rPr>
        <w:t xml:space="preserve"> </w:t>
      </w:r>
      <w:r w:rsidRPr="00C36FC9">
        <w:rPr>
          <w:rFonts w:ascii="Times New Roman" w:hAnsi="Times New Roman"/>
          <w:sz w:val="28"/>
          <w:szCs w:val="28"/>
          <w:lang w:val="ru-RU"/>
        </w:rPr>
        <w:t>жизненных</w:t>
      </w:r>
      <w:r w:rsidRPr="00C36FC9">
        <w:rPr>
          <w:rFonts w:ascii="Times New Roman" w:hAnsi="Times New Roman"/>
          <w:spacing w:val="14"/>
          <w:sz w:val="28"/>
          <w:szCs w:val="28"/>
          <w:lang w:val="ru-RU"/>
        </w:rPr>
        <w:t xml:space="preserve"> </w:t>
      </w:r>
      <w:r w:rsidRPr="00C36FC9">
        <w:rPr>
          <w:rFonts w:ascii="Times New Roman" w:hAnsi="Times New Roman"/>
          <w:sz w:val="28"/>
          <w:szCs w:val="28"/>
          <w:lang w:val="ru-RU"/>
        </w:rPr>
        <w:t>планов, потребностей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своей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семьи,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общества.</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Экологическое</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Демонстрирующий в поведении сформированность экологической культуры 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основе понимания влияния социально-экономических процессов на природу, в 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глобальном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уровне,</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ответственность</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за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действия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природной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среде.</w:t>
      </w:r>
      <w:r w:rsidR="00C36FC9">
        <w:rPr>
          <w:rFonts w:ascii="Times New Roman" w:hAnsi="Times New Roman"/>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деятельное</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неприятие</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действий,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приносящих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вред</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природе.</w:t>
      </w:r>
      <w:r w:rsidR="00C36FC9">
        <w:rPr>
          <w:rFonts w:ascii="Times New Roman" w:hAnsi="Times New Roman"/>
          <w:sz w:val="28"/>
          <w:szCs w:val="28"/>
          <w:lang w:val="ru-RU"/>
        </w:rPr>
        <w:t xml:space="preserve"> </w:t>
      </w:r>
      <w:r w:rsidRPr="00C36FC9">
        <w:rPr>
          <w:rFonts w:ascii="Times New Roman" w:hAnsi="Times New Roman"/>
          <w:sz w:val="28"/>
          <w:szCs w:val="28"/>
          <w:lang w:val="ru-RU"/>
        </w:rPr>
        <w:t>Применяющий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естественных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наук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для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разумного,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бережливого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природопользования</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быту,</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общественном</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пространстве.</w:t>
      </w:r>
      <w:r w:rsidR="00C36FC9">
        <w:rPr>
          <w:rFonts w:ascii="Times New Roman" w:hAnsi="Times New Roman"/>
          <w:sz w:val="28"/>
          <w:szCs w:val="28"/>
          <w:lang w:val="ru-RU"/>
        </w:rPr>
        <w:t xml:space="preserve"> </w:t>
      </w:r>
      <w:r w:rsidRPr="00C36FC9">
        <w:rPr>
          <w:rFonts w:ascii="Times New Roman" w:hAnsi="Times New Roman"/>
          <w:sz w:val="28"/>
          <w:szCs w:val="28"/>
          <w:lang w:val="ru-RU"/>
        </w:rPr>
        <w:t>Имеющий</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развивающий</w:t>
      </w:r>
      <w:r w:rsidRPr="00C36FC9">
        <w:rPr>
          <w:rFonts w:ascii="Times New Roman" w:hAnsi="Times New Roman"/>
          <w:spacing w:val="39"/>
          <w:sz w:val="28"/>
          <w:szCs w:val="28"/>
          <w:lang w:val="ru-RU"/>
        </w:rPr>
        <w:t xml:space="preserve"> </w:t>
      </w:r>
      <w:r w:rsidRPr="00C36FC9">
        <w:rPr>
          <w:rFonts w:ascii="Times New Roman" w:hAnsi="Times New Roman"/>
          <w:sz w:val="28"/>
          <w:szCs w:val="28"/>
          <w:lang w:val="ru-RU"/>
        </w:rPr>
        <w:t>опыт</w:t>
      </w:r>
      <w:r w:rsidRPr="00C36FC9">
        <w:rPr>
          <w:rFonts w:ascii="Times New Roman" w:hAnsi="Times New Roman"/>
          <w:spacing w:val="36"/>
          <w:sz w:val="28"/>
          <w:szCs w:val="28"/>
          <w:lang w:val="ru-RU"/>
        </w:rPr>
        <w:t xml:space="preserve"> </w:t>
      </w:r>
      <w:r w:rsidRPr="00C36FC9">
        <w:rPr>
          <w:rFonts w:ascii="Times New Roman" w:hAnsi="Times New Roman"/>
          <w:sz w:val="28"/>
          <w:szCs w:val="28"/>
          <w:lang w:val="ru-RU"/>
        </w:rPr>
        <w:t>экологически</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направленной,</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природоохранной,</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ресурсосберегающей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участвующий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приобретении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людьми.</w:t>
      </w:r>
    </w:p>
    <w:p w:rsidR="00582882" w:rsidRPr="00C36FC9" w:rsidRDefault="00582882" w:rsidP="00C36FC9">
      <w:pPr>
        <w:pStyle w:val="1f1"/>
        <w:ind w:firstLine="0"/>
        <w:rPr>
          <w:rFonts w:ascii="Times New Roman" w:hAnsi="Times New Roman"/>
          <w:spacing w:val="-60"/>
          <w:sz w:val="28"/>
          <w:szCs w:val="28"/>
          <w:lang w:val="ru-RU"/>
        </w:rPr>
      </w:pPr>
      <w:r w:rsidRPr="00C36FC9">
        <w:rPr>
          <w:rFonts w:ascii="Times New Roman" w:hAnsi="Times New Roman"/>
          <w:b/>
          <w:i/>
          <w:sz w:val="28"/>
          <w:szCs w:val="28"/>
          <w:lang w:val="ru-RU"/>
        </w:rPr>
        <w:t>Ценности</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научного</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 xml:space="preserve">познания. </w:t>
      </w:r>
      <w:r w:rsidRPr="00C36FC9">
        <w:rPr>
          <w:rFonts w:ascii="Times New Roman" w:hAnsi="Times New Roman"/>
          <w:sz w:val="28"/>
          <w:szCs w:val="28"/>
          <w:lang w:val="ru-RU"/>
        </w:rPr>
        <w:t>Деятельно выражающий познавательные</w:t>
      </w:r>
      <w:r w:rsidRPr="00C36FC9">
        <w:rPr>
          <w:rFonts w:ascii="Times New Roman" w:hAnsi="Times New Roman"/>
          <w:sz w:val="28"/>
          <w:szCs w:val="28"/>
          <w:lang w:val="ru-RU"/>
        </w:rPr>
        <w:tab/>
        <w:t xml:space="preserve"> интересы в разных </w:t>
      </w:r>
      <w:r w:rsidRPr="00C36FC9">
        <w:rPr>
          <w:rFonts w:ascii="Times New Roman" w:hAnsi="Times New Roman"/>
          <w:spacing w:val="-1"/>
          <w:sz w:val="28"/>
          <w:szCs w:val="28"/>
          <w:lang w:val="ru-RU"/>
        </w:rPr>
        <w:t>предметных</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областях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своих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интересов,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достижений.</w:t>
      </w:r>
      <w:r w:rsidR="00C36FC9">
        <w:rPr>
          <w:rFonts w:ascii="Times New Roman" w:hAnsi="Times New Roman"/>
          <w:spacing w:val="-60"/>
          <w:sz w:val="28"/>
          <w:szCs w:val="28"/>
          <w:lang w:val="ru-RU"/>
        </w:rPr>
        <w:t xml:space="preserve"> </w:t>
      </w:r>
      <w:r w:rsidRPr="00C36FC9">
        <w:rPr>
          <w:rFonts w:ascii="Times New Roman" w:hAnsi="Times New Roman"/>
          <w:sz w:val="28"/>
          <w:szCs w:val="28"/>
          <w:lang w:val="ru-RU"/>
        </w:rPr>
        <w:t>Обладающий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представлением</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о</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современной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научной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картине</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мира,</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достижениях</w:t>
      </w:r>
      <w:r w:rsidR="00C36FC9">
        <w:rPr>
          <w:rFonts w:ascii="Times New Roman" w:hAnsi="Times New Roman"/>
          <w:spacing w:val="-60"/>
          <w:sz w:val="28"/>
          <w:szCs w:val="28"/>
          <w:lang w:val="ru-RU"/>
        </w:rPr>
        <w:t xml:space="preserve"> </w:t>
      </w:r>
      <w:r w:rsidRPr="00C36FC9">
        <w:rPr>
          <w:rFonts w:ascii="Times New Roman" w:hAnsi="Times New Roman"/>
          <w:sz w:val="28"/>
          <w:szCs w:val="28"/>
          <w:lang w:val="ru-RU"/>
        </w:rPr>
        <w:t>науки</w:t>
      </w:r>
      <w:r w:rsidRPr="00C36FC9">
        <w:rPr>
          <w:rFonts w:ascii="Times New Roman" w:hAnsi="Times New Roman"/>
          <w:spacing w:val="75"/>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техники,</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аргументированно</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понимание</w:t>
      </w:r>
      <w:r w:rsidRPr="00C36FC9">
        <w:rPr>
          <w:rFonts w:ascii="Times New Roman" w:hAnsi="Times New Roman"/>
          <w:spacing w:val="73"/>
          <w:sz w:val="28"/>
          <w:szCs w:val="28"/>
          <w:lang w:val="ru-RU"/>
        </w:rPr>
        <w:t xml:space="preserve"> </w:t>
      </w:r>
      <w:r w:rsidRPr="00C36FC9">
        <w:rPr>
          <w:rFonts w:ascii="Times New Roman" w:hAnsi="Times New Roman"/>
          <w:sz w:val="28"/>
          <w:szCs w:val="28"/>
          <w:lang w:val="ru-RU"/>
        </w:rPr>
        <w:t>значения</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науки</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в</w:t>
      </w:r>
      <w:r w:rsidR="00C36FC9">
        <w:rPr>
          <w:rFonts w:ascii="Times New Roman" w:hAnsi="Times New Roman"/>
          <w:spacing w:val="-60"/>
          <w:sz w:val="28"/>
          <w:szCs w:val="28"/>
          <w:lang w:val="ru-RU"/>
        </w:rPr>
        <w:t xml:space="preserve"> </w:t>
      </w:r>
      <w:r w:rsidR="00C36FC9">
        <w:rPr>
          <w:rFonts w:ascii="Times New Roman" w:hAnsi="Times New Roman"/>
          <w:sz w:val="28"/>
          <w:szCs w:val="28"/>
          <w:lang w:val="ru-RU"/>
        </w:rPr>
        <w:t>жизни</w:t>
      </w:r>
      <w:r w:rsidR="00C36FC9">
        <w:rPr>
          <w:rFonts w:ascii="Times New Roman" w:hAnsi="Times New Roman"/>
          <w:sz w:val="28"/>
          <w:szCs w:val="28"/>
          <w:lang w:val="ru-RU"/>
        </w:rPr>
        <w:tab/>
        <w:t xml:space="preserve">российского </w:t>
      </w:r>
      <w:r w:rsidRPr="00C36FC9">
        <w:rPr>
          <w:rFonts w:ascii="Times New Roman" w:hAnsi="Times New Roman"/>
          <w:sz w:val="28"/>
          <w:szCs w:val="28"/>
          <w:lang w:val="ru-RU"/>
        </w:rPr>
        <w:t>общества, обеспечении его</w:t>
      </w:r>
      <w:r w:rsidRPr="00C36FC9">
        <w:rPr>
          <w:rFonts w:ascii="Times New Roman" w:hAnsi="Times New Roman"/>
          <w:sz w:val="28"/>
          <w:szCs w:val="28"/>
          <w:lang w:val="ru-RU"/>
        </w:rPr>
        <w:tab/>
        <w:t xml:space="preserve">безопасности, </w:t>
      </w:r>
      <w:r w:rsidRPr="00C36FC9">
        <w:rPr>
          <w:rFonts w:ascii="Times New Roman" w:hAnsi="Times New Roman"/>
          <w:spacing w:val="-1"/>
          <w:sz w:val="28"/>
          <w:szCs w:val="28"/>
          <w:lang w:val="ru-RU"/>
        </w:rPr>
        <w:t>гуманитарном,</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социально-экономическом</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развитии России. Демонстрирующий</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навыки</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критического</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мышления,</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определения</w:t>
      </w:r>
      <w:r w:rsidRPr="00C36FC9">
        <w:rPr>
          <w:rFonts w:ascii="Times New Roman" w:hAnsi="Times New Roman"/>
          <w:spacing w:val="59"/>
          <w:sz w:val="28"/>
          <w:szCs w:val="28"/>
          <w:lang w:val="ru-RU"/>
        </w:rPr>
        <w:t xml:space="preserve"> </w:t>
      </w:r>
      <w:r w:rsidRPr="00C36FC9">
        <w:rPr>
          <w:rFonts w:ascii="Times New Roman" w:hAnsi="Times New Roman"/>
          <w:sz w:val="28"/>
          <w:szCs w:val="28"/>
          <w:lang w:val="ru-RU"/>
        </w:rPr>
        <w:t>достоверной</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 xml:space="preserve"> научной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информации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критики антинаучных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представлений.</w:t>
      </w:r>
    </w:p>
    <w:p w:rsidR="00582882" w:rsidRPr="00C36FC9" w:rsidRDefault="00582882" w:rsidP="00582882">
      <w:pPr>
        <w:pStyle w:val="1f1"/>
        <w:rPr>
          <w:rFonts w:ascii="Times New Roman" w:hAnsi="Times New Roman"/>
          <w:sz w:val="28"/>
          <w:szCs w:val="28"/>
          <w:lang w:val="ru-RU"/>
        </w:rPr>
      </w:pPr>
      <w:r w:rsidRPr="00C36FC9">
        <w:rPr>
          <w:rFonts w:ascii="Times New Roman" w:hAnsi="Times New Roman"/>
          <w:sz w:val="28"/>
          <w:szCs w:val="28"/>
          <w:lang w:val="ru-RU"/>
        </w:rPr>
        <w:t xml:space="preserve">Развивающий и применяющий навыки наблюдения, накопления </w:t>
      </w:r>
      <w:r w:rsidRPr="00C36FC9">
        <w:rPr>
          <w:rFonts w:ascii="Times New Roman" w:hAnsi="Times New Roman"/>
          <w:spacing w:val="-4"/>
          <w:sz w:val="28"/>
          <w:szCs w:val="28"/>
          <w:lang w:val="ru-RU"/>
        </w:rPr>
        <w:t>и</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систематизации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фактов,</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осмысления</w:t>
      </w:r>
      <w:r w:rsidRPr="00C36FC9">
        <w:rPr>
          <w:rFonts w:ascii="Times New Roman" w:hAnsi="Times New Roman"/>
          <w:spacing w:val="44"/>
          <w:sz w:val="28"/>
          <w:szCs w:val="28"/>
          <w:lang w:val="ru-RU"/>
        </w:rPr>
        <w:t xml:space="preserve"> </w:t>
      </w:r>
      <w:r w:rsidRPr="00C36FC9">
        <w:rPr>
          <w:rFonts w:ascii="Times New Roman" w:hAnsi="Times New Roman"/>
          <w:sz w:val="28"/>
          <w:szCs w:val="28"/>
          <w:lang w:val="ru-RU"/>
        </w:rPr>
        <w:t>опыта</w:t>
      </w:r>
      <w:r w:rsidRPr="00C36FC9">
        <w:rPr>
          <w:rFonts w:ascii="Times New Roman" w:hAnsi="Times New Roman"/>
          <w:spacing w:val="4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естественнонаучной</w:t>
      </w:r>
      <w:r w:rsidRPr="00C36FC9">
        <w:rPr>
          <w:rFonts w:ascii="Times New Roman" w:hAnsi="Times New Roman"/>
          <w:spacing w:val="47"/>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гуманитарной</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областях</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познания,</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исследовательской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деятельности.</w:t>
      </w:r>
    </w:p>
    <w:p w:rsidR="00582882" w:rsidRPr="00C36FC9" w:rsidRDefault="00C36FC9" w:rsidP="00C36FC9">
      <w:pPr>
        <w:pStyle w:val="1f1"/>
        <w:ind w:left="0" w:firstLine="0"/>
        <w:rPr>
          <w:rFonts w:ascii="Times New Roman" w:hAnsi="Times New Roman"/>
          <w:b/>
          <w:sz w:val="28"/>
          <w:szCs w:val="28"/>
          <w:lang w:val="ru-RU"/>
        </w:rPr>
      </w:pPr>
      <w:r>
        <w:rPr>
          <w:rFonts w:ascii="Times New Roman" w:hAnsi="Times New Roman"/>
          <w:sz w:val="24"/>
          <w:szCs w:val="24"/>
          <w:lang w:val="ru-RU"/>
        </w:rPr>
        <w:t xml:space="preserve">          </w:t>
      </w:r>
      <w:r w:rsidR="00582882" w:rsidRPr="00C36FC9">
        <w:rPr>
          <w:rFonts w:ascii="Times New Roman" w:hAnsi="Times New Roman"/>
          <w:sz w:val="28"/>
          <w:szCs w:val="28"/>
          <w:lang w:val="ru-RU"/>
        </w:rPr>
        <w:t>36.6.</w:t>
      </w:r>
      <w:r w:rsidR="00582882" w:rsidRPr="00C36FC9">
        <w:rPr>
          <w:rFonts w:ascii="Times New Roman" w:hAnsi="Times New Roman"/>
          <w:b/>
          <w:sz w:val="28"/>
          <w:szCs w:val="28"/>
          <w:lang w:val="ru-RU"/>
        </w:rPr>
        <w:t xml:space="preserve"> Р</w:t>
      </w:r>
      <w:r w:rsidRPr="00C36FC9">
        <w:rPr>
          <w:rFonts w:ascii="Times New Roman" w:hAnsi="Times New Roman"/>
          <w:b/>
          <w:sz w:val="28"/>
          <w:szCs w:val="28"/>
          <w:lang w:val="ru-RU"/>
        </w:rPr>
        <w:t>аздел.</w:t>
      </w:r>
      <w:r w:rsidR="00582882" w:rsidRPr="00C36FC9">
        <w:rPr>
          <w:rFonts w:ascii="Times New Roman" w:hAnsi="Times New Roman"/>
          <w:b/>
          <w:spacing w:val="-3"/>
          <w:sz w:val="28"/>
          <w:szCs w:val="28"/>
          <w:lang w:val="ru-RU"/>
        </w:rPr>
        <w:t xml:space="preserve"> </w:t>
      </w:r>
      <w:r w:rsidR="00582882" w:rsidRPr="00C36FC9">
        <w:rPr>
          <w:rFonts w:ascii="Times New Roman" w:hAnsi="Times New Roman"/>
          <w:b/>
          <w:sz w:val="28"/>
          <w:szCs w:val="28"/>
          <w:lang w:val="ru-RU"/>
        </w:rPr>
        <w:t>2.</w:t>
      </w:r>
      <w:r w:rsidR="00582882" w:rsidRPr="00C36FC9">
        <w:rPr>
          <w:rFonts w:ascii="Times New Roman" w:hAnsi="Times New Roman"/>
          <w:b/>
          <w:spacing w:val="-1"/>
          <w:sz w:val="28"/>
          <w:szCs w:val="28"/>
          <w:lang w:val="ru-RU"/>
        </w:rPr>
        <w:t xml:space="preserve"> </w:t>
      </w:r>
      <w:r w:rsidRPr="00C36FC9">
        <w:rPr>
          <w:rFonts w:ascii="Times New Roman" w:hAnsi="Times New Roman"/>
          <w:b/>
          <w:sz w:val="28"/>
          <w:szCs w:val="28"/>
          <w:lang w:val="ru-RU"/>
        </w:rPr>
        <w:t>Содержательный.</w:t>
      </w:r>
    </w:p>
    <w:p w:rsidR="00C36FC9" w:rsidRDefault="00C36FC9" w:rsidP="00C36FC9">
      <w:pPr>
        <w:ind w:firstLine="0"/>
        <w:rPr>
          <w:rFonts w:ascii="Times New Roman" w:hAnsi="Times New Roman"/>
          <w:sz w:val="28"/>
          <w:szCs w:val="28"/>
          <w:lang w:val="ru-RU"/>
        </w:rPr>
      </w:pPr>
      <w:r>
        <w:rPr>
          <w:rFonts w:ascii="Times New Roman" w:hAnsi="Times New Roman"/>
          <w:sz w:val="28"/>
          <w:szCs w:val="28"/>
          <w:lang w:val="ru-RU"/>
        </w:rPr>
        <w:t xml:space="preserve">        </w:t>
      </w:r>
      <w:r w:rsidR="00582882" w:rsidRPr="00C36FC9">
        <w:rPr>
          <w:rFonts w:ascii="Times New Roman" w:hAnsi="Times New Roman"/>
          <w:sz w:val="28"/>
          <w:szCs w:val="28"/>
          <w:lang w:val="ru-RU"/>
        </w:rPr>
        <w:t>36.6.1.</w:t>
      </w:r>
      <w:r w:rsidR="00582882" w:rsidRPr="00C36FC9">
        <w:rPr>
          <w:rFonts w:ascii="Times New Roman" w:hAnsi="Times New Roman"/>
          <w:b/>
          <w:sz w:val="28"/>
          <w:szCs w:val="28"/>
          <w:lang w:val="ru-RU"/>
        </w:rPr>
        <w:t xml:space="preserve"> </w:t>
      </w:r>
      <w:r w:rsidR="00582882" w:rsidRPr="00C36FC9">
        <w:rPr>
          <w:rFonts w:ascii="Times New Roman" w:hAnsi="Times New Roman"/>
          <w:sz w:val="28"/>
          <w:szCs w:val="28"/>
          <w:lang w:val="ru-RU"/>
        </w:rPr>
        <w:t>Уклад общеобразовательной организации</w:t>
      </w:r>
    </w:p>
    <w:p w:rsidR="00582882" w:rsidRPr="00C36FC9" w:rsidRDefault="00C36FC9" w:rsidP="00C36FC9">
      <w:pPr>
        <w:ind w:left="709" w:firstLine="0"/>
        <w:rPr>
          <w:rFonts w:ascii="Times New Roman" w:hAnsi="Times New Roman"/>
          <w:sz w:val="28"/>
          <w:szCs w:val="28"/>
          <w:lang w:val="ru-RU"/>
        </w:rPr>
      </w:pPr>
      <w:r>
        <w:rPr>
          <w:rFonts w:ascii="Times New Roman" w:hAnsi="Times New Roman"/>
          <w:sz w:val="28"/>
          <w:szCs w:val="28"/>
          <w:lang w:val="ru-RU"/>
        </w:rPr>
        <w:lastRenderedPageBreak/>
        <w:t xml:space="preserve">        </w:t>
      </w:r>
      <w:r w:rsidR="00582882" w:rsidRPr="00C36FC9">
        <w:rPr>
          <w:rFonts w:ascii="Times New Roman" w:hAnsi="Times New Roman"/>
          <w:sz w:val="28"/>
          <w:szCs w:val="28"/>
          <w:lang w:val="ru-RU"/>
        </w:rPr>
        <w:t xml:space="preserve">МБОУ СОШ с.Победино основана в 1965 году и является средней </w:t>
      </w:r>
      <w:r>
        <w:rPr>
          <w:rFonts w:ascii="Times New Roman" w:hAnsi="Times New Roman"/>
          <w:sz w:val="28"/>
          <w:szCs w:val="28"/>
          <w:lang w:val="ru-RU"/>
        </w:rPr>
        <w:t xml:space="preserve">   </w:t>
      </w:r>
      <w:r w:rsidR="00582882" w:rsidRPr="00C36FC9">
        <w:rPr>
          <w:rFonts w:ascii="Times New Roman" w:hAnsi="Times New Roman"/>
          <w:sz w:val="28"/>
          <w:szCs w:val="28"/>
          <w:lang w:val="ru-RU"/>
        </w:rPr>
        <w:t>общеобразовательной школой, в которой обучение ведется с 1 по 11 класс по трем уровням образования: начальное общее образование, основное общее образование, среднее общее образование. МБОУ СОШ с.Победино- школа сельского типа, удаленная от культурных и научных центров, спортивных школ, но у обучающих есть возможность получать основное и дополнительное образование как на территории образовательного учреждения (кружки, секции), так и за его пределами.</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МБОУ СОШ с. Победино насчитывает 130 обучающихся 1-11 классов, проживающих в с. Победино и близлежащих населенных пунктах (с. Рощино, пгт Смирных, п. Рыбоводное).</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МБОУ СОШ с.Победино располагается в историческом районе, здесь, по 50 параллели, проходила установленная в 1905 году по Портсмутскому мирному договору, граница с Японией, именно здесь, на Харамитогских высотах, проходили ожесточённые бои с японской армией за Южный Сахалин в августе 1945 года.  Поэтому в селе и его  окрестностях много памятников и захоронений советских воинов.</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 xml:space="preserve">В нескольких километрах от с. Победино располагается завод по разведению лососевых пород рыб на р. Поронай, а также завод по добыче минеральных вод. На территории с. Победино, в непосредственной близости от школы, располагается СДК и сельская библиотека, оборудованы хоккейный корт и футбольное поле. </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 xml:space="preserve">Через посёлок проходит федеральная автомобильная трасса, что является источником повышенной опасности.  </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 xml:space="preserve">Население с. Победино постоянно сокращается, есть проблемы с трудоустройством, большая часть трудоспособного населения работает вахтовым методом, наблюдается высокий уровень десоциализации. Круг общения детей в селе не столь обширен, но само общение отличается  детальным знанием окружающих людей. Нет резкой обособленности между классами, учащимися разного возраста.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и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w:t>
      </w:r>
      <w:r w:rsidRPr="00C36FC9">
        <w:rPr>
          <w:rFonts w:ascii="Times New Roman" w:hAnsi="Times New Roman"/>
          <w:sz w:val="28"/>
          <w:szCs w:val="28"/>
          <w:lang w:val="ru-RU"/>
        </w:rPr>
        <w:lastRenderedPageBreak/>
        <w:t>школьниками и их родителями.</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 xml:space="preserve">Состав учащихся школы неоднороден. Рядом с мотивированными учащимися, среди которых победители и призеры конкурсов, конференций, олимпиад разного уровня и направления в школе учатся дети с низким уровнем социальных притязаний. </w:t>
      </w:r>
    </w:p>
    <w:p w:rsidR="00582882" w:rsidRPr="00C36FC9" w:rsidRDefault="00582882" w:rsidP="00C36FC9">
      <w:pPr>
        <w:ind w:left="709"/>
        <w:rPr>
          <w:rFonts w:ascii="Times New Roman" w:hAnsi="Times New Roman"/>
          <w:sz w:val="28"/>
          <w:szCs w:val="28"/>
          <w:lang w:val="ru-RU"/>
        </w:rPr>
      </w:pPr>
      <w:r w:rsidRPr="00C36FC9">
        <w:rPr>
          <w:rFonts w:ascii="Times New Roman" w:hAnsi="Times New Roman"/>
          <w:sz w:val="28"/>
          <w:szCs w:val="28"/>
          <w:lang w:val="ru-RU"/>
        </w:rPr>
        <w:t>Школа располагает достаточным количеством кабине</w:t>
      </w:r>
      <w:r w:rsidR="00C36FC9">
        <w:rPr>
          <w:rFonts w:ascii="Times New Roman" w:hAnsi="Times New Roman"/>
          <w:sz w:val="28"/>
          <w:szCs w:val="28"/>
          <w:lang w:val="ru-RU"/>
        </w:rPr>
        <w:t xml:space="preserve">тов для получения учащимися </w:t>
      </w:r>
      <w:r w:rsidRPr="00C36FC9">
        <w:rPr>
          <w:rFonts w:ascii="Times New Roman" w:hAnsi="Times New Roman"/>
          <w:sz w:val="28"/>
          <w:szCs w:val="28"/>
          <w:lang w:val="ru-RU"/>
        </w:rPr>
        <w:t xml:space="preserve">качественного образования и воспитания, имеется спортивный зал, </w:t>
      </w:r>
      <w:r w:rsidR="00C36FC9">
        <w:rPr>
          <w:rFonts w:ascii="Times New Roman" w:hAnsi="Times New Roman"/>
          <w:sz w:val="28"/>
          <w:szCs w:val="28"/>
          <w:lang w:val="ru-RU"/>
        </w:rPr>
        <w:t xml:space="preserve">  </w:t>
      </w:r>
      <w:r w:rsidRPr="00C36FC9">
        <w:rPr>
          <w:rFonts w:ascii="Times New Roman" w:hAnsi="Times New Roman"/>
          <w:sz w:val="28"/>
          <w:szCs w:val="28"/>
          <w:lang w:val="ru-RU"/>
        </w:rPr>
        <w:t>тренажёрный зал, библиотека, спортивная  площадка.</w:t>
      </w:r>
    </w:p>
    <w:p w:rsidR="00582882" w:rsidRPr="00C36FC9" w:rsidRDefault="00582882" w:rsidP="00C36FC9">
      <w:pPr>
        <w:ind w:left="567"/>
        <w:rPr>
          <w:rFonts w:ascii="Times New Roman" w:hAnsi="Times New Roman"/>
          <w:sz w:val="28"/>
          <w:szCs w:val="28"/>
          <w:lang w:val="ru-RU"/>
        </w:rPr>
      </w:pPr>
      <w:r w:rsidRPr="00C36FC9">
        <w:rPr>
          <w:rFonts w:ascii="Times New Roman" w:hAnsi="Times New Roman"/>
          <w:sz w:val="28"/>
          <w:szCs w:val="28"/>
          <w:lang w:val="ru-RU"/>
        </w:rPr>
        <w:t xml:space="preserve">Воспитательная работа школы строится с учетом названных особенностей села, исторического прошлого района, во взаимодействии с поисковыми общественными объединениями, в тесном сотрудничестве с СДК и сельской библиотекой. </w:t>
      </w:r>
    </w:p>
    <w:p w:rsidR="00582882" w:rsidRPr="00C36FC9" w:rsidRDefault="00582882" w:rsidP="00C36FC9">
      <w:pPr>
        <w:ind w:left="567"/>
        <w:rPr>
          <w:rFonts w:ascii="Times New Roman" w:hAnsi="Times New Roman"/>
          <w:sz w:val="28"/>
          <w:szCs w:val="28"/>
          <w:lang w:val="ru-RU"/>
        </w:rPr>
      </w:pPr>
      <w:r w:rsidRPr="00C36FC9">
        <w:rPr>
          <w:rFonts w:ascii="Times New Roman" w:hAnsi="Times New Roman"/>
          <w:sz w:val="28"/>
          <w:szCs w:val="28"/>
          <w:lang w:val="ru-RU"/>
        </w:rPr>
        <w:t>За годы существования в школе сложились свои традиции: например, военно - патриотическая игра "Зарница" проводится ежегодно  более 30 лет, в рамках  мероприятий по формированию ЗОЖ ежегодно проводятся соревнования по волейболу между командами учеников и учителей.</w:t>
      </w:r>
    </w:p>
    <w:p w:rsidR="00582882" w:rsidRPr="00C36FC9" w:rsidRDefault="00C36FC9" w:rsidP="00C36FC9">
      <w:pPr>
        <w:ind w:firstLine="0"/>
        <w:rPr>
          <w:rFonts w:ascii="Times New Roman" w:hAnsi="Times New Roman"/>
          <w:sz w:val="28"/>
          <w:szCs w:val="28"/>
          <w:lang w:val="ru-RU"/>
        </w:rPr>
      </w:pPr>
      <w:r>
        <w:rPr>
          <w:rFonts w:ascii="Times New Roman" w:hAnsi="Times New Roman"/>
          <w:sz w:val="28"/>
          <w:szCs w:val="28"/>
          <w:lang w:val="ru-RU"/>
        </w:rPr>
        <w:t xml:space="preserve">        </w:t>
      </w:r>
      <w:r w:rsidR="00582882" w:rsidRPr="00C36FC9">
        <w:rPr>
          <w:rFonts w:ascii="Times New Roman" w:hAnsi="Times New Roman"/>
          <w:sz w:val="28"/>
          <w:szCs w:val="28"/>
          <w:lang w:val="ru-RU"/>
        </w:rPr>
        <w:t xml:space="preserve">Основными принципами воспитательной работы школы являются: </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1.Принцип гуманистической направленности взаимодействия педагогов и детей;</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2.Принцип доминирования интересов учащихся, который предполагает создание условий для реализации интересов детей, их обогащения и возвышения, пробуждения новых интересов;</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3.Принцип доминирования творческого начала при организации учебной и внеучебной деятельности;</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t>4.Принцип вариативности, выражающийся в создании условий для выбора форм участия во внеурочной деятельности, для поддержания различных инициатив;</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t>5.Принцип сотрудничества , означающий организацию совместной деятельности педагогов и учащихся на основе взаимопонимания и взаимопомощи;</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t>6.Принцип индивидуализации воспитания, который требует учёта индивидуальных особенностей каждого ученика при включении его в различные виды деятельности, предоставлении возможности любому ученику для самореализации и самораскрытия во внеурочной деятельности.</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lastRenderedPageBreak/>
        <w:t>2.2 Виды, формы и содержание воспитательной деятельности</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582882" w:rsidRPr="00C36FC9" w:rsidRDefault="00582882" w:rsidP="00C36FC9">
      <w:pPr>
        <w:ind w:left="567"/>
        <w:rPr>
          <w:rFonts w:ascii="Times New Roman" w:hAnsi="Times New Roman"/>
          <w:sz w:val="28"/>
          <w:szCs w:val="28"/>
          <w:lang w:val="ru-RU"/>
        </w:rPr>
      </w:pPr>
      <w:r w:rsidRPr="00C36FC9">
        <w:rPr>
          <w:rFonts w:ascii="Times New Roman" w:hAnsi="Times New Roman"/>
          <w:sz w:val="28"/>
          <w:szCs w:val="28"/>
          <w:lang w:val="ru-RU"/>
        </w:rP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Модули: «Урочная деятельность», «Внеурочная</w:t>
      </w:r>
      <w:r w:rsidRPr="00C36FC9">
        <w:rPr>
          <w:rFonts w:ascii="Times New Roman" w:hAnsi="Times New Roman"/>
          <w:sz w:val="28"/>
          <w:szCs w:val="28"/>
          <w:lang w:val="ru-RU"/>
        </w:rPr>
        <w:tab/>
        <w:t>деятельность», «Классное руководство»,</w:t>
      </w:r>
      <w:r w:rsidR="00C36FC9">
        <w:rPr>
          <w:rFonts w:ascii="Times New Roman" w:hAnsi="Times New Roman"/>
          <w:sz w:val="28"/>
          <w:szCs w:val="28"/>
          <w:lang w:val="ru-RU"/>
        </w:rPr>
        <w:t xml:space="preserve"> </w:t>
      </w:r>
      <w:r w:rsidRPr="00C36FC9">
        <w:rPr>
          <w:rFonts w:ascii="Times New Roman" w:hAnsi="Times New Roman"/>
          <w:sz w:val="28"/>
          <w:szCs w:val="28"/>
          <w:lang w:val="ru-RU"/>
        </w:rPr>
        <w:t>«Основные школьные дела»,</w:t>
      </w:r>
      <w:r w:rsidRPr="00C36FC9">
        <w:rPr>
          <w:rFonts w:ascii="Times New Roman" w:hAnsi="Times New Roman"/>
          <w:sz w:val="28"/>
          <w:szCs w:val="28"/>
          <w:lang w:val="ru-RU"/>
        </w:rPr>
        <w:tab/>
        <w:t>«Внешкольные</w:t>
      </w:r>
      <w:r w:rsidRPr="00C36FC9">
        <w:rPr>
          <w:rFonts w:ascii="Times New Roman" w:hAnsi="Times New Roman"/>
          <w:sz w:val="28"/>
          <w:szCs w:val="28"/>
          <w:lang w:val="ru-RU"/>
        </w:rPr>
        <w:tab/>
        <w:t>мероприятия»,</w:t>
      </w:r>
      <w:r w:rsidR="00C36FC9">
        <w:rPr>
          <w:rFonts w:ascii="Times New Roman" w:hAnsi="Times New Roman"/>
          <w:sz w:val="28"/>
          <w:szCs w:val="28"/>
          <w:lang w:val="ru-RU"/>
        </w:rPr>
        <w:t xml:space="preserve"> </w:t>
      </w:r>
      <w:r w:rsidRPr="00C36FC9">
        <w:rPr>
          <w:rFonts w:ascii="Times New Roman" w:hAnsi="Times New Roman"/>
          <w:sz w:val="28"/>
          <w:szCs w:val="28"/>
          <w:lang w:val="ru-RU"/>
        </w:rPr>
        <w:t>«Предметно-пространственная среда», «Взаимодействие  с родителями», «Детские общественные объединения. Самоуправление», «Профилактика и безопасность», «Социальное партнерство», «Профориентация»</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Модуль «Урочная деятельность»</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 xml:space="preserve">Реализация школьными педагогами воспитательного потенциала урока  </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t>предполагает следующее:</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-организацию работы с детьми как в офлайн, так и онлайн- форматемаксимальное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 xml:space="preserve">-включение учителями в рабочие программы по учебным предметам, курсам, </w:t>
      </w:r>
      <w:r w:rsidR="00C36FC9">
        <w:rPr>
          <w:rFonts w:ascii="Times New Roman" w:hAnsi="Times New Roman"/>
          <w:sz w:val="28"/>
          <w:szCs w:val="28"/>
          <w:lang w:val="ru-RU"/>
        </w:rPr>
        <w:t xml:space="preserve"> </w:t>
      </w:r>
      <w:r w:rsidRPr="00C36FC9">
        <w:rPr>
          <w:rFonts w:ascii="Times New Roman" w:hAnsi="Times New Roman"/>
          <w:sz w:val="28"/>
          <w:szCs w:val="28"/>
          <w:lang w:val="ru-RU"/>
        </w:rPr>
        <w:t>модулям целевых ориентиров результатов воспитания, их учёт в определении воспитательных задач уроков, занятий;</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C36FC9">
        <w:rPr>
          <w:rFonts w:ascii="Times New Roman" w:hAnsi="Times New Roman"/>
          <w:sz w:val="28"/>
          <w:szCs w:val="28"/>
          <w:lang w:val="ru-RU"/>
        </w:rPr>
        <w:lastRenderedPageBreak/>
        <w:t>задачами воспитания, целевыми ориентирами результатов воспитания; реализацию приоритета воспитания в учебной деятельности;</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w:t>
      </w:r>
      <w:r w:rsidR="00C36FC9">
        <w:rPr>
          <w:rFonts w:ascii="Times New Roman" w:hAnsi="Times New Roman"/>
          <w:sz w:val="28"/>
          <w:szCs w:val="28"/>
          <w:lang w:val="ru-RU"/>
        </w:rPr>
        <w:t xml:space="preserve"> </w:t>
      </w:r>
      <w:r w:rsidRPr="00C36FC9">
        <w:rPr>
          <w:rFonts w:ascii="Times New Roman" w:hAnsi="Times New Roman"/>
          <w:sz w:val="28"/>
          <w:szCs w:val="28"/>
          <w:lang w:val="ru-RU"/>
        </w:rPr>
        <w:t>работы, которая учит строить отношения и действовать в команде, способствует развитию критического мышления;</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82882" w:rsidRPr="00C36FC9" w:rsidRDefault="00C36FC9" w:rsidP="00C36FC9">
      <w:pPr>
        <w:ind w:firstLine="0"/>
        <w:rPr>
          <w:rFonts w:ascii="Times New Roman" w:hAnsi="Times New Roman"/>
          <w:sz w:val="28"/>
          <w:szCs w:val="28"/>
          <w:lang w:val="ru-RU"/>
        </w:rPr>
      </w:pPr>
      <w:r>
        <w:rPr>
          <w:rFonts w:ascii="Times New Roman" w:hAnsi="Times New Roman"/>
          <w:sz w:val="28"/>
          <w:szCs w:val="28"/>
          <w:lang w:val="ru-RU"/>
        </w:rPr>
        <w:t xml:space="preserve">       </w:t>
      </w:r>
      <w:r w:rsidR="00582882" w:rsidRPr="00C36FC9">
        <w:rPr>
          <w:rFonts w:ascii="Times New Roman" w:hAnsi="Times New Roman"/>
          <w:sz w:val="28"/>
          <w:szCs w:val="28"/>
          <w:lang w:val="ru-RU"/>
        </w:rPr>
        <w:t>Модуль « Внеурочная деятельность. Дополнительное образование»</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Воспитание</w:t>
      </w:r>
      <w:r w:rsidRPr="00C36FC9">
        <w:rPr>
          <w:rFonts w:ascii="Times New Roman" w:hAnsi="Times New Roman"/>
          <w:sz w:val="28"/>
          <w:szCs w:val="28"/>
          <w:lang w:val="ru-RU"/>
        </w:rPr>
        <w:tab/>
        <w:t>на</w:t>
      </w:r>
      <w:r w:rsidRPr="00C36FC9">
        <w:rPr>
          <w:rFonts w:ascii="Times New Roman" w:hAnsi="Times New Roman"/>
          <w:sz w:val="28"/>
          <w:szCs w:val="28"/>
          <w:lang w:val="ru-RU"/>
        </w:rPr>
        <w:tab/>
        <w:t>занятиях</w:t>
      </w:r>
      <w:r w:rsidRPr="00C36FC9">
        <w:rPr>
          <w:rFonts w:ascii="Times New Roman" w:hAnsi="Times New Roman"/>
          <w:sz w:val="28"/>
          <w:szCs w:val="28"/>
          <w:lang w:val="ru-RU"/>
        </w:rPr>
        <w:tab/>
        <w:t>школьных</w:t>
      </w:r>
      <w:r w:rsidRPr="00C36FC9">
        <w:rPr>
          <w:rFonts w:ascii="Times New Roman" w:hAnsi="Times New Roman"/>
          <w:sz w:val="28"/>
          <w:szCs w:val="28"/>
          <w:lang w:val="ru-RU"/>
        </w:rPr>
        <w:tab/>
        <w:t>курсов</w:t>
      </w:r>
      <w:r w:rsidRPr="00C36FC9">
        <w:rPr>
          <w:rFonts w:ascii="Times New Roman" w:hAnsi="Times New Roman"/>
          <w:sz w:val="28"/>
          <w:szCs w:val="28"/>
          <w:lang w:val="ru-RU"/>
        </w:rPr>
        <w:tab/>
        <w:t xml:space="preserve"> внеурочной деятельности и дополнительного образования осуществляется преимущественно через:</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lastRenderedPageBreak/>
        <w:t>-создание в детских объединениях традиций, задающих их членам определенные социально значимые формы поведения;</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582882" w:rsidRPr="00C36FC9" w:rsidRDefault="00582882" w:rsidP="00582882">
      <w:pPr>
        <w:rPr>
          <w:rFonts w:ascii="Times New Roman" w:hAnsi="Times New Roman"/>
          <w:sz w:val="28"/>
          <w:szCs w:val="28"/>
          <w:lang w:val="ru-RU"/>
        </w:rPr>
      </w:pPr>
      <w:r w:rsidRPr="00C36FC9">
        <w:rPr>
          <w:rFonts w:ascii="Times New Roman" w:hAnsi="Times New Roman"/>
          <w:sz w:val="28"/>
          <w:szCs w:val="28"/>
          <w:lang w:val="ru-RU"/>
        </w:rPr>
        <w:t>Модуль «Классное руководство»</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 xml:space="preserve">Реализация   воспитательного потенциала классного руководства как особого </w:t>
      </w:r>
      <w:r w:rsidR="00C36FC9">
        <w:rPr>
          <w:rFonts w:ascii="Times New Roman" w:hAnsi="Times New Roman"/>
          <w:sz w:val="28"/>
          <w:szCs w:val="28"/>
          <w:lang w:val="ru-RU"/>
        </w:rPr>
        <w:t xml:space="preserve">  </w:t>
      </w:r>
      <w:r w:rsidRPr="00C36FC9">
        <w:rPr>
          <w:rFonts w:ascii="Times New Roman" w:hAnsi="Times New Roman"/>
          <w:sz w:val="28"/>
          <w:szCs w:val="28"/>
          <w:lang w:val="ru-RU"/>
        </w:rPr>
        <w:t>вида педагогической деятельности, направленной, в первую очередь, на решение задач воспитания и социализации обучающихся, предусматривает:</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-планирование и проведение классных часов целевой воспитательной тематической направленности (проект «Билет  в будущее», «уроки Мужества»);</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вставки и другое), оказание необходимой помощи обучающимся в их подготовке, проведении и анализе;</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w:t>
      </w:r>
      <w:r w:rsidRPr="00C36FC9">
        <w:rPr>
          <w:rFonts w:ascii="Times New Roman" w:hAnsi="Times New Roman"/>
          <w:sz w:val="28"/>
          <w:szCs w:val="28"/>
          <w:lang w:val="ru-RU"/>
        </w:rPr>
        <w:lastRenderedPageBreak/>
        <w:t>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w:t>
      </w:r>
    </w:p>
    <w:p w:rsidR="00582882" w:rsidRPr="00C36FC9" w:rsidRDefault="00582882" w:rsidP="00C36FC9">
      <w:pPr>
        <w:ind w:left="567" w:firstLine="0"/>
        <w:rPr>
          <w:rFonts w:ascii="Times New Roman" w:hAnsi="Times New Roman"/>
          <w:sz w:val="28"/>
          <w:szCs w:val="28"/>
          <w:lang w:val="ru-RU"/>
        </w:rPr>
      </w:pPr>
      <w:r w:rsidRPr="00C36FC9">
        <w:rPr>
          <w:rFonts w:ascii="Times New Roma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582882" w:rsidRPr="00C36FC9" w:rsidRDefault="00582882" w:rsidP="00C36FC9">
      <w:pPr>
        <w:ind w:left="709" w:firstLine="0"/>
        <w:rPr>
          <w:rFonts w:ascii="Times New Roman" w:hAnsi="Times New Roman"/>
          <w:sz w:val="28"/>
          <w:szCs w:val="28"/>
          <w:lang w:val="ru-RU"/>
        </w:rPr>
      </w:pPr>
      <w:r w:rsidRPr="00C36FC9">
        <w:rPr>
          <w:rFonts w:ascii="Times New Roma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w:t>
      </w:r>
      <w:r w:rsidRPr="006A721D">
        <w:rPr>
          <w:rFonts w:ascii="Times New Roman" w:hAnsi="Times New Roman"/>
          <w:lang w:val="ru-RU"/>
        </w:rPr>
        <w:t xml:space="preserve"> </w:t>
      </w:r>
      <w:r w:rsidRPr="00C36FC9">
        <w:rPr>
          <w:rFonts w:ascii="Times New Roman" w:hAnsi="Times New Roman"/>
          <w:sz w:val="28"/>
          <w:szCs w:val="28"/>
          <w:lang w:val="ru-RU"/>
        </w:rPr>
        <w:t>мероприятия школы: «День знаний», «Новый год», «Выпускной бал» и другое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-проведение   в   классе   праздников,   конкурсов,   соревнований     («День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lastRenderedPageBreak/>
        <w:t>варенья», «А ну-ка девочки!», «23 февраля»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Модуль «Основные школьные дела»</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основных школьных дел осуществляется через:</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Сентябрь: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знаний</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окончания Второй мировой войны</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солидарности в борьбе с терроризмом</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Октябрь: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Международный день пожилых людей</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Учителя</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памяти жертв политических репрессий.</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Ноябрь: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народного единства.</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Декабрь: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Героев Отечества;</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День Конституции Российской Федерации;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Январь: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Новый год;</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снятия блокады Ленинграда.</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Февраль: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Месячник военно- патриотического воспитания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защитника Отечества.</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lastRenderedPageBreak/>
        <w:t>Март:</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Международный женский день;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День воссоединения Крыма с Россией.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Апрель: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День космонавтики.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Май:</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Праздник Весны и Труда;</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Победы;</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славянской письменности и культуры.</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 Июнь: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Международный день защиты детей;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России;</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памяти и скорби;</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 Июль:</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 xml:space="preserve">День семьи, любви и верности. </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Август:</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День Государственного флага Российской Федерации.</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-Участие во всероссийских акциях, посвящённых зна</w:t>
      </w:r>
      <w:r w:rsidR="001D12EF">
        <w:rPr>
          <w:rFonts w:ascii="Times New Roman" w:hAnsi="Times New Roman"/>
          <w:sz w:val="28"/>
          <w:szCs w:val="28"/>
          <w:lang w:val="ru-RU"/>
        </w:rPr>
        <w:t>чимым событиям в России, мире (</w:t>
      </w:r>
      <w:r w:rsidRPr="001D12EF">
        <w:rPr>
          <w:rFonts w:ascii="Times New Roman" w:hAnsi="Times New Roman"/>
          <w:sz w:val="28"/>
          <w:szCs w:val="28"/>
          <w:lang w:val="ru-RU"/>
        </w:rPr>
        <w:t>«Окна Победы», «Бессмертный полк»,  «День памяти», «Блока</w:t>
      </w:r>
      <w:r w:rsidR="001D12EF">
        <w:rPr>
          <w:rFonts w:ascii="Times New Roman" w:hAnsi="Times New Roman"/>
          <w:sz w:val="28"/>
          <w:szCs w:val="28"/>
          <w:lang w:val="ru-RU"/>
        </w:rPr>
        <w:t>дный хлеб», «Крымская весна»</w:t>
      </w:r>
      <w:r w:rsidRPr="001D12EF">
        <w:rPr>
          <w:rFonts w:ascii="Times New Roman" w:hAnsi="Times New Roman"/>
          <w:sz w:val="28"/>
          <w:szCs w:val="28"/>
          <w:lang w:val="ru-RU"/>
        </w:rPr>
        <w:t xml:space="preserve">); </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 «Первый звонок», «Последний звонок», «Выпускной бал», «Прощание с Азбукой») ;</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w:t>
      </w:r>
      <w:r w:rsidRPr="001D12EF">
        <w:rPr>
          <w:rFonts w:ascii="Times New Roman" w:hAnsi="Times New Roman"/>
          <w:sz w:val="28"/>
          <w:szCs w:val="28"/>
          <w:lang w:val="ru-RU"/>
        </w:rPr>
        <w:lastRenderedPageBreak/>
        <w:t>общеобразовательной организации, своей местности (торжественная линейка на начало учебного года и окончание);</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-Социальные проекты в МБОУ СОШ с.Победино,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582882" w:rsidRPr="001D12EF" w:rsidRDefault="00582882" w:rsidP="001D12EF">
      <w:pPr>
        <w:rPr>
          <w:rFonts w:ascii="Times New Roman" w:hAnsi="Times New Roman"/>
          <w:sz w:val="28"/>
          <w:szCs w:val="28"/>
          <w:lang w:val="ru-RU"/>
        </w:rPr>
      </w:pPr>
      <w:r w:rsidRPr="001D12EF">
        <w:rPr>
          <w:rFonts w:ascii="Times New Roman" w:hAnsi="Times New Roman"/>
          <w:sz w:val="28"/>
          <w:szCs w:val="28"/>
          <w:lang w:val="ru-RU"/>
        </w:rPr>
        <w:t xml:space="preserve"> Модуль «Внешкольные мероприятия»</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внешкольных мероприятий осуществляется через:</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-Общие внешкольные мероприятия, в том числе организуемые совместно с социальными партнёрами МБОУ СОШ с.Победино («День Памяти», митинг, акция «Бессмертный полк», акция «Георгиевская лента», тематические концертные программы, экскурсии в библиотеку);</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 экскурсии на предприятия);</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в музеи, природу, </w:t>
      </w:r>
      <w:r w:rsidRPr="001D12EF">
        <w:rPr>
          <w:rFonts w:ascii="Times New Roman" w:hAnsi="Times New Roman"/>
          <w:sz w:val="28"/>
          <w:szCs w:val="28"/>
          <w:lang w:val="ru-RU"/>
        </w:rPr>
        <w:lastRenderedPageBreak/>
        <w:t>в г. Южно-Сахалинск)</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(экскурсии).</w:t>
      </w:r>
    </w:p>
    <w:p w:rsidR="00582882" w:rsidRPr="001D12EF" w:rsidRDefault="00582882" w:rsidP="001D12EF">
      <w:pPr>
        <w:rPr>
          <w:rFonts w:ascii="Times New Roman" w:hAnsi="Times New Roman"/>
          <w:sz w:val="28"/>
          <w:szCs w:val="28"/>
          <w:lang w:val="ru-RU"/>
        </w:rPr>
      </w:pPr>
      <w:r w:rsidRPr="001D12EF">
        <w:rPr>
          <w:rFonts w:ascii="Times New Roman" w:hAnsi="Times New Roman"/>
          <w:sz w:val="28"/>
          <w:szCs w:val="28"/>
          <w:lang w:val="ru-RU"/>
        </w:rPr>
        <w:t>Модуль «Организация предметно-пространственной среды»</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Реализация воспитательного потенциала предметно-пространственной среды  предусматривает: </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-Оформление внешнего вида здания, фасада, холла при входе в школу,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-Организацию и проведение церемоний поднятия (спуска) государственного флага Российской Федерации;</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-Размещение портретов выдающихся государственных деятелей России;</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 исполнение гимна Российской Федерации;</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-Поддержание, использование в воспитательном процессе «мест гражданского       почитания» мемориалов воинской славы, памятников;</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lastRenderedPageBreak/>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 субботники, озеленение класса, школы и другое);</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-Разработку и оформление пространств проведения значимых событий, праздников (Творческие композиции, тематическая фотозона);</w:t>
      </w:r>
    </w:p>
    <w:p w:rsidR="00582882" w:rsidRPr="001D12EF" w:rsidRDefault="00582882" w:rsidP="001D12EF">
      <w:pPr>
        <w:ind w:left="426"/>
        <w:rPr>
          <w:rFonts w:ascii="Times New Roman" w:hAnsi="Times New Roman"/>
          <w:sz w:val="28"/>
          <w:szCs w:val="28"/>
          <w:lang w:val="ru-RU"/>
        </w:rPr>
      </w:pPr>
      <w:r w:rsidRPr="001D12EF">
        <w:rPr>
          <w:rFonts w:ascii="Times New Roman" w:hAnsi="Times New Roman"/>
          <w:sz w:val="28"/>
          <w:szCs w:val="28"/>
          <w:lang w:val="ru-RU"/>
        </w:rPr>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ЗОЖ, экология, профориентация).</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582882" w:rsidRPr="001D12EF" w:rsidRDefault="00582882" w:rsidP="00582882">
      <w:pPr>
        <w:rPr>
          <w:rFonts w:ascii="Times New Roman" w:hAnsi="Times New Roman"/>
          <w:sz w:val="28"/>
          <w:szCs w:val="28"/>
          <w:lang w:val="ru-RU"/>
        </w:rPr>
      </w:pPr>
      <w:r w:rsidRPr="001D12EF">
        <w:rPr>
          <w:rFonts w:ascii="Times New Roman" w:hAnsi="Times New Roman"/>
          <w:sz w:val="28"/>
          <w:szCs w:val="28"/>
          <w:lang w:val="ru-RU"/>
        </w:rPr>
        <w:t>Модуль «Взаимодействие с родителями (законными представителями)»</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родительского комитета МБОУ СОШ с.Победино;</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 «родительские собрания» («Особенности образовательного процесса в новом учебном году», «Безопасность» и другое);</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-Проведение для родителей консультаций педагога-психолога, педагогов, представителей администрации;</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 xml:space="preserve">- Родительские интернет-сообщества- группы в Вацап, Телеграмм, ВК с участием педагогов, на которых обсуждаются интересующие родителей </w:t>
      </w:r>
      <w:r w:rsidRPr="001D12EF">
        <w:rPr>
          <w:rFonts w:ascii="Times New Roman" w:hAnsi="Times New Roman"/>
          <w:sz w:val="28"/>
          <w:szCs w:val="28"/>
          <w:lang w:val="ru-RU"/>
        </w:rPr>
        <w:lastRenderedPageBreak/>
        <w:t>вопросы согласуется совместная деятельность;</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-Привлечение родителей (законных представителей) к подготовке и проведению классных и общешкольных мероприятий (День знаний, День учителя, Новый год, День Победы и другое);</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 (День открытых дверей: 1 сентября; 25 мая и другие дни, согласованные с администрацией школы)</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 xml:space="preserve"> Модуль «Детские общественные объединения. Самоуправление»</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детских общественных объединений,  ученического самоуправления в общеобразовательной организации предусматривает:</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-Организацию и деятельность органов ученического самоуправления (школьный парламент), избранных обучающимися;</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СОШ с.Победино.</w:t>
      </w:r>
    </w:p>
    <w:p w:rsidR="00582882" w:rsidRPr="001D12EF" w:rsidRDefault="00582882" w:rsidP="001D12EF">
      <w:pPr>
        <w:ind w:left="567" w:firstLine="142"/>
        <w:rPr>
          <w:rFonts w:ascii="Times New Roman" w:hAnsi="Times New Roman"/>
          <w:sz w:val="28"/>
          <w:szCs w:val="28"/>
          <w:lang w:val="ru-RU"/>
        </w:rPr>
      </w:pPr>
      <w:r w:rsidRPr="001D12EF">
        <w:rPr>
          <w:rFonts w:ascii="Times New Roman" w:hAnsi="Times New Roman"/>
          <w:sz w:val="28"/>
          <w:szCs w:val="28"/>
          <w:lang w:val="ru-RU"/>
        </w:rPr>
        <w:t>-Участие в РДДМ, «Юнармия» и др.</w:t>
      </w:r>
    </w:p>
    <w:p w:rsidR="00582882" w:rsidRPr="006A721D" w:rsidRDefault="00582882" w:rsidP="001D12EF">
      <w:pPr>
        <w:ind w:left="567" w:firstLine="142"/>
        <w:rPr>
          <w:rFonts w:ascii="Times New Roman" w:hAnsi="Times New Roman"/>
          <w:lang w:val="ru-RU"/>
        </w:rPr>
      </w:pPr>
      <w:r w:rsidRPr="001D12EF">
        <w:rPr>
          <w:rFonts w:ascii="Times New Roman" w:hAnsi="Times New Roman"/>
          <w:sz w:val="28"/>
          <w:szCs w:val="28"/>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w:t>
      </w:r>
      <w:r w:rsidRPr="006A721D">
        <w:rPr>
          <w:rFonts w:ascii="Times New Roman" w:hAnsi="Times New Roman"/>
          <w:lang w:val="ru-RU"/>
        </w:rPr>
        <w:t xml:space="preserve"> трансформироваться в детско-взрослое самоуправление.</w:t>
      </w:r>
    </w:p>
    <w:p w:rsidR="00582882" w:rsidRPr="001D12EF" w:rsidRDefault="00582882" w:rsidP="001D12EF">
      <w:pPr>
        <w:ind w:left="709" w:firstLine="0"/>
        <w:rPr>
          <w:rFonts w:ascii="Times New Roman" w:hAnsi="Times New Roman"/>
          <w:sz w:val="28"/>
          <w:szCs w:val="28"/>
        </w:rPr>
      </w:pPr>
      <w:r w:rsidRPr="001D12EF">
        <w:rPr>
          <w:rFonts w:ascii="Times New Roman" w:hAnsi="Times New Roman"/>
          <w:sz w:val="28"/>
          <w:szCs w:val="28"/>
        </w:rPr>
        <w:t>Модуль «Профилактика и безопасность»</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w:t>
      </w:r>
      <w:r w:rsidRPr="001D12EF">
        <w:rPr>
          <w:rFonts w:ascii="Times New Roman" w:hAnsi="Times New Roman"/>
          <w:sz w:val="28"/>
          <w:szCs w:val="28"/>
          <w:lang w:val="ru-RU"/>
        </w:rPr>
        <w:lastRenderedPageBreak/>
        <w:t>повышение устойчивости участников образовательных отношений в школе к неблагоприятным факторам.</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-Поддержку инициатив обучающихся, педагогов в сфере укрепления безопасности жизнедеятельности в школе, профилактики правонарушений, </w:t>
      </w:r>
      <w:r w:rsidRPr="001D12EF">
        <w:rPr>
          <w:rFonts w:ascii="Times New Roman" w:hAnsi="Times New Roman"/>
          <w:sz w:val="28"/>
          <w:szCs w:val="28"/>
          <w:lang w:val="ru-RU"/>
        </w:rPr>
        <w:lastRenderedPageBreak/>
        <w:t>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Модуль «Социальное партнёрство»</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Для  МБОУ  СОШ с.Победино это: сельская администрация, ФАП с.Победино, сельская библиотека, сельский Дом культуры, КДН, ПДН ОВД, ОГИБДД МО ГО «Смирныховский».</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социального партнёрства предусматривает:</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w:t>
      </w:r>
      <w:r w:rsidRPr="001D12EF">
        <w:rPr>
          <w:rFonts w:ascii="Times New Roman" w:hAnsi="Times New Roman"/>
          <w:sz w:val="28"/>
          <w:szCs w:val="28"/>
          <w:lang w:val="ru-RU"/>
        </w:rPr>
        <w:lastRenderedPageBreak/>
        <w:t>профилактические беседы, канцерные программы и другое).</w:t>
      </w:r>
    </w:p>
    <w:p w:rsidR="00582882" w:rsidRPr="001D12EF" w:rsidRDefault="00582882" w:rsidP="001D12EF">
      <w:pPr>
        <w:ind w:left="709" w:firstLine="0"/>
        <w:rPr>
          <w:rFonts w:ascii="Times New Roman" w:hAnsi="Times New Roman"/>
          <w:sz w:val="28"/>
          <w:szCs w:val="28"/>
          <w:lang w:val="ru-RU"/>
        </w:rPr>
      </w:pPr>
      <w:r w:rsidRPr="001D12EF">
        <w:rPr>
          <w:rFonts w:ascii="Times New Roman" w:hAnsi="Times New Roman"/>
          <w:sz w:val="28"/>
          <w:szCs w:val="28"/>
          <w:lang w:val="ru-RU"/>
        </w:rPr>
        <w:t>Модуль «Профориентация»</w:t>
      </w:r>
    </w:p>
    <w:p w:rsidR="00582882" w:rsidRPr="001D12EF" w:rsidRDefault="00582882" w:rsidP="001D12EF">
      <w:pPr>
        <w:ind w:left="567"/>
        <w:rPr>
          <w:rFonts w:ascii="Times New Roman" w:hAnsi="Times New Roman"/>
          <w:sz w:val="28"/>
          <w:szCs w:val="28"/>
          <w:lang w:val="ru-RU"/>
        </w:rPr>
      </w:pPr>
      <w:r w:rsidRPr="001D12EF">
        <w:rPr>
          <w:rFonts w:ascii="Times New Roman" w:hAnsi="Times New Roman"/>
          <w:sz w:val="28"/>
          <w:szCs w:val="28"/>
          <w:lang w:val="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Реализация воспитательного потенциала профориентационной работы школы предусматривает:</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участие в Днях открытых дверей в средних специальных учебных учреждений и ВУЗов Сахаинской области;</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 Экскурсии на предприятия города, дающие начальные представления о существующих профессиях и условиях работы;</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w:t>
      </w:r>
    </w:p>
    <w:p w:rsid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-Участие в работе всероссийских профориентационных прое</w:t>
      </w:r>
      <w:r w:rsidR="001D12EF">
        <w:rPr>
          <w:rFonts w:ascii="Times New Roman" w:hAnsi="Times New Roman"/>
          <w:sz w:val="28"/>
          <w:szCs w:val="28"/>
          <w:lang w:val="ru-RU"/>
        </w:rPr>
        <w:t>ктов созданных в сети Интернет;</w:t>
      </w:r>
    </w:p>
    <w:p w:rsidR="00582882" w:rsidRPr="001D12EF" w:rsidRDefault="001D12EF" w:rsidP="001D12EF">
      <w:pPr>
        <w:ind w:left="567" w:firstLine="0"/>
        <w:rPr>
          <w:rFonts w:ascii="Times New Roman" w:hAnsi="Times New Roman"/>
          <w:sz w:val="28"/>
          <w:szCs w:val="28"/>
          <w:lang w:val="ru-RU"/>
        </w:rPr>
      </w:pPr>
      <w:r>
        <w:rPr>
          <w:rFonts w:ascii="Times New Roman" w:hAnsi="Times New Roman"/>
          <w:sz w:val="28"/>
          <w:szCs w:val="28"/>
          <w:lang w:val="ru-RU"/>
        </w:rPr>
        <w:t>-</w:t>
      </w:r>
      <w:r w:rsidR="00582882" w:rsidRPr="001D12EF">
        <w:rPr>
          <w:rFonts w:ascii="Times New Roman" w:hAnsi="Times New Roman"/>
          <w:sz w:val="28"/>
          <w:szCs w:val="28"/>
          <w:lang w:val="ru-RU"/>
        </w:rPr>
        <w:t>Участие в проекте «Билет в будущее»-6-11 классы; тестирование на платформе проекта «Билет в будущее», Всероссийские открытые уроки на портале «ПроеКТОриЯ», «Шоу профессий»,  «</w:t>
      </w:r>
      <w:r w:rsidR="00582882" w:rsidRPr="001D12EF">
        <w:rPr>
          <w:rFonts w:ascii="Times New Roman" w:hAnsi="Times New Roman"/>
          <w:sz w:val="28"/>
          <w:szCs w:val="28"/>
        </w:rPr>
        <w:t>Z</w:t>
      </w:r>
      <w:r w:rsidR="00582882" w:rsidRPr="001D12EF">
        <w:rPr>
          <w:rFonts w:ascii="Times New Roman" w:hAnsi="Times New Roman"/>
          <w:sz w:val="28"/>
          <w:szCs w:val="28"/>
          <w:lang w:val="ru-RU"/>
        </w:rPr>
        <w:t>асобой»;</w:t>
      </w:r>
    </w:p>
    <w:p w:rsidR="00582882" w:rsidRPr="001D12EF" w:rsidRDefault="00582882" w:rsidP="001D12EF">
      <w:pPr>
        <w:rPr>
          <w:rFonts w:ascii="Times New Roman" w:hAnsi="Times New Roman"/>
          <w:sz w:val="28"/>
          <w:szCs w:val="28"/>
          <w:lang w:val="ru-RU"/>
        </w:rPr>
      </w:pPr>
      <w:r w:rsidRPr="001D12EF">
        <w:rPr>
          <w:rFonts w:ascii="Times New Roman" w:hAnsi="Times New Roman"/>
          <w:sz w:val="28"/>
          <w:szCs w:val="28"/>
          <w:lang w:val="ru-RU"/>
        </w:rPr>
        <w:t>-Участие в проекте «Профминимум»;</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 xml:space="preserve">-Индивидуальные консультации психологом обучающихся и их родителей </w:t>
      </w:r>
      <w:r w:rsidRPr="001D12EF">
        <w:rPr>
          <w:rFonts w:ascii="Times New Roman" w:hAnsi="Times New Roman"/>
          <w:sz w:val="28"/>
          <w:szCs w:val="28"/>
          <w:lang w:val="ru-RU"/>
        </w:rPr>
        <w:lastRenderedPageBreak/>
        <w:t>(законных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582882" w:rsidRPr="001D12EF" w:rsidRDefault="001D12EF" w:rsidP="001D12EF">
      <w:pPr>
        <w:ind w:firstLine="0"/>
        <w:rPr>
          <w:rFonts w:ascii="Times New Roman" w:hAnsi="Times New Roman"/>
          <w:sz w:val="28"/>
          <w:szCs w:val="28"/>
          <w:lang w:val="ru-RU"/>
        </w:rPr>
      </w:pPr>
      <w:r>
        <w:rPr>
          <w:rFonts w:ascii="Times New Roman" w:hAnsi="Times New Roman"/>
          <w:sz w:val="28"/>
          <w:szCs w:val="28"/>
          <w:lang w:val="ru-RU"/>
        </w:rPr>
        <w:t xml:space="preserve">        </w:t>
      </w:r>
      <w:r w:rsidR="006A721D" w:rsidRPr="001D12EF">
        <w:rPr>
          <w:rFonts w:ascii="Times New Roman" w:hAnsi="Times New Roman"/>
          <w:sz w:val="28"/>
          <w:szCs w:val="28"/>
          <w:lang w:val="ru-RU"/>
        </w:rPr>
        <w:t>36.7.</w:t>
      </w:r>
      <w:r>
        <w:rPr>
          <w:rFonts w:ascii="Times New Roman" w:hAnsi="Times New Roman"/>
          <w:sz w:val="28"/>
          <w:szCs w:val="28"/>
          <w:lang w:val="ru-RU"/>
        </w:rPr>
        <w:t>Раздел 3.Организационный.</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Кадровое обеспечение</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Общая численность педагогических работников 18 человек.</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77 % от общей численности педагогических работников имеют высшее педагогическое образование,66 % -высшую и  первую  квалификационную категорию.</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В школе 11 классов, в которых работают 11 классных руководителя.</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Кадровое обеспечение воспитательного процесса:</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заместитель директора по учебно-воспитательной работе;</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заместитель директора по воспитательной работе;</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советник по воспитанию;</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lang w:val="ru-RU"/>
        </w:rPr>
        <w:t>классные руководители;</w:t>
      </w:r>
    </w:p>
    <w:p w:rsidR="00582882" w:rsidRPr="001D12EF" w:rsidRDefault="00582882" w:rsidP="001D12EF">
      <w:pPr>
        <w:ind w:left="567" w:firstLine="0"/>
        <w:rPr>
          <w:rFonts w:ascii="Times New Roman" w:hAnsi="Times New Roman"/>
          <w:sz w:val="28"/>
          <w:szCs w:val="28"/>
        </w:rPr>
      </w:pPr>
      <w:r w:rsidRPr="001D12EF">
        <w:rPr>
          <w:rFonts w:ascii="Times New Roman" w:hAnsi="Times New Roman"/>
          <w:sz w:val="28"/>
          <w:szCs w:val="28"/>
        </w:rPr>
        <w:t>психолог;</w:t>
      </w:r>
    </w:p>
    <w:p w:rsidR="00582882" w:rsidRPr="001D12EF" w:rsidRDefault="00582882" w:rsidP="001D12EF">
      <w:pPr>
        <w:ind w:left="567" w:firstLine="0"/>
        <w:rPr>
          <w:rFonts w:ascii="Times New Roman" w:hAnsi="Times New Roman"/>
          <w:sz w:val="28"/>
          <w:szCs w:val="28"/>
          <w:lang w:val="ru-RU"/>
        </w:rPr>
      </w:pPr>
      <w:r w:rsidRPr="001D12EF">
        <w:rPr>
          <w:rFonts w:ascii="Times New Roman" w:hAnsi="Times New Roman"/>
          <w:sz w:val="28"/>
          <w:szCs w:val="28"/>
        </w:rPr>
        <w:t>педагоги  дополнительного образования.</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Нормативно-методическое обеспечение</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 xml:space="preserve">Управление качеством воспитательной деятельности  в МБОУ СОШ с.Победино  связывается, прежде всего, с качеством ее нормативно-правового обеспечения: </w:t>
      </w:r>
    </w:p>
    <w:p w:rsidR="006A721D" w:rsidRPr="001D12EF" w:rsidRDefault="001D12EF" w:rsidP="001D12EF">
      <w:pPr>
        <w:ind w:firstLine="0"/>
        <w:rPr>
          <w:rFonts w:ascii="Times New Roman" w:hAnsi="Times New Roman"/>
          <w:sz w:val="28"/>
          <w:szCs w:val="28"/>
          <w:lang w:val="ru-RU"/>
        </w:rPr>
      </w:pPr>
      <w:r>
        <w:rPr>
          <w:rFonts w:ascii="Times New Roman" w:hAnsi="Times New Roman"/>
          <w:sz w:val="28"/>
          <w:szCs w:val="28"/>
          <w:lang w:val="ru-RU"/>
        </w:rPr>
        <w:t xml:space="preserve">       </w:t>
      </w:r>
      <w:r w:rsidR="006A721D" w:rsidRPr="001D12EF">
        <w:rPr>
          <w:rFonts w:ascii="Times New Roman" w:hAnsi="Times New Roman"/>
          <w:sz w:val="28"/>
          <w:szCs w:val="28"/>
          <w:lang w:val="ru-RU"/>
        </w:rPr>
        <w:t>-Положение о классном руководителе;</w:t>
      </w:r>
    </w:p>
    <w:p w:rsidR="006A721D" w:rsidRPr="001D12EF" w:rsidRDefault="001D12EF" w:rsidP="001D12EF">
      <w:pPr>
        <w:ind w:firstLine="0"/>
        <w:rPr>
          <w:rFonts w:ascii="Times New Roman" w:hAnsi="Times New Roman"/>
          <w:sz w:val="28"/>
          <w:szCs w:val="28"/>
          <w:lang w:val="ru-RU"/>
        </w:rPr>
      </w:pPr>
      <w:r>
        <w:rPr>
          <w:rFonts w:ascii="Times New Roman" w:hAnsi="Times New Roman"/>
          <w:sz w:val="28"/>
          <w:szCs w:val="28"/>
          <w:lang w:val="ru-RU"/>
        </w:rPr>
        <w:t xml:space="preserve">       </w:t>
      </w:r>
      <w:r w:rsidR="006A721D" w:rsidRPr="001D12EF">
        <w:rPr>
          <w:rFonts w:ascii="Times New Roman" w:hAnsi="Times New Roman"/>
          <w:sz w:val="28"/>
          <w:szCs w:val="28"/>
          <w:lang w:val="ru-RU"/>
        </w:rPr>
        <w:t>-Положение о дежурстве;</w:t>
      </w:r>
    </w:p>
    <w:p w:rsidR="006A721D" w:rsidRPr="001D12EF" w:rsidRDefault="001D12EF" w:rsidP="001D12EF">
      <w:pPr>
        <w:ind w:firstLine="0"/>
        <w:rPr>
          <w:rFonts w:ascii="Times New Roman" w:hAnsi="Times New Roman"/>
          <w:sz w:val="28"/>
          <w:szCs w:val="28"/>
          <w:lang w:val="ru-RU"/>
        </w:rPr>
      </w:pPr>
      <w:r>
        <w:rPr>
          <w:rFonts w:ascii="Times New Roman" w:hAnsi="Times New Roman"/>
          <w:sz w:val="28"/>
          <w:szCs w:val="28"/>
          <w:lang w:val="ru-RU"/>
        </w:rPr>
        <w:t xml:space="preserve">       </w:t>
      </w:r>
      <w:r w:rsidR="006A721D" w:rsidRPr="001D12EF">
        <w:rPr>
          <w:rFonts w:ascii="Times New Roman" w:hAnsi="Times New Roman"/>
          <w:sz w:val="28"/>
          <w:szCs w:val="28"/>
          <w:lang w:val="ru-RU"/>
        </w:rPr>
        <w:t>-Положение о методическом объединении;</w:t>
      </w:r>
    </w:p>
    <w:p w:rsidR="006A721D" w:rsidRPr="001D12EF" w:rsidRDefault="006A721D" w:rsidP="001D12EF">
      <w:pPr>
        <w:ind w:firstLine="567"/>
        <w:rPr>
          <w:rFonts w:ascii="Times New Roman" w:hAnsi="Times New Roman"/>
          <w:sz w:val="28"/>
          <w:szCs w:val="28"/>
          <w:lang w:val="ru-RU"/>
        </w:rPr>
      </w:pPr>
      <w:r w:rsidRPr="001D12EF">
        <w:rPr>
          <w:rFonts w:ascii="Times New Roman" w:hAnsi="Times New Roman"/>
          <w:sz w:val="28"/>
          <w:szCs w:val="28"/>
          <w:lang w:val="ru-RU"/>
        </w:rPr>
        <w:t xml:space="preserve">  -Положение о внутришкольном контроле;</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lastRenderedPageBreak/>
        <w:t xml:space="preserve"> -Положение</w:t>
      </w:r>
      <w:r w:rsidRPr="001D12EF">
        <w:rPr>
          <w:rFonts w:ascii="Times New Roman" w:hAnsi="Times New Roman"/>
          <w:sz w:val="28"/>
          <w:szCs w:val="28"/>
          <w:lang w:val="ru-RU"/>
        </w:rPr>
        <w:tab/>
        <w:t xml:space="preserve">о комиссии по урегулировании споров между участниками  </w:t>
      </w:r>
      <w:r w:rsidR="001D12EF">
        <w:rPr>
          <w:rFonts w:ascii="Times New Roman" w:hAnsi="Times New Roman"/>
          <w:sz w:val="28"/>
          <w:szCs w:val="28"/>
          <w:lang w:val="ru-RU"/>
        </w:rPr>
        <w:t xml:space="preserve">  </w:t>
      </w:r>
      <w:r w:rsidRPr="001D12EF">
        <w:rPr>
          <w:rFonts w:ascii="Times New Roman" w:hAnsi="Times New Roman"/>
          <w:sz w:val="28"/>
          <w:szCs w:val="28"/>
          <w:lang w:val="ru-RU"/>
        </w:rPr>
        <w:t>образовательных отношений МБОУ СОШ с.Победино;</w:t>
      </w:r>
    </w:p>
    <w:p w:rsidR="006A721D" w:rsidRPr="001D12EF" w:rsidRDefault="006A721D" w:rsidP="001D12EF">
      <w:pPr>
        <w:ind w:firstLine="567"/>
        <w:rPr>
          <w:rFonts w:ascii="Times New Roman" w:hAnsi="Times New Roman"/>
          <w:sz w:val="28"/>
          <w:szCs w:val="28"/>
          <w:lang w:val="ru-RU"/>
        </w:rPr>
      </w:pPr>
      <w:r w:rsidRPr="001D12EF">
        <w:rPr>
          <w:rFonts w:ascii="Times New Roman" w:hAnsi="Times New Roman"/>
          <w:sz w:val="28"/>
          <w:szCs w:val="28"/>
          <w:lang w:val="ru-RU"/>
        </w:rPr>
        <w:t xml:space="preserve">-Положение о Совете по профилактике правонарушений; </w:t>
      </w:r>
    </w:p>
    <w:p w:rsidR="006A721D" w:rsidRPr="001D12EF" w:rsidRDefault="006A721D" w:rsidP="001D12EF">
      <w:pPr>
        <w:ind w:firstLine="567"/>
        <w:rPr>
          <w:rFonts w:ascii="Times New Roman" w:hAnsi="Times New Roman"/>
          <w:sz w:val="28"/>
          <w:szCs w:val="28"/>
          <w:lang w:val="ru-RU"/>
        </w:rPr>
      </w:pPr>
      <w:r w:rsidRPr="001D12EF">
        <w:rPr>
          <w:rFonts w:ascii="Times New Roman" w:hAnsi="Times New Roman"/>
          <w:sz w:val="28"/>
          <w:szCs w:val="28"/>
          <w:lang w:val="ru-RU"/>
        </w:rPr>
        <w:t xml:space="preserve"> -Положение о родительском комитете МБОУ СОШ с.Победино;</w:t>
      </w:r>
    </w:p>
    <w:p w:rsidR="006A721D" w:rsidRPr="001D12EF" w:rsidRDefault="006A721D" w:rsidP="001D12EF">
      <w:pPr>
        <w:ind w:firstLine="567"/>
        <w:rPr>
          <w:rFonts w:ascii="Times New Roman" w:hAnsi="Times New Roman"/>
          <w:sz w:val="28"/>
          <w:szCs w:val="28"/>
          <w:lang w:val="ru-RU"/>
        </w:rPr>
      </w:pPr>
      <w:r w:rsidRPr="001D12EF">
        <w:rPr>
          <w:rFonts w:ascii="Times New Roman" w:hAnsi="Times New Roman"/>
          <w:sz w:val="28"/>
          <w:szCs w:val="28"/>
          <w:lang w:val="ru-RU"/>
        </w:rPr>
        <w:t xml:space="preserve"> -Положение о школьной службе медиации МБОУ СОШ  с.Победино;</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 xml:space="preserve"> -Положение об организации дополнительного образования в МБОУ СОШ с.Победино;</w:t>
      </w:r>
    </w:p>
    <w:p w:rsidR="006A721D" w:rsidRPr="001D12EF" w:rsidRDefault="006A721D" w:rsidP="001D12EF">
      <w:pPr>
        <w:ind w:firstLine="567"/>
        <w:rPr>
          <w:rFonts w:ascii="Times New Roman" w:hAnsi="Times New Roman"/>
          <w:sz w:val="28"/>
          <w:szCs w:val="28"/>
          <w:lang w:val="ru-RU"/>
        </w:rPr>
      </w:pPr>
      <w:r w:rsidRPr="001D12EF">
        <w:rPr>
          <w:rFonts w:ascii="Times New Roman" w:hAnsi="Times New Roman"/>
          <w:sz w:val="28"/>
          <w:szCs w:val="28"/>
          <w:lang w:val="ru-RU"/>
        </w:rPr>
        <w:t xml:space="preserve"> -Положение о внеурочной деятельности обучающихся МБОУ СОШ с.Победино; </w:t>
      </w:r>
    </w:p>
    <w:p w:rsidR="006A721D" w:rsidRPr="001D12EF" w:rsidRDefault="006A721D" w:rsidP="006A721D">
      <w:pPr>
        <w:rPr>
          <w:rFonts w:ascii="Times New Roman" w:hAnsi="Times New Roman"/>
          <w:sz w:val="28"/>
          <w:szCs w:val="28"/>
          <w:lang w:val="ru-RU"/>
        </w:rPr>
      </w:pPr>
      <w:r w:rsidRPr="001D12EF">
        <w:rPr>
          <w:rFonts w:ascii="Times New Roman" w:hAnsi="Times New Roman"/>
          <w:sz w:val="28"/>
          <w:szCs w:val="28"/>
          <w:lang w:val="ru-RU"/>
        </w:rPr>
        <w:t xml:space="preserve"> -Положение о школьном ученическом самоуправлении;</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 xml:space="preserve"> -Правила внутреннего распорядка для обучающихся МБОУ СОШ с.Победино; </w:t>
      </w:r>
    </w:p>
    <w:p w:rsidR="006A721D" w:rsidRPr="001D12EF" w:rsidRDefault="006A721D" w:rsidP="006A721D">
      <w:pPr>
        <w:rPr>
          <w:rFonts w:ascii="Times New Roman" w:hAnsi="Times New Roman"/>
          <w:sz w:val="28"/>
          <w:szCs w:val="28"/>
          <w:lang w:val="ru-RU"/>
        </w:rPr>
      </w:pPr>
      <w:r w:rsidRPr="001D12EF">
        <w:rPr>
          <w:rFonts w:ascii="Times New Roman" w:hAnsi="Times New Roman"/>
          <w:sz w:val="28"/>
          <w:szCs w:val="28"/>
          <w:lang w:val="ru-RU"/>
        </w:rPr>
        <w:t xml:space="preserve"> -Положение о первичном</w:t>
      </w:r>
      <w:r w:rsidRPr="001D12EF">
        <w:rPr>
          <w:rFonts w:ascii="Times New Roman" w:hAnsi="Times New Roman"/>
          <w:sz w:val="28"/>
          <w:szCs w:val="28"/>
          <w:lang w:val="ru-RU"/>
        </w:rPr>
        <w:tab/>
        <w:t>отделении общероссийской общественно-</w:t>
      </w:r>
    </w:p>
    <w:p w:rsidR="006A721D" w:rsidRPr="001D12EF" w:rsidRDefault="006A721D" w:rsidP="006A721D">
      <w:pPr>
        <w:rPr>
          <w:rFonts w:ascii="Times New Roman" w:hAnsi="Times New Roman"/>
          <w:sz w:val="28"/>
          <w:szCs w:val="28"/>
          <w:lang w:val="ru-RU"/>
        </w:rPr>
      </w:pPr>
      <w:r w:rsidRPr="001D12EF">
        <w:rPr>
          <w:rFonts w:ascii="Times New Roman" w:hAnsi="Times New Roman"/>
          <w:sz w:val="28"/>
          <w:szCs w:val="28"/>
          <w:lang w:val="ru-RU"/>
        </w:rPr>
        <w:t xml:space="preserve">государственной детско-юношеской организации «Российское движение   </w:t>
      </w:r>
    </w:p>
    <w:p w:rsidR="006A721D" w:rsidRPr="001D12EF" w:rsidRDefault="006A721D" w:rsidP="006A721D">
      <w:pPr>
        <w:rPr>
          <w:rFonts w:ascii="Times New Roman" w:hAnsi="Times New Roman"/>
          <w:sz w:val="28"/>
          <w:szCs w:val="28"/>
          <w:lang w:val="ru-RU"/>
        </w:rPr>
      </w:pPr>
      <w:r w:rsidRPr="001D12EF">
        <w:rPr>
          <w:rFonts w:ascii="Times New Roman" w:hAnsi="Times New Roman"/>
          <w:sz w:val="28"/>
          <w:szCs w:val="28"/>
          <w:lang w:val="ru-RU"/>
        </w:rPr>
        <w:t>школьников» МБОУ СОШ с.Победино;</w:t>
      </w:r>
    </w:p>
    <w:p w:rsidR="006A721D" w:rsidRPr="001D12EF" w:rsidRDefault="006A721D" w:rsidP="006A721D">
      <w:pPr>
        <w:rPr>
          <w:rFonts w:ascii="Times New Roman" w:hAnsi="Times New Roman"/>
          <w:sz w:val="28"/>
          <w:szCs w:val="28"/>
          <w:lang w:val="ru-RU"/>
        </w:rPr>
      </w:pPr>
      <w:r w:rsidRPr="001D12EF">
        <w:rPr>
          <w:rFonts w:ascii="Times New Roman" w:hAnsi="Times New Roman"/>
          <w:sz w:val="28"/>
          <w:szCs w:val="28"/>
          <w:lang w:val="ru-RU"/>
        </w:rPr>
        <w:t xml:space="preserve">  -Положение о школьном спортивном клубе .</w:t>
      </w:r>
    </w:p>
    <w:p w:rsidR="006A721D" w:rsidRPr="001D12EF" w:rsidRDefault="006A721D" w:rsidP="006A721D">
      <w:pPr>
        <w:rPr>
          <w:rFonts w:ascii="Times New Roman" w:hAnsi="Times New Roman"/>
          <w:sz w:val="28"/>
          <w:szCs w:val="28"/>
          <w:lang w:val="ru-RU"/>
        </w:rPr>
      </w:pPr>
      <w:r w:rsidRPr="001D12EF">
        <w:rPr>
          <w:rFonts w:ascii="Times New Roman" w:hAnsi="Times New Roman"/>
          <w:sz w:val="28"/>
          <w:szCs w:val="28"/>
          <w:lang w:val="ru-RU"/>
        </w:rPr>
        <w:t xml:space="preserve">С 2022 года в соответствии с принятыми поправками к федеральному закону </w:t>
      </w:r>
    </w:p>
    <w:p w:rsidR="006A721D" w:rsidRPr="001D12EF" w:rsidRDefault="006A721D" w:rsidP="001D12EF">
      <w:pPr>
        <w:ind w:left="567"/>
        <w:rPr>
          <w:rFonts w:ascii="Times New Roman" w:hAnsi="Times New Roman"/>
          <w:sz w:val="28"/>
          <w:szCs w:val="28"/>
          <w:lang w:val="ru-RU"/>
        </w:rPr>
      </w:pPr>
      <w:r w:rsidRPr="001D12EF">
        <w:rPr>
          <w:rFonts w:ascii="Times New Roman" w:hAnsi="Times New Roman"/>
          <w:sz w:val="28"/>
          <w:szCs w:val="28"/>
          <w:lang w:val="ru-RU"/>
        </w:rPr>
        <w:t>№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Федеральный закон от 14.07.2022 № 298-ФЗ "О внесении изменений в Федеральный закон "Об образовании в Российской Федерации"</w:t>
      </w:r>
    </w:p>
    <w:p w:rsidR="006A721D" w:rsidRPr="001D12EF" w:rsidRDefault="006A721D" w:rsidP="001D12EF">
      <w:pPr>
        <w:rPr>
          <w:rFonts w:ascii="Times New Roman" w:hAnsi="Times New Roman"/>
          <w:sz w:val="28"/>
          <w:szCs w:val="28"/>
          <w:lang w:val="ru-RU"/>
        </w:rPr>
      </w:pPr>
      <w:r w:rsidRPr="001D12EF">
        <w:rPr>
          <w:rFonts w:ascii="Times New Roman" w:hAnsi="Times New Roman"/>
          <w:sz w:val="28"/>
          <w:szCs w:val="28"/>
          <w:lang w:val="ru-RU"/>
        </w:rPr>
        <w:t>Письмо «О внедрении примерной программы воспитания».</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6A721D" w:rsidRPr="001D12EF" w:rsidRDefault="006A721D" w:rsidP="006A721D">
      <w:pPr>
        <w:rPr>
          <w:rFonts w:ascii="Times New Roman" w:hAnsi="Times New Roman"/>
          <w:sz w:val="28"/>
          <w:szCs w:val="28"/>
          <w:lang w:val="ru-RU"/>
        </w:rPr>
      </w:pP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Требования к условиям работы с обучающимися с особыми образовательными потребностями</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lastRenderedPageBreak/>
        <w:t>В настоящее время в МБОУ СОШ с.Победино, получает образование примерно 4%   детей с ОВЗ и детей инвалидов школы.</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A721D" w:rsidRPr="001D12EF" w:rsidRDefault="006A721D" w:rsidP="001D12EF">
      <w:pPr>
        <w:ind w:left="567" w:firstLine="0"/>
        <w:rPr>
          <w:rFonts w:ascii="Times New Roman" w:hAnsi="Times New Roman"/>
          <w:sz w:val="28"/>
          <w:szCs w:val="28"/>
          <w:lang w:val="ru-RU"/>
        </w:rPr>
      </w:pPr>
      <w:r w:rsidRPr="001D12EF">
        <w:rPr>
          <w:rFonts w:ascii="Times New Roman" w:hAnsi="Times New Roman"/>
          <w:sz w:val="28"/>
          <w:szCs w:val="28"/>
          <w:lang w:val="ru-RU"/>
        </w:rPr>
        <w:t>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Особыми задачами воспитания обучающихся с особыми образовательными потребностями являются: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6A721D" w:rsidRPr="006A721D" w:rsidRDefault="006A721D" w:rsidP="006A721D">
      <w:pPr>
        <w:rPr>
          <w:rFonts w:ascii="Times New Roman" w:hAnsi="Times New Roman"/>
          <w:sz w:val="24"/>
          <w:szCs w:val="24"/>
          <w:lang w:val="ru-RU"/>
        </w:rPr>
      </w:pPr>
      <w:r w:rsidRPr="001D12EF">
        <w:rPr>
          <w:rFonts w:ascii="Times New Roman" w:hAnsi="Times New Roman"/>
          <w:sz w:val="28"/>
          <w:szCs w:val="28"/>
          <w:lang w:val="ru-RU"/>
        </w:rPr>
        <w:t>-Построение воспитательной деятельности с учётом индивидуальных особенностей и</w:t>
      </w:r>
      <w:r w:rsidRPr="006A721D">
        <w:rPr>
          <w:rFonts w:ascii="Times New Roman" w:hAnsi="Times New Roman"/>
          <w:sz w:val="24"/>
          <w:szCs w:val="24"/>
          <w:lang w:val="ru-RU"/>
        </w:rPr>
        <w:t xml:space="preserve"> возможностей каждого обучающегося;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При организации воспитания обучающихся с особыми образовательными потребностями педагоги ориентируются на:</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lastRenderedPageBreak/>
        <w:t>-Формирование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6A721D" w:rsidRPr="001D12EF" w:rsidRDefault="006A721D" w:rsidP="001D12EF">
      <w:pPr>
        <w:ind w:left="567" w:firstLine="142"/>
        <w:rPr>
          <w:rFonts w:ascii="Times New Roman" w:hAnsi="Times New Roman"/>
          <w:sz w:val="28"/>
          <w:szCs w:val="28"/>
          <w:lang w:val="ru-RU"/>
        </w:rPr>
      </w:pP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Система поощрения социальной успешности и проявлений активной жизненной позиции обучающихся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-соответствия артефактов и процедур награждения укладу общеобразовательной организации, качеству воспитывающей среды, символике школы;</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регулирования частоты награждений (недопущение избыточности в поощрениях, чрезмерно больших групп поощряемых и т. п.);</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w:t>
      </w:r>
      <w:r w:rsidRPr="001D12EF">
        <w:rPr>
          <w:rFonts w:ascii="Times New Roman" w:hAnsi="Times New Roman"/>
          <w:sz w:val="28"/>
          <w:szCs w:val="28"/>
          <w:lang w:val="ru-RU"/>
        </w:rPr>
        <w:lastRenderedPageBreak/>
        <w:t>межличностные противоречия между обучающимися, получившими и не получившими награды);</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Формы поощрения проявлений активной жизненной позиции обучающихся и социальной успешности: индивидуальные портфолио, рейтинг.</w:t>
      </w:r>
    </w:p>
    <w:p w:rsidR="006A721D" w:rsidRPr="001D12EF" w:rsidRDefault="006A721D" w:rsidP="001D12EF">
      <w:pPr>
        <w:ind w:left="567" w:firstLine="142"/>
        <w:rPr>
          <w:rFonts w:ascii="Times New Roman" w:hAnsi="Times New Roman"/>
          <w:sz w:val="28"/>
          <w:szCs w:val="28"/>
        </w:rPr>
      </w:pPr>
      <w:r w:rsidRPr="001D12EF">
        <w:rPr>
          <w:rFonts w:ascii="Times New Roman" w:hAnsi="Times New Roman"/>
          <w:sz w:val="28"/>
          <w:szCs w:val="28"/>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Pr="001D12EF">
        <w:rPr>
          <w:rFonts w:ascii="Times New Roman" w:hAnsi="Times New Roman"/>
          <w:sz w:val="28"/>
          <w:szCs w:val="28"/>
        </w:rPr>
        <w:t>(накоплению) артефактов, фиксирующих и символизирующих достижения обучающегося.</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6A721D" w:rsidRPr="001D12EF" w:rsidRDefault="006A721D" w:rsidP="001D12EF">
      <w:pPr>
        <w:ind w:left="567" w:firstLine="142"/>
        <w:rPr>
          <w:rFonts w:ascii="Times New Roman" w:hAnsi="Times New Roman"/>
          <w:sz w:val="28"/>
          <w:szCs w:val="28"/>
          <w:lang w:val="ru-RU"/>
        </w:rPr>
      </w:pPr>
      <w:r w:rsidRPr="001D12EF">
        <w:rPr>
          <w:rFonts w:ascii="Times New Roman" w:hAnsi="Times New Roman"/>
          <w:sz w:val="28"/>
          <w:szCs w:val="28"/>
          <w:lang w:val="ru-RU"/>
        </w:rPr>
        <w:t>Рейтинги — размещение обучающихся или групп в последовательности, определяемой их успешностью, достижениями в чем-либо</w:t>
      </w:r>
    </w:p>
    <w:p w:rsidR="006A721D" w:rsidRPr="00D82633" w:rsidRDefault="006A721D" w:rsidP="00D82633">
      <w:pPr>
        <w:ind w:left="709" w:firstLine="142"/>
        <w:rPr>
          <w:rFonts w:ascii="Times New Roman" w:hAnsi="Times New Roman"/>
          <w:sz w:val="28"/>
          <w:szCs w:val="28"/>
          <w:lang w:val="ru-RU"/>
        </w:rPr>
      </w:pPr>
      <w:r w:rsidRPr="001D12EF">
        <w:rPr>
          <w:rFonts w:ascii="Times New Roman" w:hAnsi="Times New Roman"/>
          <w:sz w:val="28"/>
          <w:szCs w:val="28"/>
          <w:lang w:val="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w:t>
      </w:r>
      <w:r w:rsidRPr="006A721D">
        <w:rPr>
          <w:rFonts w:ascii="Times New Roman" w:hAnsi="Times New Roman"/>
          <w:sz w:val="24"/>
          <w:szCs w:val="24"/>
          <w:lang w:val="ru-RU"/>
        </w:rPr>
        <w:t xml:space="preserve"> должны соответствовать укладу школы, цели, задачам, традициям воспитания, согласовываться с представителями родительского сообщества во избежание </w:t>
      </w:r>
      <w:r w:rsidRPr="00D82633">
        <w:rPr>
          <w:rFonts w:ascii="Times New Roman" w:hAnsi="Times New Roman"/>
          <w:sz w:val="28"/>
          <w:szCs w:val="28"/>
          <w:lang w:val="ru-RU"/>
        </w:rPr>
        <w:t>деструктивного воздействия на воспитывающую среду, взаимоотношения в школе.</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36.7.1.Анализ воспитательного процесса</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 xml:space="preserve">Основным методом анализа воспитательного процесса в МБОУ СОШ </w:t>
      </w:r>
      <w:r w:rsidRPr="00D82633">
        <w:rPr>
          <w:rFonts w:ascii="Times New Roman" w:hAnsi="Times New Roman"/>
          <w:sz w:val="28"/>
          <w:szCs w:val="28"/>
          <w:lang w:val="ru-RU"/>
        </w:rPr>
        <w:lastRenderedPageBreak/>
        <w:t>с.Победино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Планирование анализа воспитательного процесса включается в календарный план воспитательной работы.</w:t>
      </w:r>
    </w:p>
    <w:p w:rsidR="006A721D" w:rsidRPr="00D82633" w:rsidRDefault="006A721D" w:rsidP="00D82633">
      <w:pPr>
        <w:rPr>
          <w:rFonts w:ascii="Times New Roman" w:hAnsi="Times New Roman"/>
          <w:sz w:val="28"/>
          <w:szCs w:val="28"/>
          <w:lang w:val="ru-RU"/>
        </w:rPr>
      </w:pPr>
      <w:r w:rsidRPr="00D82633">
        <w:rPr>
          <w:rFonts w:ascii="Times New Roman" w:hAnsi="Times New Roman"/>
          <w:sz w:val="28"/>
          <w:szCs w:val="28"/>
          <w:lang w:val="ru-RU"/>
        </w:rPr>
        <w:t>Основные принципы самоанализа воспитательной работы:</w:t>
      </w:r>
    </w:p>
    <w:p w:rsidR="006A721D" w:rsidRPr="00D82633" w:rsidRDefault="006A721D" w:rsidP="00D82633">
      <w:pPr>
        <w:rPr>
          <w:rFonts w:ascii="Times New Roman" w:hAnsi="Times New Roman"/>
          <w:sz w:val="28"/>
          <w:szCs w:val="28"/>
          <w:lang w:val="ru-RU"/>
        </w:rPr>
      </w:pPr>
      <w:r w:rsidRPr="00D82633">
        <w:rPr>
          <w:rFonts w:ascii="Times New Roman" w:hAnsi="Times New Roman"/>
          <w:sz w:val="28"/>
          <w:szCs w:val="28"/>
          <w:lang w:val="ru-RU"/>
        </w:rPr>
        <w:t>-Взаимное уважение всех участников образовательных отношений;</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Основное направление анализа воспитательного процесса- результаты воспитания, социализации и саморазвития обучающихся.</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 xml:space="preserve"> Критерием, на основе которого осуществляется данный анализ, является динамика личностного развития обучающихся в каждом классе.</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психологом) с последующим обсуждением результатов на методическом объединении классных руководителей.</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w:t>
      </w:r>
      <w:r w:rsidRPr="00D82633">
        <w:rPr>
          <w:rFonts w:ascii="Times New Roman" w:hAnsi="Times New Roman"/>
          <w:sz w:val="28"/>
          <w:szCs w:val="28"/>
          <w:lang w:val="ru-RU"/>
        </w:rPr>
        <w:lastRenderedPageBreak/>
        <w:t xml:space="preserve">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Внимание сосредоточивается на вопросах, связанных с качеством:</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-реализации воспитательного потенциала урочной деятельности;</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-организуемой внеурочной деятельности обучающихся;</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-деятельности классных руководителей и их классов;</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-проводимых общешкольных основных дел, мероприятий;</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-внешкольных мероприятий;</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-создания и поддержки предметно-пространственной среды;</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-взаимодействия с родительским сообществом;</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-деятельности ученического самоуправления;</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-деятельности по профилактике и безопасности;</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-реализации потенциала социального партнёрства;</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-деятельности по профориентации обучающихся;</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Итогом самоанализа является перечень выявленных проблем, над решением которых предстоит работать педагогическому коллективу.</w:t>
      </w:r>
    </w:p>
    <w:p w:rsidR="006A721D" w:rsidRPr="00D82633" w:rsidRDefault="006A721D" w:rsidP="00D82633">
      <w:pPr>
        <w:ind w:left="709" w:firstLine="0"/>
        <w:rPr>
          <w:rFonts w:ascii="Times New Roman" w:hAnsi="Times New Roman"/>
          <w:sz w:val="28"/>
          <w:szCs w:val="28"/>
          <w:lang w:val="ru-RU"/>
        </w:rPr>
      </w:pPr>
      <w:r w:rsidRPr="00D82633">
        <w:rPr>
          <w:rFonts w:ascii="Times New Roman" w:hAnsi="Times New Roman"/>
          <w:sz w:val="28"/>
          <w:szCs w:val="28"/>
          <w:lang w:val="ru-RU"/>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МБОУ СОШ с.Победино.</w:t>
      </w:r>
    </w:p>
    <w:p w:rsidR="006A721D" w:rsidRPr="00D82633" w:rsidRDefault="006A721D" w:rsidP="006A721D">
      <w:pPr>
        <w:rPr>
          <w:rFonts w:ascii="Times New Roman" w:hAnsi="Times New Roman"/>
          <w:b/>
          <w:sz w:val="24"/>
          <w:szCs w:val="24"/>
          <w:lang w:val="ru-RU"/>
        </w:rPr>
      </w:pPr>
      <w:r w:rsidRPr="00D82633">
        <w:rPr>
          <w:rFonts w:ascii="Times New Roman" w:hAnsi="Times New Roman"/>
          <w:b/>
          <w:sz w:val="24"/>
          <w:szCs w:val="24"/>
          <w:lang w:val="ru-RU"/>
        </w:rPr>
        <w:t>Приложение 1</w:t>
      </w:r>
    </w:p>
    <w:p w:rsidR="006A721D" w:rsidRPr="00D82633" w:rsidRDefault="006A721D" w:rsidP="006A721D">
      <w:pPr>
        <w:rPr>
          <w:rFonts w:ascii="Times New Roman" w:hAnsi="Times New Roman"/>
          <w:sz w:val="28"/>
          <w:szCs w:val="28"/>
          <w:lang w:val="ru-RU"/>
        </w:rPr>
      </w:pPr>
      <w:r w:rsidRPr="00D82633">
        <w:rPr>
          <w:rFonts w:ascii="Times New Roman" w:hAnsi="Times New Roman"/>
          <w:sz w:val="28"/>
          <w:szCs w:val="28"/>
          <w:lang w:val="ru-RU"/>
        </w:rPr>
        <w:t>КАЛЕНДАРНЫЙ ПЛАН ВОСПИТАТЕЛЬНОЙ РАБОТЫ</w:t>
      </w:r>
    </w:p>
    <w:p w:rsidR="006A721D" w:rsidRPr="00D82633" w:rsidRDefault="006A721D" w:rsidP="006A721D">
      <w:pPr>
        <w:rPr>
          <w:rFonts w:ascii="Times New Roman" w:hAnsi="Times New Roman"/>
          <w:sz w:val="28"/>
          <w:szCs w:val="28"/>
          <w:lang w:val="ru-RU"/>
        </w:rPr>
      </w:pPr>
      <w:r w:rsidRPr="00D82633">
        <w:rPr>
          <w:rFonts w:ascii="Times New Roman" w:hAnsi="Times New Roman"/>
          <w:sz w:val="28"/>
          <w:szCs w:val="28"/>
          <w:lang w:val="ru-RU"/>
        </w:rPr>
        <w:t>на 2023-2024 уч. год</w:t>
      </w:r>
    </w:p>
    <w:p w:rsidR="006A721D" w:rsidRPr="00D82633" w:rsidRDefault="006A721D" w:rsidP="006A721D">
      <w:pPr>
        <w:rPr>
          <w:rFonts w:ascii="Times New Roman" w:hAnsi="Times New Roman"/>
          <w:sz w:val="28"/>
          <w:szCs w:val="28"/>
          <w:lang w:val="ru-RU"/>
        </w:rPr>
      </w:pPr>
      <w:r w:rsidRPr="00D82633">
        <w:rPr>
          <w:rFonts w:ascii="Times New Roman" w:hAnsi="Times New Roman"/>
          <w:sz w:val="28"/>
          <w:szCs w:val="28"/>
          <w:lang w:val="ru-RU"/>
        </w:rPr>
        <w:t>2023 год-Год педагога и наставника.</w:t>
      </w:r>
    </w:p>
    <w:p w:rsidR="006A721D" w:rsidRPr="00D82633" w:rsidRDefault="006A721D" w:rsidP="006A721D">
      <w:pPr>
        <w:rPr>
          <w:rFonts w:ascii="Times New Roman" w:hAnsi="Times New Roman"/>
          <w:sz w:val="28"/>
          <w:szCs w:val="28"/>
          <w:lang w:val="ru-RU"/>
        </w:rPr>
      </w:pPr>
      <w:r w:rsidRPr="00D82633">
        <w:rPr>
          <w:rFonts w:ascii="Times New Roman" w:hAnsi="Times New Roman"/>
          <w:sz w:val="28"/>
          <w:szCs w:val="28"/>
          <w:lang w:val="ru-RU"/>
        </w:rPr>
        <w:t>2024г - год 300-летия российской науки.</w:t>
      </w:r>
    </w:p>
    <w:p w:rsidR="006A721D" w:rsidRPr="00D82633" w:rsidRDefault="006A721D" w:rsidP="006A721D">
      <w:pPr>
        <w:rPr>
          <w:rFonts w:ascii="Times New Roman" w:hAnsi="Times New Roman"/>
          <w:sz w:val="28"/>
          <w:szCs w:val="28"/>
        </w:rPr>
      </w:pPr>
      <w:r w:rsidRPr="00D82633">
        <w:rPr>
          <w:rFonts w:ascii="Times New Roman" w:hAnsi="Times New Roman"/>
          <w:sz w:val="28"/>
          <w:szCs w:val="28"/>
        </w:rPr>
        <w:t>1-4 классы</w:t>
      </w:r>
    </w:p>
    <w:tbl>
      <w:tblPr>
        <w:tblStyle w:val="aff"/>
        <w:tblW w:w="10413" w:type="dxa"/>
        <w:tblLayout w:type="fixed"/>
        <w:tblLook w:val="04A0"/>
      </w:tblPr>
      <w:tblGrid>
        <w:gridCol w:w="664"/>
        <w:gridCol w:w="3532"/>
        <w:gridCol w:w="1202"/>
        <w:gridCol w:w="14"/>
        <w:gridCol w:w="2013"/>
        <w:gridCol w:w="2988"/>
      </w:tblGrid>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 xml:space="preserve">1. Урочная деятельность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p>
        </w:tc>
        <w:tc>
          <w:tcPr>
            <w:tcW w:w="9749" w:type="dxa"/>
            <w:gridSpan w:val="5"/>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Согласно индивидуальным планам учителей-предметников</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Организация </w:t>
            </w:r>
            <w:r w:rsidRPr="006A721D">
              <w:rPr>
                <w:rFonts w:ascii="Times New Roman" w:hAnsi="Times New Roman"/>
                <w:sz w:val="24"/>
                <w:szCs w:val="24"/>
                <w:lang w:val="ru-RU"/>
              </w:rPr>
              <w:tab/>
              <w:t>и проведение уроков с использованием материала, ориентированного на формирование навыков жизнестойкости обучающ</w:t>
            </w:r>
            <w:r w:rsidR="00D82633">
              <w:rPr>
                <w:rFonts w:ascii="Times New Roman" w:hAnsi="Times New Roman"/>
                <w:sz w:val="24"/>
                <w:szCs w:val="24"/>
                <w:lang w:val="ru-RU"/>
              </w:rPr>
              <w:t xml:space="preserve">ихся (самооценка, самоконтроль </w:t>
            </w:r>
            <w:r w:rsidRPr="006A721D">
              <w:rPr>
                <w:rFonts w:ascii="Times New Roman" w:hAnsi="Times New Roman"/>
                <w:sz w:val="24"/>
                <w:szCs w:val="24"/>
                <w:lang w:val="ru-RU"/>
              </w:rPr>
              <w:t>и произвольность, ценностные ориентации, коммуникативная и социальная компетентность).</w:t>
            </w:r>
          </w:p>
        </w:tc>
        <w:tc>
          <w:tcPr>
            <w:tcW w:w="1216"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13"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В течение учебного года</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учителя-предметники</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 Внеурочная деятельность</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Формирование групп учащихся, составление расписания работы.</w:t>
            </w:r>
          </w:p>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Утверждение программ.</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сентябрь</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 педагоги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Курс «Разговоры о важном»</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Сентябрь-май</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lang w:val="ru-RU"/>
              </w:rPr>
            </w:pPr>
            <w:r w:rsidRPr="006A721D">
              <w:rPr>
                <w:rFonts w:ascii="Times New Roman" w:hAnsi="Times New Roman"/>
                <w:sz w:val="24"/>
                <w:szCs w:val="24"/>
                <w:lang w:val="ru-RU"/>
              </w:rPr>
              <w:t>Данный модуль реализуется в соответствии с планом внеурочной деятельности</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 Классное руководство</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Планирование работы с классным коллективом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Август-сентябрь</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Выборы ученического самоуправления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 Сентябрь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Составление и корректировка социального паспорта класса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Сентябрь</w:t>
            </w:r>
          </w:p>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 xml:space="preserve"> Январь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Оформление личных дел обучающихся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Май</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Инициирование и поддержка участия класса в общешкольных ключевых делах, оказание необходимой </w:t>
            </w:r>
            <w:r w:rsidRPr="006A721D">
              <w:rPr>
                <w:rFonts w:ascii="Times New Roman" w:hAnsi="Times New Roman"/>
                <w:sz w:val="24"/>
                <w:szCs w:val="24"/>
                <w:lang w:val="ru-RU"/>
              </w:rPr>
              <w:lastRenderedPageBreak/>
              <w:t xml:space="preserve">помощи детям в их подготовке, проведении и анализе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lastRenderedPageBreak/>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По плану школы </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Классные руководители, ученическое самоуправление, родительская </w:t>
            </w:r>
            <w:r w:rsidRPr="006A721D">
              <w:rPr>
                <w:rFonts w:ascii="Times New Roman" w:hAnsi="Times New Roman"/>
                <w:sz w:val="24"/>
                <w:szCs w:val="24"/>
                <w:lang w:val="ru-RU"/>
              </w:rPr>
              <w:lastRenderedPageBreak/>
              <w:t xml:space="preserve">общественность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6</w:t>
            </w:r>
          </w:p>
        </w:tc>
        <w:tc>
          <w:tcPr>
            <w:tcW w:w="3532" w:type="dxa"/>
          </w:tcPr>
          <w:p w:rsidR="006A721D" w:rsidRPr="00D82633"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Организация на базе класса семейных праздников, конкурсов, соревнований. </w:t>
            </w:r>
            <w:r w:rsidRPr="00D82633">
              <w:rPr>
                <w:rFonts w:ascii="Times New Roman" w:hAnsi="Times New Roman"/>
                <w:sz w:val="24"/>
                <w:szCs w:val="24"/>
                <w:lang w:val="ru-RU"/>
              </w:rPr>
              <w:t xml:space="preserve">Коррекция плана воспитательной работы на новую четверть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Сентябрь </w:t>
            </w:r>
          </w:p>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 течение года </w:t>
            </w:r>
          </w:p>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1 раз в четверть </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Классные руководители, заместитель директора по ВР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7</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Анализ выполнения плана воспитательной работы за четверть, состояния успеваемости и уровня воспитанности обучающихся </w:t>
            </w:r>
          </w:p>
        </w:tc>
        <w:tc>
          <w:tcPr>
            <w:tcW w:w="1202"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lang w:val="ru-RU"/>
              </w:rPr>
              <w:tab/>
            </w: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 раз в четверть </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Классные руководители, педагог-психолог, учителя – предметники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8</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Организация интересных и 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 течение года по плану ВР класса </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Классные руководители, родительская общественность, актив класса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9</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Проведение классных часов.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1 раз в неделю по утвержденному графику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ученическое самоуправление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10</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Оформление журнала учета занятий по ТБ, ПДД, внеурочной деятельности (в соответствии с планом ВР)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lang w:val="ru-RU"/>
              </w:rPr>
              <w:t xml:space="preserve"> </w:t>
            </w: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Систематически в соответствии с программой по ПДД, графиком инструктажей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p w:rsidR="006A721D" w:rsidRPr="006A721D" w:rsidRDefault="006A721D" w:rsidP="00D82633">
            <w:pPr>
              <w:jc w:val="left"/>
              <w:rPr>
                <w:rFonts w:ascii="Times New Roman" w:hAnsi="Times New Roman"/>
                <w:sz w:val="24"/>
                <w:szCs w:val="24"/>
              </w:rPr>
            </w:pPr>
          </w:p>
          <w:p w:rsidR="006A721D" w:rsidRPr="006A721D" w:rsidRDefault="006A721D" w:rsidP="00D82633">
            <w:pPr>
              <w:jc w:val="left"/>
              <w:rPr>
                <w:rFonts w:ascii="Times New Roman" w:hAnsi="Times New Roman"/>
                <w:sz w:val="24"/>
                <w:szCs w:val="24"/>
              </w:rPr>
            </w:pP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11</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Предоставление заместителю директора информации о проведенной воспитательной работе с классным коллективом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lang w:val="ru-RU"/>
              </w:rPr>
              <w:t xml:space="preserve"> </w:t>
            </w: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 раз в четверть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12</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Анализ состояния воспитательной работы в классе и уровня воспитанности обучающихся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lang w:val="ru-RU"/>
              </w:rPr>
              <w:t xml:space="preserve"> </w:t>
            </w: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Май</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13</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Изучение особенностей личностного развития обучающихся класса.</w:t>
            </w:r>
          </w:p>
          <w:p w:rsidR="006A721D" w:rsidRPr="006A721D" w:rsidRDefault="006A721D" w:rsidP="00D82633">
            <w:pPr>
              <w:jc w:val="left"/>
              <w:rPr>
                <w:rFonts w:ascii="Times New Roman" w:hAnsi="Times New Roman"/>
                <w:sz w:val="24"/>
                <w:szCs w:val="24"/>
                <w:lang w:val="ru-RU"/>
              </w:rPr>
            </w:pPr>
          </w:p>
        </w:tc>
        <w:tc>
          <w:tcPr>
            <w:tcW w:w="1202"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lang w:val="ru-RU"/>
              </w:rPr>
              <w:tab/>
            </w: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 соответствии с планом ВР класса и школы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 педагог-психолог</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14</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Организация индивидуальной работы с обучающимися, в том числе имеющими трудности в обучении и воспитании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 течение года по плану ВР класса </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Классные руководители, педагог – психолог, зам. директора по ВР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15</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Определение отсутствующих на занятиях и опоздавших обучающихся, выяснение причины их отсутствия или опоздания, проведение профилактической работы по предупреждению опозданий и непосещаемости учебных занятий.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Ежедневно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16</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Консультации </w:t>
            </w:r>
            <w:r w:rsidRPr="006A721D">
              <w:rPr>
                <w:rFonts w:ascii="Times New Roman" w:hAnsi="Times New Roman"/>
                <w:sz w:val="24"/>
                <w:szCs w:val="24"/>
                <w:lang w:val="ru-RU"/>
              </w:rPr>
              <w:tab/>
              <w:t xml:space="preserve">классного руководителя с </w:t>
            </w:r>
            <w:r w:rsidRPr="006A721D">
              <w:rPr>
                <w:rFonts w:ascii="Times New Roman" w:hAnsi="Times New Roman"/>
                <w:sz w:val="24"/>
                <w:szCs w:val="24"/>
                <w:lang w:val="ru-RU"/>
              </w:rPr>
              <w:tab/>
              <w:t xml:space="preserve">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Еженедельно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учителя-предметники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17</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Информирование родителей (законных представителей) о школьных успехах и проблемах их детей, о жизни класса в целом. </w:t>
            </w:r>
          </w:p>
        </w:tc>
        <w:tc>
          <w:tcPr>
            <w:tcW w:w="1202"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lang w:val="ru-RU"/>
              </w:rPr>
              <w:tab/>
            </w: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Регулярно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18</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Помощь родителям школьников и</w:t>
            </w:r>
            <w:r w:rsidR="00D82633">
              <w:rPr>
                <w:rFonts w:ascii="Times New Roman" w:hAnsi="Times New Roman"/>
                <w:sz w:val="24"/>
                <w:szCs w:val="24"/>
                <w:lang w:val="ru-RU"/>
              </w:rPr>
              <w:t xml:space="preserve">ли их законным представителям в </w:t>
            </w:r>
            <w:r w:rsidRPr="006A721D">
              <w:rPr>
                <w:rFonts w:ascii="Times New Roman" w:hAnsi="Times New Roman"/>
                <w:sz w:val="24"/>
                <w:szCs w:val="24"/>
                <w:lang w:val="ru-RU"/>
              </w:rPr>
              <w:t xml:space="preserve">регулировании отношений между ними, администрацией школы и учителями-предметниками.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Регулярно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w:t>
            </w:r>
            <w:r w:rsidRPr="006A721D">
              <w:rPr>
                <w:rFonts w:ascii="Times New Roman" w:hAnsi="Times New Roman"/>
                <w:sz w:val="24"/>
                <w:szCs w:val="24"/>
              </w:rPr>
              <w:lastRenderedPageBreak/>
              <w:t>9</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lastRenderedPageBreak/>
              <w:t xml:space="preserve">Организация родительских </w:t>
            </w:r>
            <w:r w:rsidRPr="006A721D">
              <w:rPr>
                <w:rFonts w:ascii="Times New Roman" w:hAnsi="Times New Roman"/>
                <w:sz w:val="24"/>
                <w:szCs w:val="24"/>
                <w:lang w:val="ru-RU"/>
              </w:rPr>
              <w:lastRenderedPageBreak/>
              <w:t xml:space="preserve">собраний, а также родительского всеобуча.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lastRenderedPageBreak/>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По плану ВР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Default="006A721D" w:rsidP="00D82633">
            <w:pPr>
              <w:jc w:val="left"/>
              <w:rPr>
                <w:rFonts w:ascii="Times New Roman" w:hAnsi="Times New Roman"/>
                <w:sz w:val="24"/>
                <w:szCs w:val="24"/>
                <w:lang w:val="ru-RU"/>
              </w:rPr>
            </w:pPr>
            <w:r w:rsidRPr="006A721D">
              <w:rPr>
                <w:rFonts w:ascii="Times New Roman" w:hAnsi="Times New Roman"/>
                <w:sz w:val="24"/>
                <w:szCs w:val="24"/>
              </w:rPr>
              <w:lastRenderedPageBreak/>
              <w:t>20</w:t>
            </w:r>
          </w:p>
          <w:p w:rsidR="00D82633" w:rsidRPr="00D82633" w:rsidRDefault="00D82633" w:rsidP="00D82633">
            <w:pPr>
              <w:jc w:val="left"/>
              <w:rPr>
                <w:rFonts w:ascii="Times New Roman" w:hAnsi="Times New Roman"/>
                <w:sz w:val="24"/>
                <w:szCs w:val="24"/>
                <w:lang w:val="ru-RU"/>
              </w:rPr>
            </w:pP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По плану ВР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21</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Привлечение членов семей школьников к организации и проведению дел класса.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По плану ВР класса </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p>
        </w:tc>
        <w:tc>
          <w:tcPr>
            <w:tcW w:w="3532" w:type="dxa"/>
          </w:tcPr>
          <w:p w:rsidR="006A721D" w:rsidRPr="006A721D" w:rsidRDefault="006A721D" w:rsidP="00D82633">
            <w:pPr>
              <w:jc w:val="left"/>
              <w:rPr>
                <w:rFonts w:ascii="Times New Roman" w:hAnsi="Times New Roman"/>
                <w:sz w:val="24"/>
                <w:szCs w:val="24"/>
              </w:rPr>
            </w:pPr>
          </w:p>
        </w:tc>
        <w:tc>
          <w:tcPr>
            <w:tcW w:w="1202" w:type="dxa"/>
          </w:tcPr>
          <w:p w:rsidR="006A721D" w:rsidRPr="006A721D" w:rsidRDefault="006A721D" w:rsidP="00D82633">
            <w:pPr>
              <w:jc w:val="left"/>
              <w:rPr>
                <w:rFonts w:ascii="Times New Roman" w:hAnsi="Times New Roman"/>
                <w:sz w:val="24"/>
                <w:szCs w:val="24"/>
              </w:rPr>
            </w:pPr>
          </w:p>
        </w:tc>
        <w:tc>
          <w:tcPr>
            <w:tcW w:w="2027" w:type="dxa"/>
            <w:gridSpan w:val="2"/>
          </w:tcPr>
          <w:p w:rsidR="006A721D" w:rsidRPr="006A721D" w:rsidRDefault="006A721D" w:rsidP="00D82633">
            <w:pPr>
              <w:jc w:val="left"/>
              <w:rPr>
                <w:rFonts w:ascii="Times New Roman" w:hAnsi="Times New Roman"/>
                <w:sz w:val="24"/>
                <w:szCs w:val="24"/>
              </w:rPr>
            </w:pPr>
          </w:p>
        </w:tc>
        <w:tc>
          <w:tcPr>
            <w:tcW w:w="2988" w:type="dxa"/>
          </w:tcPr>
          <w:p w:rsidR="006A721D" w:rsidRPr="006A721D" w:rsidRDefault="006A721D" w:rsidP="00D82633">
            <w:pPr>
              <w:jc w:val="left"/>
              <w:rPr>
                <w:rFonts w:ascii="Times New Roman" w:hAnsi="Times New Roman"/>
                <w:sz w:val="24"/>
                <w:szCs w:val="24"/>
              </w:rPr>
            </w:pP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4. Основные школьные дела</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w:t>
            </w:r>
          </w:p>
        </w:tc>
        <w:tc>
          <w:tcPr>
            <w:tcW w:w="3532" w:type="dxa"/>
          </w:tcPr>
          <w:p w:rsidR="00D82633"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rPr>
              <w:t>День знаний</w:t>
            </w:r>
          </w:p>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Торжественная линейка</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01.09.</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D82633">
        <w:trPr>
          <w:trHeight w:val="940"/>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Участие во всероссийской акции, посвященной Дню знаний.</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01.09.</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Руководитель РДДМ «Движение первых»</w:t>
            </w:r>
          </w:p>
        </w:tc>
      </w:tr>
      <w:tr w:rsidR="006A721D" w:rsidRPr="00D82633"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День солидарности в борьбе с терроризмом.</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03.09</w:t>
            </w:r>
          </w:p>
        </w:tc>
        <w:tc>
          <w:tcPr>
            <w:tcW w:w="2988" w:type="dxa"/>
          </w:tcPr>
          <w:p w:rsidR="006A721D" w:rsidRPr="00D82633"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w:t>
            </w:r>
            <w:r w:rsidRPr="00D82633">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Подъем Флага РФ и исполнение Гимна РФ.</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Каждый понедельник</w:t>
            </w:r>
          </w:p>
        </w:tc>
        <w:tc>
          <w:tcPr>
            <w:tcW w:w="2988" w:type="dxa"/>
          </w:tcPr>
          <w:p w:rsidR="006A721D" w:rsidRPr="006A721D" w:rsidRDefault="00D82633" w:rsidP="00D82633">
            <w:pPr>
              <w:ind w:firstLine="0"/>
              <w:jc w:val="left"/>
              <w:rPr>
                <w:rFonts w:ascii="Times New Roman" w:hAnsi="Times New Roman"/>
                <w:sz w:val="24"/>
                <w:szCs w:val="24"/>
              </w:rPr>
            </w:pPr>
            <w:r>
              <w:rPr>
                <w:rFonts w:ascii="Times New Roman" w:hAnsi="Times New Roman"/>
                <w:sz w:val="24"/>
                <w:szCs w:val="24"/>
                <w:lang w:val="ru-RU"/>
              </w:rPr>
              <w:t>З</w:t>
            </w:r>
            <w:r w:rsidR="006A721D" w:rsidRPr="006A721D">
              <w:rPr>
                <w:rFonts w:ascii="Times New Roman" w:hAnsi="Times New Roman"/>
                <w:sz w:val="24"/>
                <w:szCs w:val="24"/>
              </w:rPr>
              <w:t xml:space="preserve">ам. директора по ВР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«Разговоры о важном»</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Каждый понедельник</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6</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День здоровья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08.09</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ВР,учителя физ-ры</w:t>
            </w:r>
          </w:p>
        </w:tc>
      </w:tr>
      <w:tr w:rsidR="006A721D" w:rsidRPr="00D82633"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7</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Международный день распространения грамотности</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08.09</w:t>
            </w:r>
          </w:p>
        </w:tc>
        <w:tc>
          <w:tcPr>
            <w:tcW w:w="2988" w:type="dxa"/>
          </w:tcPr>
          <w:p w:rsidR="006A721D" w:rsidRPr="00D82633" w:rsidRDefault="006A721D" w:rsidP="00D82633">
            <w:pPr>
              <w:ind w:firstLine="0"/>
              <w:jc w:val="left"/>
              <w:rPr>
                <w:rFonts w:ascii="Times New Roman" w:hAnsi="Times New Roman"/>
                <w:sz w:val="24"/>
                <w:szCs w:val="24"/>
                <w:lang w:val="ru-RU"/>
              </w:rPr>
            </w:pPr>
            <w:r w:rsidRPr="00D82633">
              <w:rPr>
                <w:rFonts w:ascii="Times New Roman" w:hAnsi="Times New Roman"/>
                <w:sz w:val="24"/>
                <w:szCs w:val="24"/>
                <w:lang w:val="ru-RU"/>
              </w:rPr>
              <w:t>Зам. дир. по ВР,</w:t>
            </w:r>
            <w:r w:rsidR="00D82633">
              <w:rPr>
                <w:rFonts w:ascii="Times New Roman" w:hAnsi="Times New Roman"/>
                <w:sz w:val="24"/>
                <w:szCs w:val="24"/>
                <w:lang w:val="ru-RU"/>
              </w:rPr>
              <w:t xml:space="preserve"> </w:t>
            </w:r>
            <w:r w:rsidRPr="00D82633">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8</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w:t>
            </w:r>
            <w:r w:rsidRPr="006A721D">
              <w:rPr>
                <w:rFonts w:ascii="Times New Roman" w:hAnsi="Times New Roman"/>
                <w:sz w:val="24"/>
                <w:szCs w:val="24"/>
                <w:lang w:val="ru-RU"/>
              </w:rPr>
              <w:lastRenderedPageBreak/>
              <w:t>терроризма, разработка схемы-маршрута «Дом-школа-дом», учебно-тренировочная эвакуация учащихся из здания)</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lastRenderedPageBreak/>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Сентябрь </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9</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Участие во всероссийской акции, посвященной Международному Дню пожилых людей.</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01.10</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Руководитель РДДМ «Движение первых»</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10</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День пожилых людей (поздравление пожилых людей открытками)</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01.10</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ВР,Рук. волонтёрского отряда</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11</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Международный день музыки </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02.10</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12</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День защиты животных</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04.10</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13</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День учителя (акция </w:t>
            </w:r>
            <w:r w:rsidRPr="006A721D">
              <w:rPr>
                <w:rFonts w:ascii="Times New Roman" w:hAnsi="Times New Roman"/>
                <w:sz w:val="24"/>
                <w:szCs w:val="24"/>
                <w:lang w:val="ru-RU"/>
              </w:rPr>
              <w:tab/>
              <w:t>по поздравлению учителей, учителей-ветеранов педагогического труда, День самоуправления, концертная программа)</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05.10</w:t>
            </w:r>
          </w:p>
        </w:tc>
        <w:tc>
          <w:tcPr>
            <w:tcW w:w="2988"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ВР,классные руководители, советник, шк. парламент </w:t>
            </w:r>
          </w:p>
        </w:tc>
      </w:tr>
      <w:tr w:rsidR="006A721D" w:rsidRPr="00D82633"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14</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День отца</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16.10</w:t>
            </w:r>
          </w:p>
        </w:tc>
        <w:tc>
          <w:tcPr>
            <w:tcW w:w="2988" w:type="dxa"/>
          </w:tcPr>
          <w:p w:rsidR="006A721D" w:rsidRPr="00D82633"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w:t>
            </w:r>
            <w:r w:rsidRPr="00D82633">
              <w:rPr>
                <w:rFonts w:ascii="Times New Roman" w:hAnsi="Times New Roman"/>
                <w:sz w:val="24"/>
                <w:szCs w:val="24"/>
                <w:lang w:val="ru-RU"/>
              </w:rPr>
              <w:t>классные руководители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15</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Международный день школьных библиотек</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25.10</w:t>
            </w:r>
          </w:p>
        </w:tc>
        <w:tc>
          <w:tcPr>
            <w:tcW w:w="2988"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 xml:space="preserve">Библиотекарь </w:t>
            </w:r>
          </w:p>
        </w:tc>
      </w:tr>
      <w:tr w:rsidR="006A721D" w:rsidRPr="00D82633"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16</w:t>
            </w:r>
          </w:p>
        </w:tc>
        <w:tc>
          <w:tcPr>
            <w:tcW w:w="353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Дни воинской славы России</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D82633"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w:t>
            </w:r>
            <w:r w:rsidRPr="00D82633">
              <w:rPr>
                <w:rFonts w:ascii="Times New Roman" w:hAnsi="Times New Roman"/>
                <w:sz w:val="24"/>
                <w:szCs w:val="24"/>
                <w:lang w:val="ru-RU"/>
              </w:rPr>
              <w:t>классные руководители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17</w:t>
            </w:r>
          </w:p>
        </w:tc>
        <w:tc>
          <w:tcPr>
            <w:tcW w:w="3532" w:type="dxa"/>
          </w:tcPr>
          <w:p w:rsidR="006A721D" w:rsidRPr="006A721D" w:rsidRDefault="006A721D" w:rsidP="00D82633">
            <w:pPr>
              <w:ind w:firstLine="0"/>
              <w:jc w:val="left"/>
              <w:rPr>
                <w:rFonts w:ascii="Times New Roman" w:hAnsi="Times New Roman"/>
                <w:sz w:val="24"/>
                <w:szCs w:val="24"/>
                <w:lang w:val="ru-RU"/>
              </w:rPr>
            </w:pPr>
            <w:r w:rsidRPr="006A721D">
              <w:rPr>
                <w:rFonts w:ascii="Times New Roman" w:hAnsi="Times New Roman"/>
                <w:sz w:val="24"/>
                <w:szCs w:val="24"/>
                <w:lang w:val="ru-RU"/>
              </w:rPr>
              <w:t>День народного единства (по отдельному плану)</w:t>
            </w:r>
          </w:p>
        </w:tc>
        <w:tc>
          <w:tcPr>
            <w:tcW w:w="1202" w:type="dxa"/>
          </w:tcPr>
          <w:p w:rsidR="006A721D" w:rsidRPr="006A721D" w:rsidRDefault="006A721D" w:rsidP="00D82633">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06.11 – 08.11</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 учителя истории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18</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памяти погибших при исполнении служебных обязанностей сотрудников органов внутренних дел России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08.11</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19</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Месячник «Спорт вместо наркотиков»</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Ноябрь </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370C4C"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20</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матери (по отдельному плану)</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20.11-25.11</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 советник,</w:t>
            </w:r>
            <w:r w:rsidRPr="00370C4C">
              <w:rPr>
                <w:rFonts w:ascii="Times New Roman" w:hAnsi="Times New Roman"/>
                <w:sz w:val="24"/>
                <w:szCs w:val="24"/>
                <w:lang w:val="ru-RU"/>
              </w:rPr>
              <w:t>классные руководители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21</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Государственного герба Российской Федерации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30.11</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370C4C"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22</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неизвестного солдатаМеждународный день инвалидов</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03.12</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 советник,</w:t>
            </w:r>
            <w:r w:rsidRPr="00370C4C">
              <w:rPr>
                <w:rFonts w:ascii="Times New Roman" w:hAnsi="Times New Roman"/>
                <w:sz w:val="24"/>
                <w:szCs w:val="24"/>
                <w:lang w:val="ru-RU"/>
              </w:rPr>
              <w:t>классные руководители</w:t>
            </w:r>
          </w:p>
        </w:tc>
      </w:tr>
      <w:tr w:rsidR="006A721D" w:rsidRPr="006A721D" w:rsidTr="006A721D">
        <w:trPr>
          <w:trHeight w:val="477"/>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23</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добровольца (волонтера) в России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05.12</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ВР,рук. волонтёрского отряда</w:t>
            </w:r>
          </w:p>
        </w:tc>
      </w:tr>
      <w:tr w:rsidR="006A721D" w:rsidRPr="00370C4C"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24</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День Героев Отечества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09.12</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ВР,советник,</w:t>
            </w:r>
            <w:r w:rsidRPr="00370C4C">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25</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Неделя правовых знаний</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11.12-15.12</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 библиотекарь</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26</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День российского студенчества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25.01</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370C4C"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27</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снятия блокады Ленинграда</w:t>
            </w:r>
          </w:p>
          <w:p w:rsid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освобождения Красной армией крупнейшего «лагеря смерти» Аушвиц-Биркенау (Освенцима)</w:t>
            </w:r>
          </w:p>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rPr>
              <w:t>День памяти жертв Холокоста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27.01</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w:t>
            </w:r>
            <w:r w:rsidRPr="00370C4C">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28</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разгрома советскими войсками немецких войск в Сталинградской битве</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02.02</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29</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День российской науки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08.02</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370C4C"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30</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памяти о россиянах, исполнявших службу за пределами Отечества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15.02</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w:t>
            </w:r>
            <w:r w:rsidRPr="00370C4C">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31</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защитников Отечества</w:t>
            </w:r>
          </w:p>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По отдельному плану)</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01.02 – 24.02</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учителя физ-ры, классные руководители, рук. </w:t>
            </w:r>
            <w:r w:rsidRPr="006A721D">
              <w:rPr>
                <w:rFonts w:ascii="Times New Roman" w:hAnsi="Times New Roman"/>
                <w:sz w:val="24"/>
                <w:szCs w:val="24"/>
                <w:lang w:val="ru-RU"/>
              </w:rPr>
              <w:lastRenderedPageBreak/>
              <w:t>патриотического отряда « Юнармия»</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32</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Международный день родного языка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21.02</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 учителя русского языка и литературы</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33</w:t>
            </w:r>
          </w:p>
        </w:tc>
        <w:tc>
          <w:tcPr>
            <w:tcW w:w="3532" w:type="dxa"/>
          </w:tcPr>
          <w:p w:rsid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8 марта – концертная программа;</w:t>
            </w:r>
          </w:p>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Конкурс рисунков.</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07.03</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 рук. объединений внеурочной деятельности.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34</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Урок – путешествие в прошлое «История Крыма», посвящённый Дню воссоединения Крыма с Россией</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18.03</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35</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Неделя безопасности.</w:t>
            </w:r>
          </w:p>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Игра «Примерный пешеход»</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18.03-23.03</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ВР,Рук. отряда ЮИД.</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36</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Всемирный день театра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27.03</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ВР,классные руководители, театральная студия </w:t>
            </w:r>
          </w:p>
        </w:tc>
      </w:tr>
      <w:tr w:rsidR="006A721D" w:rsidRPr="00370C4C"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37</w:t>
            </w:r>
          </w:p>
        </w:tc>
        <w:tc>
          <w:tcPr>
            <w:tcW w:w="3532"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Акция «Спешите делать добрые дела». </w:t>
            </w:r>
            <w:r w:rsidRPr="00370C4C">
              <w:rPr>
                <w:rFonts w:ascii="Times New Roman" w:hAnsi="Times New Roman"/>
                <w:sz w:val="24"/>
                <w:szCs w:val="24"/>
                <w:lang w:val="ru-RU"/>
              </w:rPr>
              <w:t>Весенняя неделя добра.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15.04-20.04</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r w:rsidR="00370C4C">
              <w:rPr>
                <w:rFonts w:ascii="Times New Roman" w:hAnsi="Times New Roman"/>
                <w:sz w:val="24"/>
                <w:szCs w:val="24"/>
                <w:lang w:val="ru-RU"/>
              </w:rPr>
              <w:t>,</w:t>
            </w:r>
            <w:r w:rsidRPr="00370C4C">
              <w:rPr>
                <w:rFonts w:ascii="Times New Roman" w:hAnsi="Times New Roman"/>
                <w:sz w:val="24"/>
                <w:szCs w:val="24"/>
                <w:lang w:val="ru-RU"/>
              </w:rPr>
              <w:t>рук. волонтёрского отряда</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38</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День космонавтики</w:t>
            </w:r>
          </w:p>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Акция «Поехали»!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12.04</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39</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Праздник весны и труда</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02.05</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370C4C"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40</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Победы ( по отдельному плану)</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02.05-08.05</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 советник,</w:t>
            </w:r>
            <w:r w:rsidRPr="00370C4C">
              <w:rPr>
                <w:rFonts w:ascii="Times New Roman" w:hAnsi="Times New Roman"/>
                <w:sz w:val="24"/>
                <w:szCs w:val="24"/>
                <w:lang w:val="ru-RU"/>
              </w:rPr>
              <w:t>классные руководители.</w:t>
            </w:r>
          </w:p>
          <w:p w:rsidR="006A721D" w:rsidRPr="00370C4C" w:rsidRDefault="006A721D" w:rsidP="00D82633">
            <w:pPr>
              <w:jc w:val="left"/>
              <w:rPr>
                <w:rFonts w:ascii="Times New Roman" w:hAnsi="Times New Roman"/>
                <w:sz w:val="24"/>
                <w:szCs w:val="24"/>
                <w:lang w:val="ru-RU"/>
              </w:rPr>
            </w:pPr>
          </w:p>
        </w:tc>
      </w:tr>
      <w:tr w:rsidR="006A721D" w:rsidRPr="00370C4C"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41</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детских общественных организаций России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19.05</w:t>
            </w:r>
          </w:p>
        </w:tc>
        <w:tc>
          <w:tcPr>
            <w:tcW w:w="2988" w:type="dxa"/>
          </w:tcPr>
          <w:p w:rsidR="006A721D" w:rsidRPr="00370C4C"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 советник, </w:t>
            </w:r>
            <w:r w:rsidRPr="00370C4C">
              <w:rPr>
                <w:rFonts w:ascii="Times New Roman" w:hAnsi="Times New Roman"/>
                <w:sz w:val="24"/>
                <w:szCs w:val="24"/>
                <w:lang w:val="ru-RU"/>
              </w:rPr>
              <w:t>рук. шк. отделения РДДМ</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42</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славянской письменности и культуры</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24.05</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 дир. по ВР,классные руководители, учителя русского языка и </w:t>
            </w:r>
            <w:r w:rsidRPr="006A721D">
              <w:rPr>
                <w:rFonts w:ascii="Times New Roman" w:hAnsi="Times New Roman"/>
                <w:sz w:val="24"/>
                <w:szCs w:val="24"/>
                <w:lang w:val="ru-RU"/>
              </w:rPr>
              <w:lastRenderedPageBreak/>
              <w:t>литературы</w:t>
            </w:r>
          </w:p>
        </w:tc>
      </w:tr>
      <w:tr w:rsidR="006A721D" w:rsidRPr="006A721D" w:rsidTr="006A721D">
        <w:trPr>
          <w:trHeight w:val="291"/>
        </w:trPr>
        <w:tc>
          <w:tcPr>
            <w:tcW w:w="664" w:type="dxa"/>
          </w:tcPr>
          <w:p w:rsidR="006A721D" w:rsidRPr="00370C4C" w:rsidRDefault="006A721D" w:rsidP="00D82633">
            <w:pPr>
              <w:jc w:val="left"/>
              <w:rPr>
                <w:rFonts w:ascii="Times New Roman" w:hAnsi="Times New Roman"/>
                <w:sz w:val="24"/>
                <w:szCs w:val="24"/>
                <w:lang w:val="ru-RU"/>
              </w:rPr>
            </w:pPr>
            <w:r w:rsidRPr="006A721D">
              <w:rPr>
                <w:rFonts w:ascii="Times New Roman" w:hAnsi="Times New Roman"/>
                <w:sz w:val="24"/>
                <w:szCs w:val="24"/>
                <w:lang w:val="ru-RU"/>
              </w:rPr>
              <w:lastRenderedPageBreak/>
              <w:br/>
            </w:r>
            <w:r w:rsidRPr="00370C4C">
              <w:rPr>
                <w:rFonts w:ascii="Times New Roman" w:hAnsi="Times New Roman"/>
                <w:sz w:val="24"/>
                <w:szCs w:val="24"/>
                <w:lang w:val="ru-RU"/>
              </w:rPr>
              <w:t>3</w:t>
            </w:r>
          </w:p>
        </w:tc>
        <w:tc>
          <w:tcPr>
            <w:tcW w:w="3532" w:type="dxa"/>
          </w:tcPr>
          <w:p w:rsidR="006A721D" w:rsidRPr="00370C4C" w:rsidRDefault="006A721D" w:rsidP="00370C4C">
            <w:pPr>
              <w:ind w:firstLine="0"/>
              <w:jc w:val="left"/>
              <w:rPr>
                <w:rFonts w:ascii="Times New Roman" w:hAnsi="Times New Roman"/>
                <w:sz w:val="24"/>
                <w:szCs w:val="24"/>
                <w:lang w:val="ru-RU"/>
              </w:rPr>
            </w:pPr>
            <w:r w:rsidRPr="00370C4C">
              <w:rPr>
                <w:rFonts w:ascii="Times New Roman" w:hAnsi="Times New Roman"/>
                <w:sz w:val="24"/>
                <w:szCs w:val="24"/>
                <w:lang w:val="ru-RU"/>
              </w:rPr>
              <w:t>Торжественная линейка «Последний звонок»</w:t>
            </w:r>
          </w:p>
        </w:tc>
        <w:tc>
          <w:tcPr>
            <w:tcW w:w="1202" w:type="dxa"/>
          </w:tcPr>
          <w:p w:rsidR="006A721D" w:rsidRPr="00370C4C" w:rsidRDefault="006A721D" w:rsidP="00370C4C">
            <w:pPr>
              <w:ind w:firstLine="0"/>
              <w:jc w:val="left"/>
              <w:rPr>
                <w:rFonts w:ascii="Times New Roman" w:hAnsi="Times New Roman"/>
                <w:sz w:val="24"/>
                <w:szCs w:val="24"/>
                <w:lang w:val="ru-RU"/>
              </w:rPr>
            </w:pPr>
            <w:r w:rsidRPr="00370C4C">
              <w:rPr>
                <w:rFonts w:ascii="Times New Roman" w:hAnsi="Times New Roman"/>
                <w:sz w:val="24"/>
                <w:szCs w:val="24"/>
                <w:lang w:val="ru-RU"/>
              </w:rPr>
              <w:t>1-4</w:t>
            </w:r>
          </w:p>
        </w:tc>
        <w:tc>
          <w:tcPr>
            <w:tcW w:w="2027" w:type="dxa"/>
            <w:gridSpan w:val="2"/>
          </w:tcPr>
          <w:p w:rsidR="006A721D" w:rsidRPr="00370C4C" w:rsidRDefault="006A721D" w:rsidP="00370C4C">
            <w:pPr>
              <w:ind w:firstLine="0"/>
              <w:jc w:val="left"/>
              <w:rPr>
                <w:rFonts w:ascii="Times New Roman" w:hAnsi="Times New Roman"/>
                <w:sz w:val="24"/>
                <w:szCs w:val="24"/>
                <w:lang w:val="ru-RU"/>
              </w:rPr>
            </w:pPr>
            <w:r w:rsidRPr="00370C4C">
              <w:rPr>
                <w:rFonts w:ascii="Times New Roman" w:hAnsi="Times New Roman"/>
                <w:sz w:val="24"/>
                <w:szCs w:val="24"/>
                <w:lang w:val="ru-RU"/>
              </w:rPr>
              <w:t>25.05</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370C4C" w:rsidRDefault="006A721D" w:rsidP="00D82633">
            <w:pPr>
              <w:jc w:val="left"/>
              <w:rPr>
                <w:rFonts w:ascii="Times New Roman" w:hAnsi="Times New Roman"/>
                <w:sz w:val="24"/>
                <w:szCs w:val="24"/>
                <w:lang w:val="ru-RU"/>
              </w:rPr>
            </w:pPr>
            <w:r w:rsidRPr="00370C4C">
              <w:rPr>
                <w:rFonts w:ascii="Times New Roman" w:hAnsi="Times New Roman"/>
                <w:sz w:val="24"/>
                <w:szCs w:val="24"/>
                <w:lang w:val="ru-RU"/>
              </w:rPr>
              <w:t>44</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Мероприятия, посвященные Дню защиты детей (по отдельному плану)</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03.06</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 начальник лагеря</w:t>
            </w:r>
          </w:p>
          <w:p w:rsidR="006A721D" w:rsidRPr="006A721D" w:rsidRDefault="006A721D" w:rsidP="00D82633">
            <w:pPr>
              <w:jc w:val="left"/>
              <w:rPr>
                <w:rFonts w:ascii="Times New Roman" w:hAnsi="Times New Roman"/>
                <w:sz w:val="24"/>
                <w:szCs w:val="24"/>
                <w:lang w:val="ru-RU"/>
              </w:rPr>
            </w:pP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5. Школа – территория здоровья</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ела, события, мероприятия</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Организация работы школьного спортивного клуба «Юниор»</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Руководитель клуба</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День здоровья «В здоровом теле здоровый дух!»</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Сентябрь, апрель</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Учителя физической культуры, 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Организация физкультминуток на уроках и динамических паузах.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Ежедневно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Встречи с фельдшером ФАП  с целью беседы о здоровом питании и здоровом образе жизни.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По согласованию в течение года </w:t>
            </w:r>
          </w:p>
        </w:tc>
        <w:tc>
          <w:tcPr>
            <w:tcW w:w="2988" w:type="dxa"/>
          </w:tcPr>
          <w:p w:rsidR="006A721D" w:rsidRPr="006A721D" w:rsidRDefault="00370C4C" w:rsidP="00370C4C">
            <w:pPr>
              <w:ind w:firstLine="0"/>
              <w:jc w:val="left"/>
              <w:rPr>
                <w:rFonts w:ascii="Times New Roman" w:hAnsi="Times New Roman"/>
                <w:sz w:val="24"/>
                <w:szCs w:val="24"/>
              </w:rPr>
            </w:pPr>
            <w:r>
              <w:rPr>
                <w:rFonts w:ascii="Times New Roman" w:hAnsi="Times New Roman"/>
                <w:sz w:val="24"/>
                <w:szCs w:val="24"/>
              </w:rPr>
              <w:t>Заместитель дире</w:t>
            </w:r>
            <w:r w:rsidR="006A721D" w:rsidRPr="006A721D">
              <w:rPr>
                <w:rFonts w:ascii="Times New Roman" w:hAnsi="Times New Roman"/>
                <w:sz w:val="24"/>
                <w:szCs w:val="24"/>
              </w:rPr>
              <w:t xml:space="preserve">тора по ВР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Проведение бесед о вредных привычках, о пользе занятий спортом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6</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Мероприятия в рамках Месячника здорового образа жизни (по отдельному плану)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Ноябрь </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Заместитель директора по ВР, классные руководители, уч. физ-ры.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7</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в фестивалях ГТО (сдача нормативов)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Учитель физической культуры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8</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Участие в Президентских состязаниях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Апрель – май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Учитель физической культуры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9</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Акция «Питайся правильно»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Апрель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активисты школы </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6. Внешкольные мероприятия</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334"/>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 Мероприятия, организуемые социальными партнёрами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Заместитель директора по ВР </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7. Предметно-пространственная среда</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Выставки рисунков, фотографий, творческих работ, посвящённых памятным датам</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Учитель ИЗО, советник, библиотекарь, учителя-предметники</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Оформление классных уголков</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Сентябрь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Трудовые десанты по уборке территории школы</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Праздничное украшение кабинетов, окон кабинета, рекреаций к Новому году, 1 и 9 Мая.</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Декабрь, май</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в конкурсах рисунков разных уровней.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370C4C" w:rsidP="00370C4C">
            <w:pPr>
              <w:ind w:firstLine="0"/>
              <w:jc w:val="left"/>
              <w:rPr>
                <w:rFonts w:ascii="Times New Roman" w:hAnsi="Times New Roman"/>
                <w:sz w:val="24"/>
                <w:szCs w:val="24"/>
              </w:rPr>
            </w:pPr>
            <w:r>
              <w:rPr>
                <w:rFonts w:ascii="Times New Roman" w:hAnsi="Times New Roman"/>
                <w:sz w:val="24"/>
                <w:szCs w:val="24"/>
              </w:rPr>
              <w:t>Учите</w:t>
            </w:r>
            <w:r>
              <w:rPr>
                <w:rFonts w:ascii="Times New Roman" w:hAnsi="Times New Roman"/>
                <w:sz w:val="24"/>
                <w:szCs w:val="24"/>
                <w:lang w:val="ru-RU"/>
              </w:rPr>
              <w:t>л</w:t>
            </w:r>
            <w:r w:rsidR="006A721D" w:rsidRPr="006A721D">
              <w:rPr>
                <w:rFonts w:ascii="Times New Roman" w:hAnsi="Times New Roman"/>
                <w:sz w:val="24"/>
                <w:szCs w:val="24"/>
              </w:rPr>
              <w:t xml:space="preserve">ь ИЗО </w:t>
            </w:r>
          </w:p>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6</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в фотоконкурсах разных уровней.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7</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Выпуск стенгазет и плакатов к разным памятным датам.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8</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в конкурсе рисунков «Мы за ЗОЖ»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Ноябрь</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9</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в акции «Я помню»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Май 2024</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370C4C" w:rsidRDefault="006A721D" w:rsidP="00D82633">
            <w:pPr>
              <w:jc w:val="left"/>
              <w:rPr>
                <w:rFonts w:ascii="Times New Roman" w:hAnsi="Times New Roman"/>
                <w:sz w:val="24"/>
                <w:szCs w:val="24"/>
                <w:lang w:val="ru-RU"/>
              </w:rPr>
            </w:pPr>
            <w:r w:rsidRPr="006A721D">
              <w:rPr>
                <w:rFonts w:ascii="Times New Roman" w:hAnsi="Times New Roman"/>
                <w:sz w:val="24"/>
                <w:szCs w:val="24"/>
              </w:rPr>
              <w:t>10</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Размещение работ учащихся и информации о проведенных мероприятиях на сайте ОО, в официальных группах ВКонтакте</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 ответственный за сайт</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8. Взаимодействие с родителями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родителей в проведении ключевых общешкольных дел и классных </w:t>
            </w:r>
            <w:r w:rsidRPr="006A721D">
              <w:rPr>
                <w:rFonts w:ascii="Times New Roman" w:hAnsi="Times New Roman"/>
                <w:sz w:val="24"/>
                <w:szCs w:val="24"/>
                <w:lang w:val="ru-RU"/>
              </w:rPr>
              <w:lastRenderedPageBreak/>
              <w:t>мероприятий (по плану классных руководителей)</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lastRenderedPageBreak/>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2</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Педагогическое просвещение родителей по вопросам воспитания детей (родительские всеобучи)</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 раз в четверть</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Индивидуальные консультации по вопросам воспитания детей</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Информационное оповещение через школьный </w:t>
            </w:r>
            <w:r w:rsidRPr="006A721D">
              <w:rPr>
                <w:rFonts w:ascii="Times New Roman" w:hAnsi="Times New Roman"/>
                <w:sz w:val="24"/>
                <w:szCs w:val="24"/>
                <w:lang w:val="ru-RU"/>
              </w:rPr>
              <w:tab/>
              <w:t xml:space="preserve">сайт </w:t>
            </w:r>
            <w:r w:rsidRPr="006A721D">
              <w:rPr>
                <w:rFonts w:ascii="Times New Roman" w:hAnsi="Times New Roman"/>
                <w:sz w:val="24"/>
                <w:szCs w:val="24"/>
                <w:lang w:val="ru-RU"/>
              </w:rPr>
              <w:tab/>
              <w:t>и официальные группы школы в социальных сетях</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Работа Совета профилактики с неблагополучными семьями по вопросам воспитания, обучения детей (по отдельному плану)</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заместитель директора по ВР, педагог - психолог</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6</w:t>
            </w:r>
          </w:p>
        </w:tc>
        <w:tc>
          <w:tcPr>
            <w:tcW w:w="3532" w:type="dxa"/>
          </w:tcPr>
          <w:p w:rsidR="006A721D" w:rsidRPr="006A721D" w:rsidRDefault="006A721D" w:rsidP="00370C4C">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Родительский контроль питания (по графику) </w:t>
            </w:r>
          </w:p>
        </w:tc>
        <w:tc>
          <w:tcPr>
            <w:tcW w:w="120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 xml:space="preserve">В течение года </w:t>
            </w:r>
          </w:p>
        </w:tc>
        <w:tc>
          <w:tcPr>
            <w:tcW w:w="2988"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Ответственный за организацию питания</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9. Самоуправление. Детские общественные объединения.</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370C4C">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Формирование школьного актива на новый учебный год.</w:t>
            </w:r>
          </w:p>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Утверждение плана работы актива</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4 </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Сентябрь </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советник по воспитанию</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Организация и проведение общешкольных мероприятий, участие в конкурсах, мероприятиях различного уровня.</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советник по воспитанию</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Работа школьного парламента </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по отдельному плану)</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Советник по воспитанию</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Дни единых действий РДДМ</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Советник по воспитанию, рук. шк. отделения РДДМ.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Участие юнармейцев в патриотических мероприятиях</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2-4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Рук. отряда «Юнармия»</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6</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Участие во Всероссийских проектах по активностям РДДМ</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Советник по воспитанию, рук. шк. отделения РДДМ.</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7</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Участие в благотворительных акциях</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8</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Участие в движении «Орлята России» </w:t>
            </w:r>
          </w:p>
        </w:tc>
        <w:tc>
          <w:tcPr>
            <w:tcW w:w="1202"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9</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Работа классного актива обучающихся. </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10. Профилактика и безопасность</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Изучение детей и составление социального паспорта семьи с целью пролонгированной работы</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Сентябрь </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Работа по формированию потребности вести здоровый образ жизни.</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Круглые столы, проектная деятельность, научные кружки, конференции, предметные олимпиады, интеллектуальные </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марафоны, конкурсы, презентации, встречи с интересными людьми.</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Заседания Совета профилактики правонарушений</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Месячник  ЗОЖ:</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Конкурс рисунков и плакатов</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 Конкурс рисунков «Мы выбираем жизнь!» </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«Спорт против наркотиков»</w:t>
            </w:r>
          </w:p>
          <w:p w:rsidR="006A721D" w:rsidRPr="0098749F"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«Защити себя! </w:t>
            </w:r>
            <w:r w:rsidRPr="0098749F">
              <w:rPr>
                <w:rFonts w:ascii="Times New Roman" w:hAnsi="Times New Roman"/>
                <w:sz w:val="24"/>
                <w:szCs w:val="24"/>
                <w:lang w:val="ru-RU"/>
              </w:rPr>
              <w:t xml:space="preserve">Будь внимателен </w:t>
            </w:r>
            <w:r w:rsidRPr="0098749F">
              <w:rPr>
                <w:rFonts w:ascii="Times New Roman" w:hAnsi="Times New Roman"/>
                <w:sz w:val="24"/>
                <w:szCs w:val="24"/>
                <w:lang w:val="ru-RU"/>
              </w:rPr>
              <w:lastRenderedPageBreak/>
              <w:t>на дороге!»</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Ноябрь </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5</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Неделя правовых знаний.</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Викторина «Знаешь ли ты закон?»</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Декабрь </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6</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Проведение </w:t>
            </w:r>
            <w:r w:rsidRPr="006A721D">
              <w:rPr>
                <w:rFonts w:ascii="Times New Roman" w:hAnsi="Times New Roman"/>
                <w:sz w:val="24"/>
                <w:szCs w:val="24"/>
                <w:lang w:val="ru-RU"/>
              </w:rPr>
              <w:tab/>
              <w:t xml:space="preserve">мероприятий </w:t>
            </w:r>
            <w:r w:rsidRPr="006A721D">
              <w:rPr>
                <w:rFonts w:ascii="Times New Roman" w:hAnsi="Times New Roman"/>
                <w:sz w:val="24"/>
                <w:szCs w:val="24"/>
                <w:lang w:val="ru-RU"/>
              </w:rPr>
              <w:tab/>
              <w:t>в рамках Единого дня безопасности несовершеннолетних</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(беседы по безопасности в быту, на дороге, в общественных местах)</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Ежемесячно </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7</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Проведение анкетирования учащихся по темам «Я и моя семья», «Я и мои друзья», «Я и мои увлечения»</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Сентябрь-октябрь</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Педагог-психолог</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8</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Встречи с инспектором ПДН и работником ГИБДД с целью профилактики правонарушений несовершеннолетними </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По согласованию в течение года </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Заместитель директора по ВР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9</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Неделя безопасности</w:t>
            </w:r>
          </w:p>
          <w:p w:rsidR="006A721D" w:rsidRPr="0098749F"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Беседы о правилах ПДД, ППБ, правилах поведения учащихся в школе, общественных местах. </w:t>
            </w:r>
            <w:r w:rsidRPr="0098749F">
              <w:rPr>
                <w:rFonts w:ascii="Times New Roman" w:hAnsi="Times New Roman"/>
                <w:sz w:val="24"/>
                <w:szCs w:val="24"/>
                <w:lang w:val="ru-RU"/>
              </w:rPr>
              <w:t>Вводные инструктажи.</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4-9 сентября</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10</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Учебная эвакуация «Угроза теракта»</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Начало сентября</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Директор школы</w:t>
            </w:r>
            <w:r w:rsidR="0098749F">
              <w:rPr>
                <w:rFonts w:ascii="Times New Roman" w:hAnsi="Times New Roman"/>
                <w:sz w:val="24"/>
                <w:szCs w:val="24"/>
                <w:lang w:val="ru-RU"/>
              </w:rPr>
              <w:t>,</w:t>
            </w: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11</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«Минутки  безопасности», по отдельному  плану</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 раз в месяц</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12</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Составление с учащимися Схемы безопасного пути «Дом-школа-дом»</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4-8 сентября</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13</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Профилактическая акция</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«Здоровье- твое богатство!»</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Ноябрь </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Зам.директора по ВР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14</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 xml:space="preserve">Беседы по безопасности учащихся в период осенних </w:t>
            </w:r>
            <w:r w:rsidRPr="006A721D">
              <w:rPr>
                <w:rFonts w:ascii="Times New Roman" w:hAnsi="Times New Roman"/>
                <w:sz w:val="24"/>
                <w:szCs w:val="24"/>
                <w:lang w:val="ru-RU"/>
              </w:rPr>
              <w:lastRenderedPageBreak/>
              <w:t>каникул</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Конец 1 четверти</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lastRenderedPageBreak/>
              <w:t>15</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Неделя правовых знаний</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13-20 ноября</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Классные руководители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16</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Беседы по пожарной безопасности, правилах безопасности на водоемах в зимний период, поведение на школьных Елках.</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Декабрь </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 xml:space="preserve">11. Социальное партнёрство </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D82633">
            <w:pPr>
              <w:jc w:val="left"/>
              <w:rPr>
                <w:rFonts w:ascii="Times New Roman" w:hAnsi="Times New Roman"/>
                <w:sz w:val="24"/>
                <w:szCs w:val="24"/>
                <w:lang w:val="ru-RU"/>
              </w:rPr>
            </w:pPr>
            <w:r w:rsidRPr="006A721D">
              <w:rPr>
                <w:rFonts w:ascii="Times New Roman" w:hAnsi="Times New Roman"/>
                <w:sz w:val="24"/>
                <w:szCs w:val="24"/>
                <w:lang w:val="ru-RU"/>
              </w:rPr>
              <w:t>Работа  по профилактике ДТП совместно с ОГИБДД ( по отдельному плану)</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В теч. года </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Зам.директора по ВР,   кл.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Конец 4 четверти</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10413" w:type="dxa"/>
            <w:gridSpan w:val="6"/>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 xml:space="preserve">12. Профориентация </w:t>
            </w:r>
          </w:p>
        </w:tc>
      </w:tr>
      <w:tr w:rsidR="006A721D" w:rsidRPr="006A721D" w:rsidTr="006A721D">
        <w:trPr>
          <w:trHeight w:val="291"/>
        </w:trPr>
        <w:tc>
          <w:tcPr>
            <w:tcW w:w="664" w:type="dxa"/>
          </w:tcPr>
          <w:p w:rsidR="006A721D" w:rsidRPr="006A721D" w:rsidRDefault="006A721D" w:rsidP="00D82633">
            <w:pPr>
              <w:jc w:val="left"/>
              <w:rPr>
                <w:rFonts w:ascii="Times New Roman" w:hAnsi="Times New Roman"/>
                <w:sz w:val="24"/>
                <w:szCs w:val="24"/>
              </w:rPr>
            </w:pPr>
            <w:r w:rsidRPr="006A721D">
              <w:rPr>
                <w:rFonts w:ascii="Times New Roman" w:hAnsi="Times New Roman"/>
                <w:sz w:val="24"/>
                <w:szCs w:val="24"/>
              </w:rPr>
              <w:t>№</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Дела, события, мероприятия</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Классы</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Сроки</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Ответственные</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Составление плана работы</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Сентябрь </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ВР,Классные руководители, педагог-психолог</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2</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Тематические классные часы</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3</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Проектная деятельность «Профессия моих родителей», «Моя будущая профессия».</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Октябрь-ноябрь</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4</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встречи</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Классные руководители</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5</w:t>
            </w:r>
          </w:p>
        </w:tc>
        <w:tc>
          <w:tcPr>
            <w:tcW w:w="3532"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Участие в проектах:  «ПРОеКТОриЯ». «Шоу профессий»</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 педагог-психолог</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6</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Сотрудничество с Центром занятости</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1-4</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В течение года</w:t>
            </w:r>
          </w:p>
        </w:tc>
        <w:tc>
          <w:tcPr>
            <w:tcW w:w="2988" w:type="dxa"/>
          </w:tcPr>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Зам. дир. по ВР,</w:t>
            </w:r>
          </w:p>
          <w:p w:rsidR="006A721D" w:rsidRPr="006A721D" w:rsidRDefault="006A721D" w:rsidP="0098749F">
            <w:pPr>
              <w:ind w:firstLine="0"/>
              <w:jc w:val="left"/>
              <w:rPr>
                <w:rFonts w:ascii="Times New Roman" w:hAnsi="Times New Roman"/>
                <w:sz w:val="24"/>
                <w:szCs w:val="24"/>
                <w:lang w:val="ru-RU"/>
              </w:rPr>
            </w:pPr>
            <w:r w:rsidRPr="006A721D">
              <w:rPr>
                <w:rFonts w:ascii="Times New Roman" w:hAnsi="Times New Roman"/>
                <w:sz w:val="24"/>
                <w:szCs w:val="24"/>
                <w:lang w:val="ru-RU"/>
              </w:rPr>
              <w:t>Классные руководители, педагог-психолог</w:t>
            </w:r>
          </w:p>
        </w:tc>
      </w:tr>
      <w:tr w:rsidR="006A721D" w:rsidRPr="006A721D" w:rsidTr="006A721D">
        <w:trPr>
          <w:trHeight w:val="291"/>
        </w:trPr>
        <w:tc>
          <w:tcPr>
            <w:tcW w:w="664"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lastRenderedPageBreak/>
              <w:t>7</w:t>
            </w:r>
          </w:p>
        </w:tc>
        <w:tc>
          <w:tcPr>
            <w:tcW w:w="353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Тестирование</w:t>
            </w:r>
          </w:p>
        </w:tc>
        <w:tc>
          <w:tcPr>
            <w:tcW w:w="1202"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 xml:space="preserve">1-4 </w:t>
            </w:r>
          </w:p>
        </w:tc>
        <w:tc>
          <w:tcPr>
            <w:tcW w:w="2027" w:type="dxa"/>
            <w:gridSpan w:val="2"/>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Октябрь,март</w:t>
            </w:r>
          </w:p>
        </w:tc>
        <w:tc>
          <w:tcPr>
            <w:tcW w:w="2988" w:type="dxa"/>
          </w:tcPr>
          <w:p w:rsidR="006A721D" w:rsidRPr="006A721D" w:rsidRDefault="006A721D" w:rsidP="0098749F">
            <w:pPr>
              <w:ind w:firstLine="0"/>
              <w:jc w:val="left"/>
              <w:rPr>
                <w:rFonts w:ascii="Times New Roman" w:hAnsi="Times New Roman"/>
                <w:sz w:val="24"/>
                <w:szCs w:val="24"/>
              </w:rPr>
            </w:pPr>
            <w:r w:rsidRPr="006A721D">
              <w:rPr>
                <w:rFonts w:ascii="Times New Roman" w:hAnsi="Times New Roman"/>
                <w:sz w:val="24"/>
                <w:szCs w:val="24"/>
              </w:rPr>
              <w:t>Педагог-психолог</w:t>
            </w:r>
          </w:p>
        </w:tc>
      </w:tr>
    </w:tbl>
    <w:p w:rsidR="00BC1B7E" w:rsidRPr="006A721D" w:rsidRDefault="00BC1B7E" w:rsidP="006A721D">
      <w:pPr>
        <w:spacing w:after="0" w:line="350" w:lineRule="auto"/>
        <w:rPr>
          <w:rFonts w:ascii="Times New Roman" w:eastAsia="SchoolBookSanPin" w:hAnsi="Times New Roman"/>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6A721D" w:rsidP="007E39F9">
      <w:pPr>
        <w:pStyle w:val="7"/>
        <w:spacing w:before="0" w:after="0" w:line="350" w:lineRule="auto"/>
        <w:ind w:left="567" w:firstLine="708"/>
        <w:rPr>
          <w:b w:val="0"/>
          <w:sz w:val="28"/>
          <w:szCs w:val="28"/>
          <w:lang w:val="ru-RU"/>
        </w:rPr>
      </w:pPr>
      <w:r>
        <w:rPr>
          <w:b w:val="0"/>
          <w:sz w:val="28"/>
          <w:szCs w:val="28"/>
          <w:lang w:val="ru-RU"/>
        </w:rPr>
        <w:t>3</w:t>
      </w:r>
      <w:r w:rsidR="008F2BFA" w:rsidRPr="00CA4934">
        <w:rPr>
          <w:b w:val="0"/>
          <w:sz w:val="28"/>
          <w:szCs w:val="28"/>
          <w:lang w:val="ru-RU"/>
        </w:rPr>
        <w:t>7</w:t>
      </w:r>
      <w:r w:rsidR="00113FC4" w:rsidRPr="00CA4934">
        <w:rPr>
          <w:b w:val="0"/>
          <w:sz w:val="28"/>
          <w:szCs w:val="28"/>
          <w:lang w:val="ru-RU"/>
        </w:rPr>
        <w:t>.</w:t>
      </w:r>
      <w:r w:rsidR="002B0D67">
        <w:rPr>
          <w:b w:val="0"/>
          <w:sz w:val="28"/>
          <w:szCs w:val="28"/>
          <w:lang w:val="ru-RU"/>
        </w:rPr>
        <w:t xml:space="preserve"> У</w:t>
      </w:r>
      <w:r w:rsidR="00134744" w:rsidRPr="00CA4934">
        <w:rPr>
          <w:b w:val="0"/>
          <w:sz w:val="28"/>
          <w:szCs w:val="28"/>
          <w:lang w:val="ru-RU"/>
        </w:rPr>
        <w:t>чебный план основного общего образования.</w:t>
      </w:r>
    </w:p>
    <w:p w:rsidR="00134744" w:rsidRPr="00CA4934" w:rsidRDefault="006A721D" w:rsidP="007E39F9">
      <w:pPr>
        <w:spacing w:after="0" w:line="350" w:lineRule="auto"/>
        <w:ind w:left="567"/>
        <w:rPr>
          <w:rFonts w:ascii="Times New Roman" w:hAnsi="Times New Roman"/>
          <w:sz w:val="28"/>
          <w:szCs w:val="28"/>
          <w:lang w:val="ru-RU"/>
        </w:rPr>
      </w:pPr>
      <w:r>
        <w:rPr>
          <w:rFonts w:ascii="Times New Roman" w:hAnsi="Times New Roman"/>
          <w:sz w:val="28"/>
          <w:szCs w:val="28"/>
          <w:lang w:val="ru-RU"/>
        </w:rPr>
        <w:t>3</w:t>
      </w:r>
      <w:r w:rsidR="008F2BFA" w:rsidRPr="00CA4934">
        <w:rPr>
          <w:rFonts w:ascii="Times New Roman" w:hAnsi="Times New Roman"/>
          <w:sz w:val="28"/>
          <w:szCs w:val="28"/>
          <w:lang w:val="ru-RU"/>
        </w:rPr>
        <w:t>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1. </w:t>
      </w:r>
      <w:r w:rsidR="002B0D67">
        <w:rPr>
          <w:rFonts w:ascii="Times New Roman" w:hAnsi="Times New Roman"/>
          <w:sz w:val="28"/>
          <w:szCs w:val="28"/>
          <w:lang w:val="ru-RU"/>
        </w:rPr>
        <w:t>У</w:t>
      </w:r>
      <w:r w:rsidR="00134744" w:rsidRPr="00CA4934">
        <w:rPr>
          <w:rFonts w:ascii="Times New Roman" w:hAnsi="Times New Roman"/>
          <w:sz w:val="28"/>
          <w:szCs w:val="28"/>
          <w:lang w:val="ru-RU"/>
        </w:rPr>
        <w:t xml:space="preserve">чебный </w:t>
      </w:r>
      <w:r w:rsidR="002B0D67">
        <w:rPr>
          <w:rFonts w:ascii="Times New Roman" w:hAnsi="Times New Roman"/>
          <w:sz w:val="28"/>
          <w:szCs w:val="28"/>
          <w:lang w:val="ru-RU"/>
        </w:rPr>
        <w:t>план МБОУ СОШ с,Победино, реализующей</w:t>
      </w:r>
      <w:r w:rsidR="00134744" w:rsidRPr="00CA4934">
        <w:rPr>
          <w:rFonts w:ascii="Times New Roman" w:hAnsi="Times New Roman"/>
          <w:sz w:val="28"/>
          <w:szCs w:val="28"/>
          <w:lang w:val="ru-RU"/>
        </w:rPr>
        <w:t xml:space="preserve"> образовательную программу основного общего образования</w:t>
      </w:r>
      <w:r w:rsidR="00CA4934" w:rsidRPr="00CA4934">
        <w:rPr>
          <w:rFonts w:ascii="Times New Roman" w:hAnsi="Times New Roman"/>
          <w:sz w:val="28"/>
          <w:szCs w:val="28"/>
          <w:lang w:val="ru-RU"/>
        </w:rPr>
        <w:t xml:space="preserve"> </w:t>
      </w:r>
      <w:r w:rsidR="002B0D67">
        <w:rPr>
          <w:rFonts w:ascii="Times New Roman" w:hAnsi="Times New Roman"/>
          <w:sz w:val="28"/>
          <w:szCs w:val="28"/>
          <w:lang w:val="ru-RU"/>
        </w:rPr>
        <w:t>(далее –</w:t>
      </w:r>
      <w:r w:rsidR="00134744" w:rsidRPr="00CA4934">
        <w:rPr>
          <w:rFonts w:ascii="Times New Roman" w:hAnsi="Times New Roman"/>
          <w:sz w:val="28"/>
          <w:szCs w:val="28"/>
          <w:lang w:val="ru-RU"/>
        </w:rPr>
        <w:t xml:space="preserve">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A5A8D" w:rsidRDefault="004A5A8D" w:rsidP="004A5A8D">
      <w:pPr>
        <w:rPr>
          <w:rFonts w:hAnsi="Times New Roman"/>
          <w:color w:val="000000"/>
          <w:sz w:val="24"/>
          <w:szCs w:val="24"/>
        </w:rPr>
      </w:pPr>
      <w:r w:rsidRPr="007E39F9">
        <w:rPr>
          <w:rFonts w:ascii="Times New Roman" w:hAnsi="Times New Roman"/>
          <w:sz w:val="28"/>
          <w:szCs w:val="28"/>
          <w:lang w:val="ru-RU"/>
        </w:rPr>
        <w:t xml:space="preserve"> </w:t>
      </w:r>
      <w:r w:rsidRPr="007E39F9">
        <w:rPr>
          <w:rFonts w:hAnsi="Times New Roman"/>
          <w:color w:val="000000"/>
          <w:sz w:val="28"/>
          <w:szCs w:val="28"/>
        </w:rPr>
        <w:t>Учебный</w:t>
      </w:r>
      <w:r w:rsidRPr="007E39F9">
        <w:rPr>
          <w:rFonts w:hAnsi="Times New Roman"/>
          <w:color w:val="000000"/>
          <w:sz w:val="28"/>
          <w:szCs w:val="28"/>
        </w:rPr>
        <w:t xml:space="preserve"> </w:t>
      </w:r>
      <w:r w:rsidRPr="007E39F9">
        <w:rPr>
          <w:rFonts w:hAnsi="Times New Roman"/>
          <w:color w:val="000000"/>
          <w:sz w:val="28"/>
          <w:szCs w:val="28"/>
        </w:rPr>
        <w:t>план</w:t>
      </w:r>
      <w:r>
        <w:rPr>
          <w:rFonts w:hAnsi="Times New Roman"/>
          <w:color w:val="000000"/>
          <w:sz w:val="24"/>
          <w:szCs w:val="24"/>
        </w:rPr>
        <w:t>:</w:t>
      </w:r>
    </w:p>
    <w:p w:rsidR="004A5A8D" w:rsidRPr="007E39F9" w:rsidRDefault="004A5A8D" w:rsidP="00CF56BE">
      <w:pPr>
        <w:widowControl/>
        <w:numPr>
          <w:ilvl w:val="0"/>
          <w:numId w:val="12"/>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фиксирует максимальный объем учебной нагрузки обучающихся;</w:t>
      </w:r>
    </w:p>
    <w:p w:rsidR="004A5A8D" w:rsidRPr="007E39F9" w:rsidRDefault="004A5A8D" w:rsidP="00CF56BE">
      <w:pPr>
        <w:widowControl/>
        <w:numPr>
          <w:ilvl w:val="0"/>
          <w:numId w:val="12"/>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определяет и регламентирует перечень учебных предметов, курсов и время, отводимое на их освоение и организацию;</w:t>
      </w:r>
    </w:p>
    <w:p w:rsidR="004A5A8D" w:rsidRPr="007E39F9" w:rsidRDefault="004A5A8D" w:rsidP="00CF56BE">
      <w:pPr>
        <w:widowControl/>
        <w:numPr>
          <w:ilvl w:val="0"/>
          <w:numId w:val="12"/>
        </w:numPr>
        <w:spacing w:before="100" w:beforeAutospacing="1" w:after="100" w:afterAutospacing="1" w:line="240" w:lineRule="auto"/>
        <w:ind w:left="780" w:right="180"/>
        <w:rPr>
          <w:rFonts w:ascii="Times New Roman" w:hAnsi="Times New Roman"/>
          <w:color w:val="000000"/>
          <w:sz w:val="28"/>
          <w:szCs w:val="28"/>
          <w:lang w:val="ru-RU"/>
        </w:rPr>
      </w:pPr>
      <w:r w:rsidRPr="007E39F9">
        <w:rPr>
          <w:rFonts w:ascii="Times New Roman" w:hAnsi="Times New Roman"/>
          <w:color w:val="000000"/>
          <w:sz w:val="28"/>
          <w:szCs w:val="28"/>
          <w:lang w:val="ru-RU"/>
        </w:rPr>
        <w:t>распределяет учебные предметы, курсы, модули по классам и учебным годам.</w:t>
      </w:r>
    </w:p>
    <w:p w:rsidR="004A5A8D" w:rsidRPr="007E39F9" w:rsidRDefault="004A5A8D" w:rsidP="007E39F9">
      <w:pPr>
        <w:ind w:left="567" w:firstLine="142"/>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состоит из двух частей: обязательной части и части, формируемой участниками образовательных отношений.</w:t>
      </w:r>
    </w:p>
    <w:p w:rsidR="004A5A8D" w:rsidRPr="007E39F9" w:rsidRDefault="004A5A8D" w:rsidP="007E39F9">
      <w:pPr>
        <w:ind w:left="567" w:firstLine="142"/>
        <w:rPr>
          <w:rFonts w:ascii="Times New Roman" w:hAnsi="Times New Roman"/>
          <w:color w:val="000000"/>
          <w:sz w:val="28"/>
          <w:szCs w:val="28"/>
          <w:lang w:val="ru-RU"/>
        </w:rPr>
      </w:pPr>
      <w:r w:rsidRPr="007E39F9">
        <w:rPr>
          <w:rFonts w:ascii="Times New Roman" w:hAnsi="Times New Roman"/>
          <w:color w:val="000000"/>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A5A8D" w:rsidRPr="007E39F9" w:rsidRDefault="004A5A8D" w:rsidP="007E39F9">
      <w:pPr>
        <w:ind w:left="567" w:firstLine="142"/>
        <w:rPr>
          <w:rFonts w:ascii="Times New Roman" w:hAnsi="Times New Roman"/>
          <w:color w:val="000000"/>
          <w:sz w:val="28"/>
          <w:szCs w:val="28"/>
          <w:lang w:val="ru-RU"/>
        </w:rPr>
      </w:pPr>
      <w:r w:rsidRPr="007E39F9">
        <w:rPr>
          <w:rFonts w:ascii="Times New Roman" w:hAnsi="Times New Roman"/>
          <w:color w:val="000000"/>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Время, отводимое на данную часть федерального учебного плана, в </w:t>
      </w:r>
      <w:r w:rsidRPr="007E39F9">
        <w:rPr>
          <w:rFonts w:ascii="Times New Roman" w:hAnsi="Times New Roman"/>
          <w:color w:val="000000"/>
          <w:sz w:val="28"/>
          <w:szCs w:val="28"/>
          <w:lang w:val="ru-RU"/>
        </w:rPr>
        <w:lastRenderedPageBreak/>
        <w:t xml:space="preserve">МБОУ </w:t>
      </w:r>
      <w:r w:rsidR="007E39F9">
        <w:rPr>
          <w:rFonts w:ascii="Times New Roman" w:hAnsi="Times New Roman"/>
          <w:color w:val="000000"/>
          <w:sz w:val="28"/>
          <w:szCs w:val="28"/>
          <w:lang w:val="ru-RU"/>
        </w:rPr>
        <w:t xml:space="preserve"> </w:t>
      </w:r>
      <w:r w:rsidRPr="007E39F9">
        <w:rPr>
          <w:rFonts w:ascii="Times New Roman" w:hAnsi="Times New Roman"/>
          <w:color w:val="000000"/>
          <w:sz w:val="28"/>
          <w:szCs w:val="28"/>
          <w:lang w:val="ru-RU"/>
        </w:rPr>
        <w:t>СОШ с.Победино использовано на:</w:t>
      </w:r>
    </w:p>
    <w:p w:rsidR="004A5A8D" w:rsidRPr="007E39F9" w:rsidRDefault="004A5A8D" w:rsidP="00CF56BE">
      <w:pPr>
        <w:widowControl/>
        <w:numPr>
          <w:ilvl w:val="0"/>
          <w:numId w:val="13"/>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4A5A8D" w:rsidRPr="007E39F9" w:rsidRDefault="004A5A8D" w:rsidP="00CF56BE">
      <w:pPr>
        <w:widowControl/>
        <w:numPr>
          <w:ilvl w:val="0"/>
          <w:numId w:val="13"/>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A5A8D" w:rsidRPr="007E39F9" w:rsidRDefault="004A5A8D" w:rsidP="00CF56BE">
      <w:pPr>
        <w:widowControl/>
        <w:numPr>
          <w:ilvl w:val="0"/>
          <w:numId w:val="13"/>
        </w:numPr>
        <w:spacing w:before="100" w:beforeAutospacing="1" w:after="100" w:afterAutospacing="1" w:line="240" w:lineRule="auto"/>
        <w:ind w:left="780" w:right="180"/>
        <w:rPr>
          <w:rFonts w:ascii="Times New Roman" w:hAnsi="Times New Roman"/>
          <w:color w:val="000000"/>
          <w:sz w:val="28"/>
          <w:szCs w:val="28"/>
          <w:lang w:val="ru-RU"/>
        </w:rPr>
      </w:pPr>
      <w:r w:rsidRPr="007E39F9">
        <w:rPr>
          <w:rFonts w:ascii="Times New Roman" w:hAnsi="Times New Roman"/>
          <w:color w:val="000000"/>
          <w:sz w:val="28"/>
          <w:szCs w:val="28"/>
          <w:lang w:val="ru-RU"/>
        </w:rPr>
        <w:t>другие виды учебной, воспитательной, спортивной и иной деятельности обучающихся.</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В МБОУ СОШ с.Победино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Объем максимально допустимой образовательной нагрузки в течение дня в 5–6-х классах не превышает шести уроков, в 7–9-х классах – семи уроков.</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4A5A8D" w:rsidRPr="007E39F9" w:rsidRDefault="004A5A8D" w:rsidP="00CF56BE">
      <w:pPr>
        <w:widowControl/>
        <w:numPr>
          <w:ilvl w:val="0"/>
          <w:numId w:val="14"/>
        </w:numPr>
        <w:spacing w:before="100" w:beforeAutospacing="1" w:after="100" w:afterAutospacing="1" w:line="240" w:lineRule="auto"/>
        <w:ind w:left="567"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в 5-х классах – 29 часов в неделю;</w:t>
      </w:r>
    </w:p>
    <w:p w:rsidR="004A5A8D" w:rsidRPr="007E39F9" w:rsidRDefault="004A5A8D" w:rsidP="00CF56BE">
      <w:pPr>
        <w:widowControl/>
        <w:numPr>
          <w:ilvl w:val="0"/>
          <w:numId w:val="14"/>
        </w:numPr>
        <w:spacing w:before="100" w:beforeAutospacing="1" w:after="100" w:afterAutospacing="1" w:line="240" w:lineRule="auto"/>
        <w:ind w:left="567"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6-х классах – 30 часов в неделю;</w:t>
      </w:r>
    </w:p>
    <w:p w:rsidR="004A5A8D" w:rsidRPr="007E39F9" w:rsidRDefault="004A5A8D" w:rsidP="00CF56BE">
      <w:pPr>
        <w:widowControl/>
        <w:numPr>
          <w:ilvl w:val="0"/>
          <w:numId w:val="14"/>
        </w:numPr>
        <w:spacing w:before="100" w:beforeAutospacing="1" w:after="100" w:afterAutospacing="1" w:line="240" w:lineRule="auto"/>
        <w:ind w:left="567"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7-х классах – 32 часа в неделю;</w:t>
      </w:r>
    </w:p>
    <w:p w:rsidR="004A5A8D" w:rsidRPr="007E39F9" w:rsidRDefault="004A5A8D" w:rsidP="00CF56BE">
      <w:pPr>
        <w:widowControl/>
        <w:numPr>
          <w:ilvl w:val="0"/>
          <w:numId w:val="14"/>
        </w:numPr>
        <w:spacing w:before="100" w:beforeAutospacing="1" w:after="100" w:afterAutospacing="1" w:line="240" w:lineRule="auto"/>
        <w:ind w:left="567" w:right="180"/>
        <w:rPr>
          <w:rFonts w:ascii="Times New Roman" w:hAnsi="Times New Roman"/>
          <w:color w:val="000000"/>
          <w:sz w:val="28"/>
          <w:szCs w:val="28"/>
          <w:lang w:val="ru-RU"/>
        </w:rPr>
      </w:pPr>
      <w:r w:rsidRPr="007E39F9">
        <w:rPr>
          <w:rFonts w:ascii="Times New Roman" w:hAnsi="Times New Roman"/>
          <w:color w:val="000000"/>
          <w:sz w:val="28"/>
          <w:szCs w:val="28"/>
          <w:lang w:val="ru-RU"/>
        </w:rPr>
        <w:t>8–9-х классах – 33 часа в неделю.</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Общее количество часов учебных занятий за пять лет составляет 5338</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часов.</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разработан на основе варианта № 1</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 xml:space="preserve">федерального </w:t>
      </w:r>
      <w:r w:rsidRPr="007E39F9">
        <w:rPr>
          <w:rFonts w:ascii="Times New Roman" w:hAnsi="Times New Roman"/>
          <w:color w:val="000000"/>
          <w:sz w:val="28"/>
          <w:szCs w:val="28"/>
          <w:lang w:val="ru-RU"/>
        </w:rPr>
        <w:lastRenderedPageBreak/>
        <w:t>учебного плана Федеральной образовательной программы основного общего образования, утвержденной приказом Минпросвещения</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 16.11.2022 № 993.</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Обучение 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МБОУ СОШ с.Победино ведется на русском языке.</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языки», так как родители в заявлениях не выразили желания изучать учебный предмет.</w:t>
      </w:r>
    </w:p>
    <w:p w:rsidR="004A5A8D" w:rsidRPr="007E39F9" w:rsidRDefault="004A5A8D" w:rsidP="007E39F9">
      <w:pPr>
        <w:ind w:left="567" w:firstLine="0"/>
        <w:rPr>
          <w:rFonts w:ascii="Times New Roman" w:hAnsi="Times New Roman"/>
          <w:color w:val="000000"/>
          <w:sz w:val="28"/>
          <w:szCs w:val="28"/>
          <w:lang w:val="ru-RU"/>
        </w:rPr>
      </w:pPr>
      <w:r w:rsidRPr="007E39F9">
        <w:rPr>
          <w:rFonts w:ascii="Times New Roman" w:hAnsi="Times New Roman"/>
          <w:color w:val="000000"/>
          <w:sz w:val="28"/>
          <w:szCs w:val="28"/>
          <w:lang w:val="ru-RU"/>
        </w:rPr>
        <w:t>В рамках учебного предмета «Математика» предусмотрено изучение учебных курсов «Алгебра», «Геометрия», «Вероятность и статистика».</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«История России» и «Всеобщая история»</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включен модуль «Введение в новейшую историю России» объемом 14 часов.</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 С целью реализации модуля «Введение в новейшую историю России» 0,5 часов перераспределены из части учебного плана, формируемой участниками образовательных отношений.</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 С целью формирования функциональной грамотности в часть, формируемую участниками образовательных отношений, включен учебный курс «Смысловое чтение». Курс «Смысловое чтение» изучается в 5 и 9 классах по 1 часу в неделю.</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Кроме того, время, отводимое на формируемую часть учебного плана, используется для введения специально разработанных учебных курсов, обеспечивающих  интересы и потребности участников образовательных отношений. К ним относится учебный курс «История родного края», на который отводится по 1 часу в неделю в 5-9 классах.</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Также формируемая часть учебного плана включает курсы внеурочной деятельности:</w:t>
      </w:r>
    </w:p>
    <w:p w:rsidR="004A5A8D" w:rsidRPr="007E39F9" w:rsidRDefault="004A5A8D" w:rsidP="00CF56BE">
      <w:pPr>
        <w:widowControl/>
        <w:numPr>
          <w:ilvl w:val="0"/>
          <w:numId w:val="15"/>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lastRenderedPageBreak/>
        <w:t>«Разговоры о важном»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5–9-х классах;</w:t>
      </w:r>
    </w:p>
    <w:p w:rsidR="004A5A8D" w:rsidRPr="007E39F9" w:rsidRDefault="004A5A8D" w:rsidP="00CF56BE">
      <w:pPr>
        <w:widowControl/>
        <w:numPr>
          <w:ilvl w:val="0"/>
          <w:numId w:val="15"/>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«Профориентация»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6–9-х классах;</w:t>
      </w:r>
    </w:p>
    <w:p w:rsidR="004A5A8D" w:rsidRPr="007E39F9" w:rsidRDefault="004A5A8D" w:rsidP="00CF56BE">
      <w:pPr>
        <w:widowControl/>
        <w:numPr>
          <w:ilvl w:val="0"/>
          <w:numId w:val="15"/>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«Общая физическая подготовка и спортивные игры»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5–9-х классах;</w:t>
      </w:r>
    </w:p>
    <w:p w:rsidR="004A5A8D" w:rsidRPr="007E39F9" w:rsidRDefault="004A5A8D" w:rsidP="00CF56BE">
      <w:pPr>
        <w:widowControl/>
        <w:numPr>
          <w:ilvl w:val="0"/>
          <w:numId w:val="15"/>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«Основы финансовой грамотности»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5–9-х классах.</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с.Победино.</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определяет формы промежуточной аттестации в соответствии с положением о текущем контроле и промежуточной аттестации.</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Объем времени, отведенного на промежуточную аттестацию обучающихся, определяется рабочими программами учебных предметов,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учебных и внеурочных курсов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и календарным учебным графиком основного общего образования. Формы промежуточной аттестации учебных предметов,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учебных и внеурочных курсов представлены в таблице.</w:t>
      </w:r>
    </w:p>
    <w:tbl>
      <w:tblPr>
        <w:tblW w:w="0" w:type="auto"/>
        <w:tblCellMar>
          <w:top w:w="15" w:type="dxa"/>
          <w:left w:w="15" w:type="dxa"/>
          <w:bottom w:w="15" w:type="dxa"/>
          <w:right w:w="15" w:type="dxa"/>
        </w:tblCellMar>
        <w:tblLook w:val="0600"/>
      </w:tblPr>
      <w:tblGrid>
        <w:gridCol w:w="3843"/>
        <w:gridCol w:w="1790"/>
        <w:gridCol w:w="4461"/>
      </w:tblGrid>
      <w:tr w:rsidR="004A5A8D" w:rsidTr="007E39F9">
        <w:tc>
          <w:tcPr>
            <w:tcW w:w="3843" w:type="dxa"/>
            <w:tcBorders>
              <w:top w:val="single" w:sz="6" w:space="0" w:color="000000"/>
              <w:left w:val="single" w:sz="6" w:space="0" w:color="000000"/>
              <w:bottom w:val="single" w:sz="6" w:space="0" w:color="000000"/>
              <w:right w:val="single" w:sz="6" w:space="0" w:color="000000"/>
            </w:tcBorders>
            <w:vAlign w:val="center"/>
          </w:tcPr>
          <w:p w:rsidR="004A5A8D" w:rsidRPr="007E39F9" w:rsidRDefault="004A5A8D" w:rsidP="007E39F9">
            <w:pPr>
              <w:ind w:firstLine="0"/>
              <w:rPr>
                <w:rFonts w:ascii="Times New Roman" w:hAnsi="Times New Roman"/>
                <w:b/>
                <w:bCs/>
                <w:color w:val="000000"/>
                <w:sz w:val="24"/>
                <w:szCs w:val="24"/>
              </w:rPr>
            </w:pPr>
            <w:r w:rsidRPr="007E39F9">
              <w:rPr>
                <w:rFonts w:ascii="Times New Roman" w:hAnsi="Times New Roman"/>
                <w:b/>
                <w:bCs/>
                <w:color w:val="000000"/>
                <w:sz w:val="24"/>
                <w:szCs w:val="24"/>
              </w:rPr>
              <w:t>Предметы, курсы</w:t>
            </w:r>
          </w:p>
        </w:tc>
        <w:tc>
          <w:tcPr>
            <w:tcW w:w="1790" w:type="dxa"/>
            <w:tcBorders>
              <w:top w:val="single" w:sz="6" w:space="0" w:color="000000"/>
              <w:left w:val="single" w:sz="6" w:space="0" w:color="000000"/>
              <w:bottom w:val="single" w:sz="6" w:space="0" w:color="000000"/>
              <w:right w:val="single" w:sz="6" w:space="0" w:color="000000"/>
            </w:tcBorders>
            <w:vAlign w:val="center"/>
          </w:tcPr>
          <w:p w:rsidR="004A5A8D" w:rsidRPr="007E39F9" w:rsidRDefault="004A5A8D" w:rsidP="007E39F9">
            <w:pPr>
              <w:ind w:firstLine="0"/>
              <w:rPr>
                <w:rFonts w:ascii="Times New Roman" w:hAnsi="Times New Roman"/>
                <w:b/>
                <w:bCs/>
                <w:color w:val="000000"/>
                <w:sz w:val="24"/>
                <w:szCs w:val="24"/>
              </w:rPr>
            </w:pPr>
            <w:r w:rsidRPr="007E39F9">
              <w:rPr>
                <w:rFonts w:ascii="Times New Roman"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4A5A8D" w:rsidRPr="007E39F9" w:rsidRDefault="004A5A8D" w:rsidP="007E39F9">
            <w:pPr>
              <w:rPr>
                <w:rFonts w:ascii="Times New Roman" w:hAnsi="Times New Roman"/>
                <w:b/>
                <w:bCs/>
                <w:color w:val="000000"/>
                <w:sz w:val="24"/>
                <w:szCs w:val="24"/>
              </w:rPr>
            </w:pPr>
            <w:r w:rsidRPr="007E39F9">
              <w:rPr>
                <w:rFonts w:ascii="Times New Roman" w:hAnsi="Times New Roman"/>
                <w:b/>
                <w:bCs/>
                <w:color w:val="000000"/>
                <w:sz w:val="24"/>
                <w:szCs w:val="24"/>
              </w:rPr>
              <w:t>Формы промежуточной аттестации</w:t>
            </w:r>
          </w:p>
        </w:tc>
      </w:tr>
      <w:tr w:rsidR="004A5A8D" w:rsidRPr="002856F2" w:rsidTr="007E39F9">
        <w:tc>
          <w:tcPr>
            <w:tcW w:w="38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Русский язык</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lang w:val="ru-RU"/>
              </w:rPr>
            </w:pPr>
            <w:r w:rsidRPr="007E39F9">
              <w:rPr>
                <w:rFonts w:ascii="Times New Roman" w:hAnsi="Times New Roman"/>
                <w:color w:val="000000"/>
                <w:sz w:val="24"/>
                <w:szCs w:val="24"/>
                <w:lang w:val="ru-RU"/>
              </w:rPr>
              <w:t>Диктант с грамматическим заданием, изложение</w:t>
            </w:r>
          </w:p>
        </w:tc>
      </w:tr>
      <w:tr w:rsidR="004A5A8D" w:rsidTr="007E39F9">
        <w:tc>
          <w:tcPr>
            <w:tcW w:w="38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B01630">
            <w:pPr>
              <w:ind w:left="75" w:right="75"/>
              <w:rPr>
                <w:rFonts w:ascii="Times New Roman" w:hAnsi="Times New Roman"/>
                <w:color w:val="000000"/>
                <w:sz w:val="24"/>
                <w:szCs w:val="24"/>
                <w:lang w:val="ru-RU"/>
              </w:rPr>
            </w:pP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Контрольная работа, сочинение</w:t>
            </w:r>
          </w:p>
        </w:tc>
      </w:tr>
      <w:tr w:rsidR="004A5A8D" w:rsidRPr="002856F2" w:rsidTr="007E39F9">
        <w:trPr>
          <w:trHeight w:val="677"/>
        </w:trPr>
        <w:tc>
          <w:tcPr>
            <w:tcW w:w="38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Литература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lang w:val="ru-RU"/>
              </w:rPr>
            </w:pPr>
            <w:r w:rsidRPr="007E39F9">
              <w:rPr>
                <w:rFonts w:ascii="Times New Roman" w:hAnsi="Times New Roman"/>
                <w:color w:val="000000"/>
                <w:sz w:val="24"/>
                <w:szCs w:val="24"/>
                <w:lang w:val="ru-RU"/>
              </w:rPr>
              <w:t>Задания на основе анализа текста,</w:t>
            </w:r>
            <w:r w:rsidRPr="007E39F9">
              <w:rPr>
                <w:rFonts w:ascii="Times New Roman" w:hAnsi="Times New Roman"/>
                <w:color w:val="000000"/>
                <w:sz w:val="24"/>
                <w:szCs w:val="24"/>
              </w:rPr>
              <w:t> </w:t>
            </w:r>
            <w:r w:rsidRPr="007E39F9">
              <w:rPr>
                <w:rFonts w:ascii="Times New Roman" w:hAnsi="Times New Roman"/>
                <w:color w:val="000000"/>
                <w:sz w:val="24"/>
                <w:szCs w:val="24"/>
                <w:lang w:val="ru-RU"/>
              </w:rPr>
              <w:t>сочинение</w:t>
            </w:r>
          </w:p>
        </w:tc>
      </w:tr>
      <w:tr w:rsidR="004A5A8D" w:rsidTr="007E39F9">
        <w:tc>
          <w:tcPr>
            <w:tcW w:w="38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B01630">
            <w:pPr>
              <w:ind w:left="75" w:right="75"/>
              <w:rPr>
                <w:rFonts w:ascii="Times New Roman" w:hAnsi="Times New Roman"/>
                <w:color w:val="000000"/>
                <w:sz w:val="24"/>
                <w:szCs w:val="24"/>
                <w:lang w:val="ru-RU"/>
              </w:rPr>
            </w:pP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Контрольная работа, сочинение</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Иностранный язык (английский)</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Математика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Алгебра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Геометрия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rPr>
          <w:trHeight w:val="385"/>
        </w:trPr>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lastRenderedPageBreak/>
              <w:t>Вероятность и статистика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D1FE0" w:rsidP="007E39F9">
            <w:pPr>
              <w:ind w:firstLine="0"/>
              <w:rPr>
                <w:rFonts w:ascii="Times New Roman" w:hAnsi="Times New Roman"/>
                <w:sz w:val="24"/>
                <w:szCs w:val="24"/>
                <w:lang w:val="ru-RU"/>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Информатика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D1FE0" w:rsidP="007E39F9">
            <w:pPr>
              <w:ind w:firstLine="0"/>
              <w:rPr>
                <w:rFonts w:ascii="Times New Roman" w:hAnsi="Times New Roman"/>
                <w:sz w:val="24"/>
                <w:szCs w:val="24"/>
                <w:lang w:val="ru-RU"/>
              </w:rPr>
            </w:pPr>
            <w:r>
              <w:rPr>
                <w:rFonts w:ascii="Times New Roman" w:hAnsi="Times New Roman"/>
                <w:color w:val="000000"/>
                <w:sz w:val="24"/>
                <w:szCs w:val="24"/>
                <w:lang w:val="ru-RU"/>
              </w:rPr>
              <w:t xml:space="preserve"> </w:t>
            </w: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История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5–</w:t>
            </w:r>
            <w:r>
              <w:rPr>
                <w:rFonts w:ascii="Times New Roman" w:hAnsi="Times New Roman"/>
                <w:color w:val="000000"/>
                <w:sz w:val="24"/>
                <w:szCs w:val="24"/>
                <w:lang w:val="ru-RU"/>
              </w:rPr>
              <w:t>9</w:t>
            </w:r>
            <w:r w:rsidR="004A5A8D"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Обществознание</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6–</w:t>
            </w:r>
            <w:r>
              <w:rPr>
                <w:rFonts w:ascii="Times New Roman" w:hAnsi="Times New Roman"/>
                <w:color w:val="000000"/>
                <w:sz w:val="24"/>
                <w:szCs w:val="24"/>
                <w:lang w:val="ru-RU"/>
              </w:rPr>
              <w:t>9</w:t>
            </w:r>
            <w:r w:rsidR="004A5A8D"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География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Физика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 лабораторная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Химия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 лабораторная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Биология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5–</w:t>
            </w:r>
            <w:r>
              <w:rPr>
                <w:rFonts w:ascii="Times New Roman" w:hAnsi="Times New Roman"/>
                <w:color w:val="000000"/>
                <w:sz w:val="24"/>
                <w:szCs w:val="24"/>
                <w:lang w:val="ru-RU"/>
              </w:rPr>
              <w:t>9</w:t>
            </w:r>
            <w:r w:rsidR="004A5A8D"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7E39F9">
            <w:pPr>
              <w:ind w:firstLine="0"/>
              <w:rPr>
                <w:rFonts w:ascii="Times New Roman" w:hAnsi="Times New Roman"/>
                <w:sz w:val="24"/>
                <w:szCs w:val="24"/>
                <w:lang w:val="ru-RU"/>
              </w:rPr>
            </w:pPr>
            <w:r w:rsidRPr="007E39F9">
              <w:rPr>
                <w:rFonts w:ascii="Times New Roman" w:hAnsi="Times New Roman"/>
                <w:color w:val="000000"/>
                <w:sz w:val="24"/>
                <w:szCs w:val="24"/>
              </w:rPr>
              <w:t>Контрольная работа</w:t>
            </w:r>
            <w:r w:rsidR="004D1FE0">
              <w:rPr>
                <w:rFonts w:ascii="Times New Roman" w:hAnsi="Times New Roman"/>
                <w:color w:val="000000"/>
                <w:sz w:val="24"/>
                <w:szCs w:val="24"/>
                <w:lang w:val="ru-RU"/>
              </w:rPr>
              <w:t>, 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ОДНКНР</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Изобразительное искусство</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Разработка предметов живописи</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Музыка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Тест, индивидуальный проект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Технология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7E39F9" w:rsidP="007E39F9">
            <w:pPr>
              <w:ind w:firstLine="0"/>
              <w:rPr>
                <w:rFonts w:ascii="Times New Roman" w:hAnsi="Times New Roman"/>
                <w:color w:val="000000"/>
                <w:sz w:val="24"/>
                <w:szCs w:val="24"/>
                <w:lang w:val="ru-RU"/>
              </w:rPr>
            </w:pPr>
            <w:r>
              <w:rPr>
                <w:rFonts w:ascii="Times New Roman" w:hAnsi="Times New Roman"/>
                <w:color w:val="000000"/>
                <w:sz w:val="24"/>
                <w:szCs w:val="24"/>
                <w:lang w:val="ru-RU"/>
              </w:rPr>
              <w:t xml:space="preserve">Тест </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Физическая культура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Сдача нормативов, 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Основы</w:t>
            </w:r>
            <w:r>
              <w:rPr>
                <w:rFonts w:ascii="Times New Roman" w:hAnsi="Times New Roman"/>
                <w:color w:val="000000"/>
                <w:sz w:val="24"/>
                <w:szCs w:val="24"/>
                <w:lang w:val="ru-RU"/>
              </w:rPr>
              <w:t xml:space="preserve"> </w:t>
            </w:r>
            <w:r w:rsidR="004A5A8D" w:rsidRPr="007E39F9">
              <w:rPr>
                <w:rFonts w:ascii="Times New Roman" w:hAnsi="Times New Roman"/>
                <w:color w:val="000000"/>
                <w:sz w:val="24"/>
                <w:szCs w:val="24"/>
              </w:rPr>
              <w:t>безопасности жизнедеятельности</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lang w:val="ru-RU"/>
              </w:rPr>
              <w:t xml:space="preserve">История </w:t>
            </w:r>
            <w:r w:rsidR="004A5A8D" w:rsidRPr="007E39F9">
              <w:rPr>
                <w:rFonts w:ascii="Times New Roman" w:hAnsi="Times New Roman"/>
                <w:color w:val="000000"/>
                <w:sz w:val="24"/>
                <w:szCs w:val="24"/>
              </w:rPr>
              <w:t xml:space="preserve"> родного края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w:t>
            </w:r>
            <w:r w:rsidR="004D1FE0">
              <w:rPr>
                <w:rFonts w:ascii="Times New Roman" w:hAnsi="Times New Roman"/>
                <w:color w:val="000000"/>
                <w:sz w:val="24"/>
                <w:szCs w:val="24"/>
                <w:lang w:val="ru-RU"/>
              </w:rPr>
              <w:t>9</w:t>
            </w:r>
            <w:r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Собеседование</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Смысловое чтение</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Комплексная 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Разговоры о важном</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Встроенное педагогическое наблюдение</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Предпрофильная подготовка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color w:val="000000"/>
                <w:sz w:val="24"/>
                <w:szCs w:val="24"/>
              </w:rPr>
            </w:pPr>
            <w:r w:rsidRPr="007E39F9">
              <w:rPr>
                <w:rFonts w:ascii="Times New Roman" w:hAnsi="Times New Roman"/>
                <w:color w:val="000000"/>
                <w:sz w:val="24"/>
                <w:szCs w:val="24"/>
              </w:rPr>
              <w:t>Портфолио</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4D1FE0">
            <w:pPr>
              <w:ind w:firstLine="0"/>
              <w:rPr>
                <w:rFonts w:ascii="Times New Roman" w:hAnsi="Times New Roman"/>
                <w:sz w:val="24"/>
                <w:szCs w:val="24"/>
                <w:lang w:val="ru-RU"/>
              </w:rPr>
            </w:pPr>
            <w:r w:rsidRPr="007E39F9">
              <w:rPr>
                <w:rFonts w:ascii="Times New Roman" w:hAnsi="Times New Roman"/>
                <w:color w:val="000000"/>
                <w:sz w:val="24"/>
                <w:szCs w:val="24"/>
                <w:lang w:val="ru-RU"/>
              </w:rPr>
              <w:t>Общая физическая подготовка и спортивные игры</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Результаты спортивных соревнований</w:t>
            </w:r>
          </w:p>
        </w:tc>
      </w:tr>
    </w:tbl>
    <w:p w:rsidR="004A5A8D" w:rsidRDefault="004A5A8D" w:rsidP="004A5A8D">
      <w:pPr>
        <w:rPr>
          <w:rFonts w:hAnsi="Times New Roman"/>
          <w:b/>
          <w:bCs/>
          <w:color w:val="000000"/>
          <w:sz w:val="24"/>
          <w:szCs w:val="24"/>
          <w:lang w:val="ru-RU"/>
        </w:rPr>
      </w:pPr>
    </w:p>
    <w:p w:rsidR="004A5A8D" w:rsidRPr="004D1FE0" w:rsidRDefault="004A5A8D" w:rsidP="004D1FE0">
      <w:pPr>
        <w:jc w:val="left"/>
        <w:rPr>
          <w:rFonts w:ascii="Times New Roman" w:hAnsi="Times New Roman"/>
          <w:color w:val="000000"/>
          <w:sz w:val="24"/>
          <w:szCs w:val="24"/>
          <w:lang w:val="ru-RU"/>
        </w:rPr>
      </w:pPr>
      <w:r w:rsidRPr="004D1FE0">
        <w:rPr>
          <w:rFonts w:ascii="Times New Roman" w:hAnsi="Times New Roman"/>
          <w:b/>
          <w:bCs/>
          <w:color w:val="000000"/>
          <w:sz w:val="24"/>
          <w:szCs w:val="24"/>
          <w:lang w:val="ru-RU"/>
        </w:rPr>
        <w:t>Учебный план основного общего образования на 2023-2024 учебный год</w:t>
      </w:r>
    </w:p>
    <w:tbl>
      <w:tblPr>
        <w:tblW w:w="0" w:type="auto"/>
        <w:tblLayout w:type="fixed"/>
        <w:tblCellMar>
          <w:top w:w="15" w:type="dxa"/>
          <w:left w:w="15" w:type="dxa"/>
          <w:bottom w:w="15" w:type="dxa"/>
          <w:right w:w="15" w:type="dxa"/>
        </w:tblCellMar>
        <w:tblLook w:val="0600"/>
      </w:tblPr>
      <w:tblGrid>
        <w:gridCol w:w="2206"/>
        <w:gridCol w:w="3539"/>
        <w:gridCol w:w="78"/>
        <w:gridCol w:w="756"/>
        <w:gridCol w:w="756"/>
        <w:gridCol w:w="756"/>
        <w:gridCol w:w="756"/>
        <w:gridCol w:w="584"/>
        <w:gridCol w:w="172"/>
        <w:gridCol w:w="753"/>
      </w:tblGrid>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b/>
                <w:bCs/>
                <w:color w:val="000000"/>
                <w:sz w:val="24"/>
                <w:szCs w:val="24"/>
              </w:rPr>
              <w:t>Предметные области</w:t>
            </w:r>
          </w:p>
        </w:tc>
        <w:tc>
          <w:tcPr>
            <w:tcW w:w="3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b/>
                <w:bCs/>
                <w:color w:val="000000"/>
                <w:sz w:val="24"/>
                <w:szCs w:val="24"/>
              </w:rPr>
              <w:t>Учебные предметы</w:t>
            </w:r>
          </w:p>
        </w:tc>
        <w:tc>
          <w:tcPr>
            <w:tcW w:w="3686"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b/>
                <w:bCs/>
                <w:color w:val="000000"/>
                <w:sz w:val="24"/>
                <w:szCs w:val="24"/>
              </w:rPr>
              <w:t>Количество часов в неделю</w:t>
            </w:r>
          </w:p>
        </w:tc>
        <w:tc>
          <w:tcPr>
            <w:tcW w:w="925"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b/>
                <w:bCs/>
                <w:color w:val="000000"/>
                <w:sz w:val="24"/>
                <w:szCs w:val="24"/>
              </w:rPr>
              <w:t>Всего</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5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VI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VII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VIII класс</w:t>
            </w:r>
          </w:p>
        </w:tc>
        <w:tc>
          <w:tcPr>
            <w:tcW w:w="5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IX класс</w:t>
            </w:r>
          </w:p>
        </w:tc>
        <w:tc>
          <w:tcPr>
            <w:tcW w:w="925"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r>
      <w:tr w:rsidR="004A5A8D" w:rsidRPr="004D1FE0" w:rsidTr="004D1FE0">
        <w:tc>
          <w:tcPr>
            <w:tcW w:w="10356"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center"/>
              <w:rPr>
                <w:rFonts w:ascii="Times New Roman" w:hAnsi="Times New Roman"/>
                <w:sz w:val="24"/>
                <w:szCs w:val="24"/>
              </w:rPr>
            </w:pPr>
            <w:r w:rsidRPr="004D1FE0">
              <w:rPr>
                <w:rFonts w:ascii="Times New Roman" w:hAnsi="Times New Roman"/>
                <w:b/>
                <w:bCs/>
                <w:color w:val="000000"/>
                <w:sz w:val="24"/>
                <w:szCs w:val="24"/>
              </w:rPr>
              <w:t>Обязательная часть</w:t>
            </w:r>
          </w:p>
        </w:tc>
      </w:tr>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Русский язык и литература</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Русский язык</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6</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21</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Литература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13</w:t>
            </w:r>
          </w:p>
        </w:tc>
      </w:tr>
      <w:tr w:rsidR="004A5A8D" w:rsidRPr="004D1FE0" w:rsidTr="004D1FE0">
        <w:trPr>
          <w:trHeight w:val="420"/>
        </w:trPr>
        <w:tc>
          <w:tcPr>
            <w:tcW w:w="22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Родной язык и родная литература</w:t>
            </w:r>
          </w:p>
        </w:tc>
        <w:tc>
          <w:tcPr>
            <w:tcW w:w="3617"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Родной язык (русский)</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r>
      <w:tr w:rsidR="004A5A8D" w:rsidRPr="004D1FE0" w:rsidTr="004D1FE0">
        <w:trPr>
          <w:trHeight w:val="135"/>
        </w:trPr>
        <w:tc>
          <w:tcPr>
            <w:tcW w:w="220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lang w:val="ru-RU"/>
              </w:rPr>
            </w:pPr>
          </w:p>
        </w:tc>
        <w:tc>
          <w:tcPr>
            <w:tcW w:w="3617"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Родная литература (русская)</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r>
      <w:tr w:rsidR="004A5A8D" w:rsidRPr="004D1FE0" w:rsidTr="004D1FE0">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Иностранные языки</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Иностранный язык (английский)</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15</w:t>
            </w:r>
          </w:p>
        </w:tc>
      </w:tr>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Математика и информатика</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Математика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10</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Алгебра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9</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Геометрия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6</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Вероятность и статистика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Информатика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r>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Общественно-научные предметы</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История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10,5</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Обществознание</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География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8</w:t>
            </w:r>
          </w:p>
        </w:tc>
      </w:tr>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Естественно-научные предметы</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Физика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7</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Химия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Биология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7</w:t>
            </w:r>
          </w:p>
        </w:tc>
      </w:tr>
      <w:tr w:rsidR="004A5A8D" w:rsidRPr="004D1FE0" w:rsidTr="004D1FE0">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Основы духовно-нравственной культуры народов России</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Основы духовно-нравственной культуры народов России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r>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Искусство</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Изобразительное искусство</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Музыка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r>
      <w:tr w:rsidR="004A5A8D" w:rsidRPr="004D1FE0" w:rsidTr="004D1FE0">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Технология</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Технология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8</w:t>
            </w:r>
          </w:p>
        </w:tc>
      </w:tr>
      <w:tr w:rsidR="004A5A8D" w:rsidRPr="004D1FE0" w:rsidTr="004D1FE0">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Физическая культура</w:t>
            </w:r>
            <w:r w:rsidRPr="004D1FE0">
              <w:rPr>
                <w:rFonts w:ascii="Times New Roman" w:hAnsi="Times New Roman"/>
                <w:color w:val="000000"/>
                <w:sz w:val="24"/>
                <w:szCs w:val="24"/>
              </w:rPr>
              <w:t> </w:t>
            </w:r>
            <w:r w:rsidRPr="004D1FE0">
              <w:rPr>
                <w:rFonts w:ascii="Times New Roman" w:hAnsi="Times New Roman"/>
                <w:color w:val="000000"/>
                <w:sz w:val="24"/>
                <w:szCs w:val="24"/>
                <w:lang w:val="ru-RU"/>
              </w:rPr>
              <w:t>и основы безопасности жизнедеятельности</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Физическая культура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10</w:t>
            </w:r>
          </w:p>
        </w:tc>
      </w:tr>
      <w:tr w:rsidR="004A5A8D" w:rsidRPr="004D1FE0" w:rsidTr="004D1FE0">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Основы безопасности жизнедеятельности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Итого</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27</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31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32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149</w:t>
            </w:r>
          </w:p>
        </w:tc>
      </w:tr>
      <w:tr w:rsidR="004A5A8D" w:rsidRPr="004D1FE0" w:rsidTr="004D1FE0">
        <w:tc>
          <w:tcPr>
            <w:tcW w:w="10356"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jc w:val="center"/>
              <w:rPr>
                <w:rFonts w:ascii="Times New Roman" w:hAnsi="Times New Roman"/>
                <w:sz w:val="24"/>
                <w:szCs w:val="24"/>
                <w:lang w:val="ru-RU"/>
              </w:rPr>
            </w:pPr>
            <w:r w:rsidRPr="004D1FE0">
              <w:rPr>
                <w:rFonts w:ascii="Times New Roman" w:hAnsi="Times New Roman"/>
                <w:b/>
                <w:bCs/>
                <w:color w:val="000000"/>
                <w:sz w:val="24"/>
                <w:szCs w:val="24"/>
                <w:lang w:val="ru-RU"/>
              </w:rPr>
              <w:t>Часть, формируемая участниками образовательных отношений</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Учебные предметы, курсы, модули по выбору:</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8</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lang w:val="ru-RU"/>
              </w:rPr>
              <w:t>История</w:t>
            </w:r>
            <w:r w:rsidRPr="004D1FE0">
              <w:rPr>
                <w:rFonts w:ascii="Times New Roman" w:hAnsi="Times New Roman"/>
                <w:color w:val="000000"/>
                <w:sz w:val="24"/>
                <w:szCs w:val="24"/>
              </w:rPr>
              <w:t xml:space="preserve"> родного края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5,5</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Смысловое чтение</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3</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b/>
                <w:bCs/>
                <w:color w:val="000000"/>
                <w:sz w:val="24"/>
                <w:szCs w:val="24"/>
              </w:rPr>
              <w:t>Всего в неделю</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157</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lang w:val="ru-RU"/>
              </w:rPr>
            </w:pPr>
            <w:r w:rsidRPr="004D1FE0">
              <w:rPr>
                <w:rFonts w:ascii="Times New Roman" w:hAnsi="Times New Roman"/>
                <w:b/>
                <w:bCs/>
                <w:color w:val="000000"/>
                <w:sz w:val="24"/>
                <w:szCs w:val="24"/>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b/>
                <w:bCs/>
                <w:color w:val="000000"/>
                <w:sz w:val="24"/>
                <w:szCs w:val="24"/>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157</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color w:val="000000"/>
                <w:sz w:val="24"/>
                <w:szCs w:val="24"/>
              </w:rPr>
              <w:t>Учебные недели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34</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34</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170</w:t>
            </w:r>
          </w:p>
        </w:tc>
      </w:tr>
      <w:tr w:rsidR="004A5A8D" w:rsidRPr="004D1FE0" w:rsidTr="004D1FE0">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Всего учебных часов на учебный период</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986</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1020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1088</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color w:val="000000"/>
                <w:sz w:val="24"/>
                <w:szCs w:val="24"/>
              </w:rPr>
              <w:t>1122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color w:val="000000"/>
                <w:sz w:val="24"/>
                <w:szCs w:val="24"/>
              </w:rPr>
              <w:t>1122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5338</w:t>
            </w:r>
          </w:p>
        </w:tc>
      </w:tr>
    </w:tbl>
    <w:tbl>
      <w:tblPr>
        <w:tblpPr w:leftFromText="180" w:rightFromText="180" w:vertAnchor="page" w:horzAnchor="page" w:tblpX="720" w:tblpY="3406"/>
        <w:tblOverlap w:val="never"/>
        <w:tblW w:w="10075" w:type="dxa"/>
        <w:tblLayout w:type="fixed"/>
        <w:tblCellMar>
          <w:left w:w="10" w:type="dxa"/>
          <w:right w:w="10" w:type="dxa"/>
        </w:tblCellMar>
        <w:tblLook w:val="0000"/>
      </w:tblPr>
      <w:tblGrid>
        <w:gridCol w:w="719"/>
        <w:gridCol w:w="4243"/>
        <w:gridCol w:w="5113"/>
      </w:tblGrid>
      <w:tr w:rsidR="006905BC" w:rsidRPr="00B01630" w:rsidTr="006905BC">
        <w:trPr>
          <w:trHeight w:hRule="exact" w:val="310"/>
        </w:trPr>
        <w:tc>
          <w:tcPr>
            <w:tcW w:w="719"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b/>
                <w:bCs/>
                <w:sz w:val="28"/>
                <w:szCs w:val="28"/>
              </w:rPr>
            </w:pPr>
            <w:r w:rsidRPr="00B01630">
              <w:rPr>
                <w:b/>
                <w:bCs/>
                <w:sz w:val="28"/>
                <w:szCs w:val="28"/>
              </w:rPr>
              <w:lastRenderedPageBreak/>
              <w:t>№</w:t>
            </w:r>
          </w:p>
          <w:p w:rsidR="006905BC" w:rsidRPr="00B01630" w:rsidRDefault="006905BC" w:rsidP="006905BC">
            <w:pPr>
              <w:pStyle w:val="afffffd"/>
              <w:shd w:val="clear" w:color="auto" w:fill="auto"/>
              <w:jc w:val="center"/>
              <w:rPr>
                <w:b/>
                <w:bCs/>
                <w:sz w:val="28"/>
                <w:szCs w:val="28"/>
              </w:rPr>
            </w:pPr>
          </w:p>
          <w:p w:rsidR="006905BC" w:rsidRPr="00B01630" w:rsidRDefault="006905BC" w:rsidP="006905BC">
            <w:pPr>
              <w:pStyle w:val="afffffd"/>
              <w:shd w:val="clear" w:color="auto" w:fill="auto"/>
              <w:jc w:val="center"/>
              <w:rPr>
                <w:b/>
                <w:bCs/>
                <w:sz w:val="28"/>
                <w:szCs w:val="28"/>
              </w:rPr>
            </w:pPr>
          </w:p>
          <w:p w:rsidR="006905BC" w:rsidRPr="00B01630" w:rsidRDefault="006905BC" w:rsidP="006905BC">
            <w:pPr>
              <w:pStyle w:val="afffffd"/>
              <w:shd w:val="clear" w:color="auto" w:fill="auto"/>
              <w:jc w:val="center"/>
              <w:rPr>
                <w:sz w:val="28"/>
                <w:szCs w:val="28"/>
              </w:rPr>
            </w:pPr>
            <w:r w:rsidRPr="00B01630">
              <w:rPr>
                <w:b/>
                <w:bCs/>
                <w:sz w:val="28"/>
                <w:szCs w:val="28"/>
              </w:rPr>
              <w:t>№</w:t>
            </w: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Мероприятия</w:t>
            </w:r>
          </w:p>
        </w:tc>
        <w:tc>
          <w:tcPr>
            <w:tcW w:w="5113" w:type="dxa"/>
            <w:tcBorders>
              <w:top w:val="single" w:sz="4" w:space="0" w:color="auto"/>
              <w:left w:val="single" w:sz="4" w:space="0" w:color="auto"/>
              <w:right w:val="single" w:sz="4" w:space="0" w:color="auto"/>
            </w:tcBorders>
            <w:shd w:val="clear" w:color="auto" w:fill="FFFFFF"/>
            <w:vAlign w:val="bottom"/>
          </w:tcPr>
          <w:p w:rsidR="006905BC" w:rsidRPr="00B01630" w:rsidRDefault="006905BC" w:rsidP="006905BC">
            <w:pPr>
              <w:pStyle w:val="afffffd"/>
              <w:shd w:val="clear" w:color="auto" w:fill="auto"/>
              <w:rPr>
                <w:sz w:val="28"/>
                <w:szCs w:val="28"/>
              </w:rPr>
            </w:pPr>
            <w:r w:rsidRPr="00B01630">
              <w:rPr>
                <w:b/>
                <w:bCs/>
                <w:sz w:val="28"/>
                <w:szCs w:val="28"/>
              </w:rPr>
              <w:t>Сроки</w:t>
            </w:r>
          </w:p>
        </w:tc>
      </w:tr>
      <w:tr w:rsidR="006905BC" w:rsidRPr="00B01630" w:rsidTr="006905BC">
        <w:trPr>
          <w:trHeight w:hRule="exact" w:val="687"/>
        </w:trPr>
        <w:tc>
          <w:tcPr>
            <w:tcW w:w="719"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1.</w:t>
            </w: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Продолжительность учебного года</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rPr>
                <w:rFonts w:ascii="Times New Roman" w:hAnsi="Times New Roman"/>
                <w:sz w:val="28"/>
                <w:szCs w:val="28"/>
              </w:rPr>
            </w:pPr>
          </w:p>
        </w:tc>
      </w:tr>
      <w:tr w:rsidR="006905BC" w:rsidRPr="00B01630" w:rsidTr="006905BC">
        <w:trPr>
          <w:trHeight w:hRule="exact" w:val="288"/>
        </w:trPr>
        <w:tc>
          <w:tcPr>
            <w:tcW w:w="719" w:type="dxa"/>
            <w:tcBorders>
              <w:top w:val="single" w:sz="4" w:space="0" w:color="auto"/>
              <w:left w:val="single" w:sz="4" w:space="0" w:color="auto"/>
            </w:tcBorders>
            <w:shd w:val="clear" w:color="auto" w:fill="FFFFFF"/>
          </w:tcPr>
          <w:p w:rsidR="006905BC" w:rsidRPr="006905BC" w:rsidRDefault="006905BC" w:rsidP="006905BC">
            <w:pPr>
              <w:ind w:firstLine="0"/>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1 класс</w:t>
            </w:r>
          </w:p>
        </w:tc>
        <w:tc>
          <w:tcPr>
            <w:tcW w:w="5113" w:type="dxa"/>
            <w:tcBorders>
              <w:top w:val="single" w:sz="4" w:space="0" w:color="auto"/>
              <w:left w:val="single" w:sz="4" w:space="0" w:color="auto"/>
              <w:righ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33 учебных недели</w:t>
            </w:r>
          </w:p>
        </w:tc>
      </w:tr>
      <w:tr w:rsidR="006905BC" w:rsidRPr="00B01630" w:rsidTr="006905BC">
        <w:trPr>
          <w:trHeight w:hRule="exact" w:val="288"/>
        </w:trPr>
        <w:tc>
          <w:tcPr>
            <w:tcW w:w="719" w:type="dxa"/>
            <w:tcBorders>
              <w:top w:val="single" w:sz="4" w:space="0" w:color="auto"/>
              <w:left w:val="single" w:sz="4" w:space="0" w:color="auto"/>
            </w:tcBorders>
            <w:shd w:val="clear" w:color="auto" w:fill="FFFFFF"/>
          </w:tcPr>
          <w:p w:rsidR="006905BC" w:rsidRPr="006905BC" w:rsidRDefault="006905BC" w:rsidP="006905BC">
            <w:pPr>
              <w:ind w:firstLine="0"/>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2-12 класс</w:t>
            </w:r>
          </w:p>
        </w:tc>
        <w:tc>
          <w:tcPr>
            <w:tcW w:w="5113" w:type="dxa"/>
            <w:tcBorders>
              <w:top w:val="single" w:sz="4" w:space="0" w:color="auto"/>
              <w:left w:val="single" w:sz="4" w:space="0" w:color="auto"/>
              <w:righ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34 учебные недели</w:t>
            </w:r>
          </w:p>
        </w:tc>
      </w:tr>
      <w:tr w:rsidR="006905BC" w:rsidRPr="00B01630" w:rsidTr="006905BC">
        <w:trPr>
          <w:trHeight w:hRule="exact" w:val="288"/>
        </w:trPr>
        <w:tc>
          <w:tcPr>
            <w:tcW w:w="719"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2.</w:t>
            </w: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Начало учебного года</w:t>
            </w:r>
          </w:p>
        </w:tc>
        <w:tc>
          <w:tcPr>
            <w:tcW w:w="5113" w:type="dxa"/>
            <w:tcBorders>
              <w:top w:val="single" w:sz="4" w:space="0" w:color="auto"/>
              <w:left w:val="single" w:sz="4" w:space="0" w:color="auto"/>
              <w:righ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1 сентября 2023 г. (пятница)</w:t>
            </w:r>
          </w:p>
        </w:tc>
      </w:tr>
      <w:tr w:rsidR="006905BC" w:rsidRPr="00B01630" w:rsidTr="006905BC">
        <w:trPr>
          <w:trHeight w:hRule="exact" w:val="823"/>
        </w:trPr>
        <w:tc>
          <w:tcPr>
            <w:tcW w:w="719" w:type="dxa"/>
            <w:tcBorders>
              <w:top w:val="single" w:sz="4" w:space="0" w:color="auto"/>
              <w:left w:val="single" w:sz="4" w:space="0" w:color="auto"/>
            </w:tcBorders>
            <w:shd w:val="clear" w:color="auto" w:fill="FFFFFF"/>
          </w:tcPr>
          <w:p w:rsidR="006905BC" w:rsidRPr="00B01630" w:rsidRDefault="006905BC" w:rsidP="006905BC">
            <w:pPr>
              <w:pStyle w:val="afffffd"/>
              <w:shd w:val="clear" w:color="auto" w:fill="auto"/>
              <w:ind w:right="415" w:firstLine="0"/>
              <w:rPr>
                <w:sz w:val="28"/>
                <w:szCs w:val="28"/>
              </w:rPr>
            </w:pPr>
            <w:r w:rsidRPr="00B01630">
              <w:rPr>
                <w:sz w:val="28"/>
                <w:szCs w:val="28"/>
              </w:rPr>
              <w:t>3.</w:t>
            </w: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Продолжительность учебной четверти и школьных каникул</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rPr>
                <w:rFonts w:ascii="Times New Roman" w:hAnsi="Times New Roman"/>
                <w:sz w:val="28"/>
                <w:szCs w:val="28"/>
                <w:lang w:val="ru-RU"/>
              </w:rPr>
            </w:pPr>
          </w:p>
        </w:tc>
      </w:tr>
      <w:tr w:rsidR="006905BC" w:rsidRPr="00B01630" w:rsidTr="006905BC">
        <w:trPr>
          <w:trHeight w:hRule="exact" w:val="562"/>
        </w:trPr>
        <w:tc>
          <w:tcPr>
            <w:tcW w:w="719" w:type="dxa"/>
            <w:tcBorders>
              <w:top w:val="single" w:sz="4" w:space="0" w:color="auto"/>
              <w:left w:val="single" w:sz="4" w:space="0" w:color="auto"/>
            </w:tcBorders>
            <w:shd w:val="clear" w:color="auto" w:fill="FFFFFF"/>
          </w:tcPr>
          <w:p w:rsidR="006905BC" w:rsidRPr="00B01630" w:rsidRDefault="006905BC" w:rsidP="006905BC">
            <w:pP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1 четверть</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 xml:space="preserve">8  учебных недель </w:t>
            </w:r>
          </w:p>
          <w:p w:rsidR="006905BC" w:rsidRPr="00B01630" w:rsidRDefault="006905BC" w:rsidP="006905BC">
            <w:pPr>
              <w:pStyle w:val="afffc"/>
              <w:ind w:left="709"/>
              <w:jc w:val="center"/>
              <w:rPr>
                <w:sz w:val="28"/>
                <w:szCs w:val="28"/>
              </w:rPr>
            </w:pPr>
            <w:r w:rsidRPr="00B01630">
              <w:rPr>
                <w:sz w:val="28"/>
                <w:szCs w:val="28"/>
              </w:rPr>
              <w:t>с 01.09.2023 г. по 27.10.2023 г.</w:t>
            </w:r>
          </w:p>
        </w:tc>
      </w:tr>
      <w:tr w:rsidR="006905BC" w:rsidRPr="00B01630" w:rsidTr="006905BC">
        <w:trPr>
          <w:trHeight w:hRule="exact" w:val="842"/>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 xml:space="preserve">Осенние  каникулы  </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 xml:space="preserve">с 28 октября по 06 ноября 2023 г. </w:t>
            </w:r>
          </w:p>
          <w:p w:rsidR="006905BC" w:rsidRPr="00B01630" w:rsidRDefault="006905BC" w:rsidP="006905BC">
            <w:pPr>
              <w:pStyle w:val="afffc"/>
              <w:ind w:firstLine="0"/>
              <w:rPr>
                <w:sz w:val="28"/>
                <w:szCs w:val="28"/>
              </w:rPr>
            </w:pPr>
            <w:r w:rsidRPr="00B01630">
              <w:rPr>
                <w:sz w:val="28"/>
                <w:szCs w:val="28"/>
              </w:rPr>
              <w:t xml:space="preserve">(10 календарных дней) </w:t>
            </w:r>
          </w:p>
          <w:p w:rsidR="006905BC" w:rsidRPr="00B01630" w:rsidRDefault="006905BC" w:rsidP="006905BC">
            <w:pPr>
              <w:pStyle w:val="afffc"/>
              <w:ind w:left="709"/>
              <w:jc w:val="center"/>
              <w:rPr>
                <w:sz w:val="28"/>
                <w:szCs w:val="28"/>
              </w:rPr>
            </w:pPr>
            <w:r w:rsidRPr="00B01630">
              <w:rPr>
                <w:sz w:val="28"/>
                <w:szCs w:val="28"/>
              </w:rPr>
              <w:t>Начало занятий 07 ноября 2023 г.</w:t>
            </w:r>
          </w:p>
        </w:tc>
      </w:tr>
      <w:tr w:rsidR="006905BC" w:rsidRPr="00B01630" w:rsidTr="006905BC">
        <w:trPr>
          <w:trHeight w:hRule="exact" w:val="726"/>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ffd"/>
              <w:shd w:val="clear" w:color="auto" w:fill="auto"/>
              <w:ind w:firstLine="0"/>
              <w:rPr>
                <w:sz w:val="28"/>
                <w:szCs w:val="28"/>
              </w:rPr>
            </w:pPr>
            <w:r w:rsidRPr="00B01630">
              <w:rPr>
                <w:sz w:val="28"/>
                <w:szCs w:val="28"/>
              </w:rPr>
              <w:t>2 четверть</w:t>
            </w:r>
          </w:p>
        </w:tc>
        <w:tc>
          <w:tcPr>
            <w:tcW w:w="5113" w:type="dxa"/>
            <w:tcBorders>
              <w:top w:val="single" w:sz="4" w:space="0" w:color="auto"/>
              <w:left w:val="single" w:sz="4" w:space="0" w:color="auto"/>
              <w:righ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8 учебных недель</w:t>
            </w:r>
          </w:p>
          <w:p w:rsidR="006905BC" w:rsidRPr="00B01630" w:rsidRDefault="006905BC" w:rsidP="006905BC">
            <w:pPr>
              <w:pStyle w:val="afffffd"/>
              <w:shd w:val="clear" w:color="auto" w:fill="auto"/>
              <w:ind w:firstLine="0"/>
              <w:rPr>
                <w:sz w:val="28"/>
                <w:szCs w:val="28"/>
              </w:rPr>
            </w:pPr>
            <w:r w:rsidRPr="00B01630">
              <w:rPr>
                <w:sz w:val="28"/>
                <w:szCs w:val="28"/>
              </w:rPr>
              <w:t>с 07.11.2023 г. по 29.12.2023 г.</w:t>
            </w:r>
          </w:p>
        </w:tc>
      </w:tr>
      <w:tr w:rsidR="006905BC" w:rsidRPr="00B01630" w:rsidTr="006905BC">
        <w:trPr>
          <w:trHeight w:hRule="exact" w:val="839"/>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ffd"/>
              <w:shd w:val="clear" w:color="auto" w:fill="auto"/>
              <w:ind w:firstLine="0"/>
              <w:rPr>
                <w:sz w:val="28"/>
                <w:szCs w:val="28"/>
              </w:rPr>
            </w:pPr>
            <w:r w:rsidRPr="00B01630">
              <w:rPr>
                <w:sz w:val="28"/>
                <w:szCs w:val="28"/>
              </w:rPr>
              <w:t>Зимние каникулы</w:t>
            </w:r>
          </w:p>
        </w:tc>
        <w:tc>
          <w:tcPr>
            <w:tcW w:w="5113" w:type="dxa"/>
            <w:tcBorders>
              <w:top w:val="single" w:sz="4" w:space="0" w:color="auto"/>
              <w:left w:val="single" w:sz="4" w:space="0" w:color="auto"/>
              <w:righ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с 30 декабря 2023 г. по 08 января 2024 г.</w:t>
            </w:r>
          </w:p>
          <w:p w:rsidR="006905BC" w:rsidRPr="00B01630" w:rsidRDefault="006905BC" w:rsidP="006905BC">
            <w:pPr>
              <w:pStyle w:val="afffffd"/>
              <w:shd w:val="clear" w:color="auto" w:fill="auto"/>
              <w:jc w:val="center"/>
              <w:rPr>
                <w:sz w:val="28"/>
                <w:szCs w:val="28"/>
              </w:rPr>
            </w:pPr>
            <w:r w:rsidRPr="00B01630">
              <w:rPr>
                <w:sz w:val="28"/>
                <w:szCs w:val="28"/>
              </w:rPr>
              <w:t>(10 календарных дней)</w:t>
            </w:r>
          </w:p>
          <w:p w:rsidR="006905BC" w:rsidRPr="00B01630" w:rsidRDefault="006905BC" w:rsidP="006905BC">
            <w:pPr>
              <w:pStyle w:val="afffffd"/>
              <w:shd w:val="clear" w:color="auto" w:fill="auto"/>
              <w:jc w:val="center"/>
              <w:rPr>
                <w:sz w:val="28"/>
                <w:szCs w:val="28"/>
              </w:rPr>
            </w:pPr>
            <w:r w:rsidRPr="00B01630">
              <w:rPr>
                <w:sz w:val="28"/>
                <w:szCs w:val="28"/>
              </w:rPr>
              <w:t xml:space="preserve"> Начало занятий 09 января 2024 г.</w:t>
            </w:r>
          </w:p>
        </w:tc>
      </w:tr>
      <w:tr w:rsidR="006905BC" w:rsidRPr="00B01630" w:rsidTr="006905BC">
        <w:trPr>
          <w:trHeight w:hRule="exact" w:val="562"/>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3 четверть</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11 учебных недель</w:t>
            </w:r>
          </w:p>
          <w:p w:rsidR="006905BC" w:rsidRPr="00B01630" w:rsidRDefault="006905BC" w:rsidP="006905BC">
            <w:pPr>
              <w:pStyle w:val="afffc"/>
              <w:jc w:val="center"/>
              <w:rPr>
                <w:sz w:val="28"/>
                <w:szCs w:val="28"/>
              </w:rPr>
            </w:pPr>
            <w:r w:rsidRPr="00B01630">
              <w:rPr>
                <w:sz w:val="28"/>
                <w:szCs w:val="28"/>
              </w:rPr>
              <w:t>с 09 января 2024 г. по 22 марта 2024 г.</w:t>
            </w:r>
          </w:p>
        </w:tc>
      </w:tr>
      <w:tr w:rsidR="006905BC" w:rsidRPr="00B01630" w:rsidTr="006905BC">
        <w:trPr>
          <w:trHeight w:hRule="exact" w:val="846"/>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Весенние каникулы</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с 23 марта 2024 г. по 31 марта 2024 г.</w:t>
            </w:r>
          </w:p>
          <w:p w:rsidR="006905BC" w:rsidRPr="00B01630" w:rsidRDefault="006905BC" w:rsidP="006905BC">
            <w:pPr>
              <w:pStyle w:val="afffc"/>
              <w:ind w:firstLine="0"/>
              <w:rPr>
                <w:sz w:val="28"/>
                <w:szCs w:val="28"/>
              </w:rPr>
            </w:pPr>
            <w:r w:rsidRPr="00B01630">
              <w:rPr>
                <w:sz w:val="28"/>
                <w:szCs w:val="28"/>
              </w:rPr>
              <w:t>(9 календарных дней)</w:t>
            </w:r>
          </w:p>
          <w:p w:rsidR="006905BC" w:rsidRPr="00B01630" w:rsidRDefault="006905BC" w:rsidP="006905BC">
            <w:pPr>
              <w:pStyle w:val="afffc"/>
              <w:jc w:val="center"/>
              <w:rPr>
                <w:sz w:val="28"/>
                <w:szCs w:val="28"/>
              </w:rPr>
            </w:pPr>
            <w:r w:rsidRPr="00B01630">
              <w:rPr>
                <w:sz w:val="28"/>
                <w:szCs w:val="28"/>
              </w:rPr>
              <w:t>Начало занятий 01 апреля 2024 г.</w:t>
            </w:r>
          </w:p>
        </w:tc>
      </w:tr>
      <w:tr w:rsidR="006905BC" w:rsidRPr="00B01630" w:rsidTr="006905BC">
        <w:trPr>
          <w:trHeight w:hRule="exact" w:val="562"/>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Дополнительные каникулы для 1 классов</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 xml:space="preserve">с 19 февраля по 25 февраля 2024 г. </w:t>
            </w:r>
          </w:p>
          <w:p w:rsidR="006905BC" w:rsidRPr="00B01630" w:rsidRDefault="006905BC" w:rsidP="006905BC">
            <w:pPr>
              <w:pStyle w:val="afffc"/>
              <w:jc w:val="center"/>
              <w:rPr>
                <w:sz w:val="28"/>
                <w:szCs w:val="28"/>
              </w:rPr>
            </w:pPr>
            <w:r w:rsidRPr="00B01630">
              <w:rPr>
                <w:sz w:val="28"/>
                <w:szCs w:val="28"/>
              </w:rPr>
              <w:t>(7 календарных дней)</w:t>
            </w:r>
          </w:p>
          <w:p w:rsidR="006905BC" w:rsidRPr="00B01630" w:rsidRDefault="006905BC" w:rsidP="006905BC">
            <w:pPr>
              <w:pStyle w:val="afffc"/>
              <w:jc w:val="center"/>
              <w:rPr>
                <w:sz w:val="28"/>
                <w:szCs w:val="28"/>
              </w:rPr>
            </w:pPr>
            <w:r w:rsidRPr="00B01630">
              <w:rPr>
                <w:sz w:val="28"/>
                <w:szCs w:val="28"/>
              </w:rPr>
              <w:t>Начало занятий 06 апреля 2020 г.</w:t>
            </w:r>
          </w:p>
        </w:tc>
      </w:tr>
      <w:tr w:rsidR="006905BC" w:rsidRPr="00B01630" w:rsidTr="006905BC">
        <w:trPr>
          <w:trHeight w:hRule="exact" w:val="562"/>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 xml:space="preserve">4 четверть </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7 учебных недель</w:t>
            </w:r>
          </w:p>
          <w:p w:rsidR="006905BC" w:rsidRPr="00B01630" w:rsidRDefault="006905BC" w:rsidP="006905BC">
            <w:pPr>
              <w:pStyle w:val="afffc"/>
              <w:jc w:val="center"/>
              <w:rPr>
                <w:sz w:val="28"/>
                <w:szCs w:val="28"/>
              </w:rPr>
            </w:pPr>
            <w:r w:rsidRPr="00B01630">
              <w:rPr>
                <w:sz w:val="28"/>
                <w:szCs w:val="28"/>
              </w:rPr>
              <w:t>с   01 апреля 2024 г. по 24 мая 2024 г.</w:t>
            </w:r>
          </w:p>
        </w:tc>
      </w:tr>
      <w:tr w:rsidR="006905BC" w:rsidRPr="00B01630" w:rsidTr="006905BC">
        <w:trPr>
          <w:trHeight w:hRule="exact" w:val="288"/>
        </w:trPr>
        <w:tc>
          <w:tcPr>
            <w:tcW w:w="719"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160"/>
              <w:jc w:val="center"/>
              <w:rPr>
                <w:sz w:val="28"/>
                <w:szCs w:val="28"/>
              </w:rPr>
            </w:pPr>
            <w:r w:rsidRPr="00B01630">
              <w:rPr>
                <w:sz w:val="28"/>
                <w:szCs w:val="28"/>
              </w:rPr>
              <w:t>4.</w:t>
            </w: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Окончание учебного года</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rPr>
                <w:rFonts w:ascii="Times New Roman" w:hAnsi="Times New Roman"/>
                <w:sz w:val="28"/>
                <w:szCs w:val="28"/>
              </w:rPr>
            </w:pPr>
          </w:p>
        </w:tc>
      </w:tr>
      <w:tr w:rsidR="006905BC" w:rsidRPr="00B01630" w:rsidTr="006905BC">
        <w:trPr>
          <w:trHeight w:hRule="exact" w:val="284"/>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1-4 класс</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24 мая 2024 г.</w:t>
            </w:r>
          </w:p>
        </w:tc>
      </w:tr>
      <w:tr w:rsidR="006905BC" w:rsidRPr="00B01630" w:rsidTr="006905BC">
        <w:trPr>
          <w:trHeight w:hRule="exact" w:val="288"/>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5- 8, 10 классы</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24 мая 2024 г.</w:t>
            </w:r>
          </w:p>
        </w:tc>
      </w:tr>
      <w:tr w:rsidR="006905BC" w:rsidRPr="00B01630" w:rsidTr="006905BC">
        <w:trPr>
          <w:trHeight w:hRule="exact" w:val="867"/>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9, 11, 12 класс</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sz w:val="28"/>
                <w:szCs w:val="28"/>
              </w:rPr>
            </w:pPr>
            <w:r w:rsidRPr="00B01630">
              <w:rPr>
                <w:sz w:val="28"/>
                <w:szCs w:val="28"/>
              </w:rPr>
              <w:t>За 2 дня до начала экзаменов, в соответствии с расписанием ГИА</w:t>
            </w:r>
          </w:p>
        </w:tc>
      </w:tr>
      <w:tr w:rsidR="006905BC" w:rsidRPr="00B01630" w:rsidTr="006905BC">
        <w:trPr>
          <w:trHeight w:hRule="exact" w:val="284"/>
        </w:trPr>
        <w:tc>
          <w:tcPr>
            <w:tcW w:w="719"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sz w:val="28"/>
                <w:szCs w:val="28"/>
              </w:rPr>
              <w:t>5.</w:t>
            </w:r>
          </w:p>
        </w:tc>
        <w:tc>
          <w:tcPr>
            <w:tcW w:w="4243" w:type="dxa"/>
            <w:tcBorders>
              <w:top w:val="single" w:sz="4" w:space="0" w:color="auto"/>
              <w:left w:val="single" w:sz="4" w:space="0" w:color="auto"/>
            </w:tcBorders>
            <w:shd w:val="clear" w:color="auto" w:fill="FFFFFF"/>
            <w:vAlign w:val="bottom"/>
          </w:tcPr>
          <w:p w:rsidR="006905BC" w:rsidRPr="00B01630" w:rsidRDefault="006905BC" w:rsidP="006905BC">
            <w:pPr>
              <w:pStyle w:val="afffffd"/>
              <w:shd w:val="clear" w:color="auto" w:fill="auto"/>
              <w:ind w:firstLine="0"/>
              <w:rPr>
                <w:sz w:val="28"/>
                <w:szCs w:val="28"/>
              </w:rPr>
            </w:pPr>
            <w:r w:rsidRPr="00B01630">
              <w:rPr>
                <w:b/>
                <w:bCs/>
                <w:sz w:val="28"/>
                <w:szCs w:val="28"/>
              </w:rPr>
              <w:t>Летние каникулы</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rPr>
                <w:rFonts w:ascii="Times New Roman" w:hAnsi="Times New Roman"/>
                <w:sz w:val="28"/>
                <w:szCs w:val="28"/>
              </w:rPr>
            </w:pPr>
          </w:p>
        </w:tc>
      </w:tr>
      <w:tr w:rsidR="006905BC" w:rsidRPr="00B01630" w:rsidTr="006905BC">
        <w:trPr>
          <w:trHeight w:hRule="exact" w:val="292"/>
        </w:trPr>
        <w:tc>
          <w:tcPr>
            <w:tcW w:w="719" w:type="dxa"/>
            <w:tcBorders>
              <w:top w:val="single" w:sz="4" w:space="0" w:color="auto"/>
              <w:left w:val="single" w:sz="4" w:space="0" w:color="auto"/>
            </w:tcBorders>
            <w:shd w:val="clear" w:color="auto" w:fill="FFFFFF"/>
          </w:tcPr>
          <w:p w:rsidR="006905BC" w:rsidRPr="00B01630" w:rsidRDefault="006905BC" w:rsidP="006905BC">
            <w:pPr>
              <w:jc w:val="center"/>
              <w:rPr>
                <w:rFonts w:ascii="Times New Roman" w:hAnsi="Times New Roman"/>
                <w:sz w:val="28"/>
                <w:szCs w:val="28"/>
              </w:rPr>
            </w:pPr>
          </w:p>
        </w:tc>
        <w:tc>
          <w:tcPr>
            <w:tcW w:w="4243" w:type="dxa"/>
            <w:tcBorders>
              <w:top w:val="single" w:sz="4" w:space="0" w:color="auto"/>
              <w:left w:val="single" w:sz="4" w:space="0" w:color="auto"/>
            </w:tcBorders>
            <w:shd w:val="clear" w:color="auto" w:fill="FFFFFF"/>
          </w:tcPr>
          <w:p w:rsidR="006905BC" w:rsidRPr="00B01630" w:rsidRDefault="006905BC" w:rsidP="006905BC">
            <w:pPr>
              <w:pStyle w:val="afffc"/>
              <w:ind w:firstLine="0"/>
              <w:rPr>
                <w:rFonts w:eastAsiaTheme="majorEastAsia"/>
                <w:sz w:val="28"/>
                <w:szCs w:val="28"/>
              </w:rPr>
            </w:pPr>
            <w:r w:rsidRPr="00B01630">
              <w:rPr>
                <w:sz w:val="28"/>
                <w:szCs w:val="28"/>
              </w:rPr>
              <w:t>1-8, 10 классы</w:t>
            </w:r>
          </w:p>
        </w:tc>
        <w:tc>
          <w:tcPr>
            <w:tcW w:w="5113" w:type="dxa"/>
            <w:tcBorders>
              <w:top w:val="single" w:sz="4" w:space="0" w:color="auto"/>
              <w:left w:val="single" w:sz="4" w:space="0" w:color="auto"/>
              <w:right w:val="single" w:sz="4" w:space="0" w:color="auto"/>
            </w:tcBorders>
            <w:shd w:val="clear" w:color="auto" w:fill="FFFFFF"/>
          </w:tcPr>
          <w:p w:rsidR="006905BC" w:rsidRPr="00B01630" w:rsidRDefault="006905BC" w:rsidP="006905BC">
            <w:pPr>
              <w:pStyle w:val="afffc"/>
              <w:ind w:firstLine="0"/>
              <w:rPr>
                <w:rFonts w:eastAsiaTheme="majorEastAsia"/>
                <w:sz w:val="28"/>
                <w:szCs w:val="28"/>
              </w:rPr>
            </w:pPr>
            <w:r w:rsidRPr="00B01630">
              <w:rPr>
                <w:sz w:val="28"/>
                <w:szCs w:val="28"/>
              </w:rPr>
              <w:t>с 27 мая  2024 г. по 31 августа 2024 г.</w:t>
            </w:r>
          </w:p>
        </w:tc>
      </w:tr>
      <w:tr w:rsidR="006905BC" w:rsidRPr="00B01630" w:rsidTr="006905BC">
        <w:trPr>
          <w:trHeight w:hRule="exact" w:val="846"/>
        </w:trPr>
        <w:tc>
          <w:tcPr>
            <w:tcW w:w="719" w:type="dxa"/>
            <w:tcBorders>
              <w:top w:val="single" w:sz="4" w:space="0" w:color="auto"/>
              <w:left w:val="single" w:sz="4" w:space="0" w:color="auto"/>
              <w:bottom w:val="single" w:sz="4" w:space="0" w:color="auto"/>
            </w:tcBorders>
            <w:shd w:val="clear" w:color="auto" w:fill="FFFFFF"/>
          </w:tcPr>
          <w:p w:rsidR="006905BC" w:rsidRPr="00B01630" w:rsidRDefault="006905BC" w:rsidP="006905BC">
            <w:pPr>
              <w:jc w:val="center"/>
              <w:rPr>
                <w:rFonts w:ascii="Times New Roman" w:hAnsi="Times New Roman"/>
                <w:sz w:val="28"/>
                <w:szCs w:val="28"/>
                <w:lang w:val="ru-RU"/>
              </w:rPr>
            </w:pPr>
          </w:p>
        </w:tc>
        <w:tc>
          <w:tcPr>
            <w:tcW w:w="4243" w:type="dxa"/>
            <w:tcBorders>
              <w:top w:val="single" w:sz="4" w:space="0" w:color="auto"/>
              <w:left w:val="single" w:sz="4" w:space="0" w:color="auto"/>
              <w:bottom w:val="single" w:sz="4" w:space="0" w:color="auto"/>
            </w:tcBorders>
            <w:shd w:val="clear" w:color="auto" w:fill="FFFFFF"/>
          </w:tcPr>
          <w:p w:rsidR="006905BC" w:rsidRPr="00B01630" w:rsidRDefault="006905BC" w:rsidP="006905BC">
            <w:pPr>
              <w:pStyle w:val="afffffd"/>
              <w:shd w:val="clear" w:color="auto" w:fill="auto"/>
              <w:ind w:firstLine="0"/>
              <w:rPr>
                <w:sz w:val="28"/>
                <w:szCs w:val="28"/>
              </w:rPr>
            </w:pPr>
            <w:r w:rsidRPr="00B01630">
              <w:rPr>
                <w:sz w:val="28"/>
                <w:szCs w:val="28"/>
              </w:rPr>
              <w:t>9, 11, 12 класс</w:t>
            </w:r>
          </w:p>
        </w:tc>
        <w:tc>
          <w:tcPr>
            <w:tcW w:w="5113" w:type="dxa"/>
            <w:tcBorders>
              <w:top w:val="single" w:sz="4" w:space="0" w:color="auto"/>
              <w:left w:val="single" w:sz="4" w:space="0" w:color="auto"/>
              <w:bottom w:val="single" w:sz="4" w:space="0" w:color="auto"/>
              <w:right w:val="single" w:sz="4" w:space="0" w:color="auto"/>
            </w:tcBorders>
            <w:shd w:val="clear" w:color="auto" w:fill="FFFFFF"/>
          </w:tcPr>
          <w:p w:rsidR="006905BC" w:rsidRPr="00B01630" w:rsidRDefault="006905BC" w:rsidP="006905BC">
            <w:pPr>
              <w:pStyle w:val="afffffd"/>
              <w:shd w:val="clear" w:color="auto" w:fill="auto"/>
              <w:ind w:firstLine="0"/>
              <w:rPr>
                <w:sz w:val="28"/>
                <w:szCs w:val="28"/>
              </w:rPr>
            </w:pPr>
            <w:r w:rsidRPr="00B01630">
              <w:rPr>
                <w:sz w:val="28"/>
                <w:szCs w:val="28"/>
              </w:rPr>
              <w:t xml:space="preserve">В соответствии с расписанием ГИА, </w:t>
            </w:r>
          </w:p>
          <w:p w:rsidR="006905BC" w:rsidRPr="00B01630" w:rsidRDefault="006905BC" w:rsidP="006905BC">
            <w:pPr>
              <w:pStyle w:val="afffffd"/>
              <w:shd w:val="clear" w:color="auto" w:fill="auto"/>
              <w:ind w:firstLine="0"/>
              <w:rPr>
                <w:sz w:val="28"/>
                <w:szCs w:val="28"/>
              </w:rPr>
            </w:pPr>
            <w:r w:rsidRPr="00B01630">
              <w:rPr>
                <w:sz w:val="28"/>
                <w:szCs w:val="28"/>
              </w:rPr>
              <w:t>по 31 августа 2024 г.</w:t>
            </w:r>
          </w:p>
        </w:tc>
      </w:tr>
    </w:tbl>
    <w:p w:rsidR="00134744" w:rsidRPr="00CA4934" w:rsidRDefault="00134744" w:rsidP="00B01630">
      <w:pPr>
        <w:spacing w:after="0" w:line="360" w:lineRule="auto"/>
        <w:rPr>
          <w:rFonts w:ascii="Times New Roman" w:eastAsia="SchoolBookSanPin" w:hAnsi="Times New Roman"/>
          <w:position w:val="1"/>
          <w:sz w:val="28"/>
          <w:szCs w:val="28"/>
          <w:lang w:val="ru-RU"/>
        </w:rPr>
      </w:pPr>
    </w:p>
    <w:p w:rsidR="00134744" w:rsidRDefault="006905BC" w:rsidP="006905BC">
      <w:pPr>
        <w:pStyle w:val="7"/>
        <w:spacing w:before="0" w:after="0" w:line="348" w:lineRule="auto"/>
        <w:ind w:firstLine="0"/>
        <w:rPr>
          <w:rFonts w:eastAsia="SchoolBookSanPin"/>
          <w:b w:val="0"/>
          <w:position w:val="1"/>
          <w:sz w:val="28"/>
          <w:szCs w:val="28"/>
          <w:lang w:val="ru-RU"/>
        </w:rPr>
      </w:pPr>
      <w:r>
        <w:rPr>
          <w:rFonts w:eastAsia="SchoolBookSanPin"/>
          <w:b w:val="0"/>
          <w:position w:val="1"/>
          <w:sz w:val="28"/>
          <w:szCs w:val="28"/>
          <w:lang w:val="ru-RU"/>
        </w:rPr>
        <w:t xml:space="preserve">    </w:t>
      </w:r>
      <w:r w:rsidR="004A5A8D">
        <w:rPr>
          <w:rFonts w:eastAsia="SchoolBookSanPin"/>
          <w:b w:val="0"/>
          <w:position w:val="1"/>
          <w:sz w:val="28"/>
          <w:szCs w:val="28"/>
          <w:lang w:val="ru-RU"/>
        </w:rPr>
        <w:t>3</w:t>
      </w:r>
      <w:r w:rsidR="008F2BFA" w:rsidRPr="00CA4934">
        <w:rPr>
          <w:rFonts w:eastAsia="SchoolBookSanPin"/>
          <w:b w:val="0"/>
          <w:position w:val="1"/>
          <w:sz w:val="28"/>
          <w:szCs w:val="28"/>
          <w:lang w:val="ru-RU"/>
        </w:rPr>
        <w:t>8</w:t>
      </w:r>
      <w:r w:rsidR="00D042A1" w:rsidRPr="00CA4934">
        <w:rPr>
          <w:rFonts w:eastAsia="SchoolBookSanPin"/>
          <w:b w:val="0"/>
          <w:position w:val="1"/>
          <w:sz w:val="28"/>
          <w:szCs w:val="28"/>
          <w:lang w:val="ru-RU"/>
        </w:rPr>
        <w:t>.</w:t>
      </w:r>
      <w:r w:rsidR="004A5A8D">
        <w:rPr>
          <w:rFonts w:eastAsia="SchoolBookSanPin"/>
          <w:b w:val="0"/>
          <w:position w:val="1"/>
          <w:sz w:val="28"/>
          <w:szCs w:val="28"/>
          <w:lang w:val="ru-RU"/>
        </w:rPr>
        <w:t>  К</w:t>
      </w:r>
      <w:r w:rsidR="00134744" w:rsidRPr="00CA4934">
        <w:rPr>
          <w:rFonts w:eastAsia="SchoolBookSanPin"/>
          <w:b w:val="0"/>
          <w:position w:val="1"/>
          <w:sz w:val="28"/>
          <w:szCs w:val="28"/>
          <w:lang w:val="ru-RU"/>
        </w:rPr>
        <w:t>алендарный учебный график</w:t>
      </w:r>
      <w:r>
        <w:rPr>
          <w:rFonts w:eastAsia="SchoolBookSanPin"/>
          <w:b w:val="0"/>
          <w:position w:val="1"/>
          <w:sz w:val="28"/>
          <w:szCs w:val="28"/>
          <w:lang w:val="ru-RU"/>
        </w:rPr>
        <w:t xml:space="preserve"> МБОУ СОШ с.Победино</w:t>
      </w:r>
      <w:r w:rsidR="00134744" w:rsidRPr="00CA4934">
        <w:rPr>
          <w:rFonts w:eastAsia="SchoolBookSanPin"/>
          <w:b w:val="0"/>
          <w:position w:val="1"/>
          <w:sz w:val="28"/>
          <w:szCs w:val="28"/>
          <w:lang w:val="ru-RU"/>
        </w:rPr>
        <w:t>.</w:t>
      </w:r>
    </w:p>
    <w:p w:rsidR="00B01630" w:rsidRPr="00B01630" w:rsidRDefault="006905BC" w:rsidP="006905BC">
      <w:pPr>
        <w:pStyle w:val="afffc"/>
        <w:jc w:val="center"/>
        <w:rPr>
          <w:b/>
          <w:sz w:val="28"/>
          <w:szCs w:val="28"/>
        </w:rPr>
      </w:pPr>
      <w:r>
        <w:rPr>
          <w:b/>
          <w:sz w:val="28"/>
          <w:szCs w:val="28"/>
        </w:rPr>
        <w:t xml:space="preserve"> </w:t>
      </w: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B01630">
      <w:pPr>
        <w:pStyle w:val="afffffb"/>
        <w:shd w:val="clear" w:color="auto" w:fill="auto"/>
        <w:rPr>
          <w:sz w:val="28"/>
          <w:szCs w:val="28"/>
        </w:rPr>
      </w:pPr>
    </w:p>
    <w:p w:rsidR="006905BC" w:rsidRDefault="006905BC" w:rsidP="006905BC">
      <w:pPr>
        <w:pStyle w:val="afffffb"/>
        <w:shd w:val="clear" w:color="auto" w:fill="auto"/>
        <w:ind w:firstLine="0"/>
        <w:rPr>
          <w:sz w:val="28"/>
          <w:szCs w:val="28"/>
        </w:rPr>
      </w:pPr>
    </w:p>
    <w:p w:rsidR="006905BC" w:rsidRDefault="006905BC" w:rsidP="006905BC">
      <w:pPr>
        <w:pStyle w:val="afffffb"/>
        <w:shd w:val="clear" w:color="auto" w:fill="auto"/>
        <w:ind w:firstLine="0"/>
        <w:rPr>
          <w:sz w:val="28"/>
          <w:szCs w:val="28"/>
        </w:rPr>
      </w:pPr>
    </w:p>
    <w:p w:rsidR="006905BC" w:rsidRDefault="006905BC" w:rsidP="006905BC">
      <w:pPr>
        <w:pStyle w:val="afffffb"/>
        <w:shd w:val="clear" w:color="auto" w:fill="auto"/>
        <w:ind w:firstLine="0"/>
        <w:rPr>
          <w:sz w:val="28"/>
          <w:szCs w:val="28"/>
        </w:rPr>
      </w:pPr>
    </w:p>
    <w:p w:rsidR="006905BC" w:rsidRDefault="006905BC" w:rsidP="006905BC">
      <w:pPr>
        <w:pStyle w:val="afffffb"/>
        <w:shd w:val="clear" w:color="auto" w:fill="auto"/>
        <w:ind w:firstLine="0"/>
        <w:rPr>
          <w:sz w:val="28"/>
          <w:szCs w:val="28"/>
        </w:rPr>
      </w:pPr>
    </w:p>
    <w:p w:rsidR="006905BC" w:rsidRDefault="006905BC" w:rsidP="006905BC">
      <w:pPr>
        <w:pStyle w:val="afffffb"/>
        <w:shd w:val="clear" w:color="auto" w:fill="auto"/>
        <w:ind w:firstLine="0"/>
        <w:rPr>
          <w:sz w:val="28"/>
          <w:szCs w:val="28"/>
        </w:rPr>
      </w:pPr>
    </w:p>
    <w:p w:rsidR="006905BC" w:rsidRDefault="006905BC" w:rsidP="006905BC">
      <w:pPr>
        <w:pStyle w:val="afffffb"/>
        <w:shd w:val="clear" w:color="auto" w:fill="auto"/>
        <w:ind w:firstLine="0"/>
        <w:rPr>
          <w:sz w:val="28"/>
          <w:szCs w:val="28"/>
        </w:rPr>
      </w:pPr>
    </w:p>
    <w:p w:rsidR="006905BC" w:rsidRDefault="006905BC" w:rsidP="006905BC">
      <w:pPr>
        <w:pStyle w:val="afffffb"/>
        <w:shd w:val="clear" w:color="auto" w:fill="auto"/>
        <w:ind w:firstLine="0"/>
        <w:rPr>
          <w:sz w:val="28"/>
          <w:szCs w:val="28"/>
        </w:rPr>
      </w:pPr>
    </w:p>
    <w:p w:rsidR="00B01630" w:rsidRPr="00B01630" w:rsidRDefault="00B01630" w:rsidP="006905BC">
      <w:pPr>
        <w:pStyle w:val="afffffb"/>
        <w:shd w:val="clear" w:color="auto" w:fill="auto"/>
        <w:ind w:left="426" w:firstLine="0"/>
        <w:jc w:val="left"/>
        <w:rPr>
          <w:sz w:val="28"/>
          <w:szCs w:val="28"/>
        </w:rPr>
      </w:pPr>
      <w:r w:rsidRPr="00B01630">
        <w:rPr>
          <w:sz w:val="28"/>
          <w:szCs w:val="28"/>
        </w:rPr>
        <w:t>Продолжительность учебной недели в 1-12 классах составляет – пятидневная учебная неделя.</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lastRenderedPageBreak/>
        <w:t>В соответствие с ФОП НОО, ООО, СОО п. 172, 168, 132 Федеральный календарный учебный график:</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Продолжительность учебного года при получении начального общего, основного общего, среднего общего образования составляет 34 недели, в 1 классе - 33 недели.</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11 классов окончание учебного года определяется ежегодно в соответствии с расписанием государственной итоговой аттестации. </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lang w:val="ru-RU"/>
        </w:rPr>
        <w:tab/>
      </w:r>
      <w:r w:rsidRPr="00B01630">
        <w:rPr>
          <w:rFonts w:ascii="Times New Roman" w:hAnsi="Times New Roman"/>
          <w:i w:val="0"/>
          <w:sz w:val="28"/>
          <w:szCs w:val="28"/>
          <w:lang w:val="ru-RU"/>
        </w:rPr>
        <w:tab/>
        <w:t>Продолжительность учебных четвертей</w:t>
      </w:r>
      <w:r w:rsidRPr="00B01630">
        <w:rPr>
          <w:rFonts w:ascii="Times New Roman" w:hAnsi="Times New Roman"/>
          <w:i w:val="0"/>
          <w:sz w:val="28"/>
          <w:szCs w:val="28"/>
          <w:lang w:val="ru-RU"/>
        </w:rPr>
        <w:tab/>
        <w:t>составляет:</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rPr>
      </w:pPr>
      <w:r w:rsidRPr="00B01630">
        <w:rPr>
          <w:rFonts w:ascii="Times New Roman" w:hAnsi="Times New Roman"/>
          <w:i w:val="0"/>
          <w:sz w:val="28"/>
          <w:szCs w:val="28"/>
        </w:rPr>
        <w:t xml:space="preserve">Для  1-4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w:t>
      </w:r>
      <w:r w:rsidRPr="00B01630">
        <w:rPr>
          <w:rFonts w:ascii="Times New Roman" w:hAnsi="Times New Roman"/>
          <w:i w:val="0"/>
          <w:sz w:val="28"/>
          <w:szCs w:val="28"/>
          <w:lang w:val="ru-RU"/>
        </w:rPr>
        <w:t xml:space="preserve"> четверть - 8 учебных недель (для 1-4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w:t>
      </w:r>
      <w:r w:rsidRPr="00B01630">
        <w:rPr>
          <w:rFonts w:ascii="Times New Roman" w:hAnsi="Times New Roman"/>
          <w:i w:val="0"/>
          <w:sz w:val="28"/>
          <w:szCs w:val="28"/>
          <w:lang w:val="ru-RU"/>
        </w:rPr>
        <w:t xml:space="preserve"> четверть - 8 учебных недель (для 1-4 классов); </w:t>
      </w:r>
    </w:p>
    <w:p w:rsidR="00B01630" w:rsidRPr="00B01630" w:rsidRDefault="00B01630" w:rsidP="006905BC">
      <w:pPr>
        <w:pStyle w:val="2a"/>
        <w:shd w:val="clear" w:color="auto" w:fill="auto"/>
        <w:spacing w:before="0" w:after="0" w:line="240" w:lineRule="auto"/>
        <w:ind w:left="426" w:firstLine="1276"/>
        <w:jc w:val="left"/>
        <w:rPr>
          <w:rFonts w:ascii="Times New Roman" w:hAnsi="Times New Roman"/>
          <w:i w:val="0"/>
          <w:sz w:val="28"/>
          <w:szCs w:val="28"/>
          <w:lang w:val="ru-RU"/>
        </w:rPr>
      </w:pPr>
      <w:r w:rsidRPr="00B01630">
        <w:rPr>
          <w:rFonts w:ascii="Times New Roman" w:hAnsi="Times New Roman"/>
          <w:i w:val="0"/>
          <w:sz w:val="28"/>
          <w:szCs w:val="28"/>
        </w:rPr>
        <w:t>III</w:t>
      </w:r>
      <w:r w:rsidRPr="00B01630">
        <w:rPr>
          <w:rFonts w:ascii="Times New Roman" w:hAnsi="Times New Roman"/>
          <w:i w:val="0"/>
          <w:sz w:val="28"/>
          <w:szCs w:val="28"/>
          <w:lang w:val="ru-RU"/>
        </w:rPr>
        <w:t xml:space="preserve"> четверть - 11 учебных недель (для 2-4 классов), 10 учебных недель (для 1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IV</w:t>
      </w:r>
      <w:r w:rsidRPr="00B01630">
        <w:rPr>
          <w:rFonts w:ascii="Times New Roman" w:hAnsi="Times New Roman"/>
          <w:i w:val="0"/>
          <w:sz w:val="28"/>
          <w:szCs w:val="28"/>
          <w:lang w:val="ru-RU"/>
        </w:rPr>
        <w:t xml:space="preserve"> четверть - 7 учебных недель (для 1-4 классов).</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lang w:val="ru-RU"/>
        </w:rPr>
        <w:t>Для 5-9 классов:</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w:t>
      </w:r>
      <w:r w:rsidRPr="00B01630">
        <w:rPr>
          <w:rFonts w:ascii="Times New Roman" w:hAnsi="Times New Roman"/>
          <w:i w:val="0"/>
          <w:sz w:val="28"/>
          <w:szCs w:val="28"/>
          <w:lang w:val="ru-RU"/>
        </w:rPr>
        <w:t xml:space="preserve"> четверть - 8 учебных недель (для 5-9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w:t>
      </w:r>
      <w:r w:rsidRPr="00B01630">
        <w:rPr>
          <w:rFonts w:ascii="Times New Roman" w:hAnsi="Times New Roman"/>
          <w:i w:val="0"/>
          <w:sz w:val="28"/>
          <w:szCs w:val="28"/>
          <w:lang w:val="ru-RU"/>
        </w:rPr>
        <w:t xml:space="preserve"> четверть - 8 учебных недель (для 5-9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III</w:t>
      </w:r>
      <w:r w:rsidRPr="00B01630">
        <w:rPr>
          <w:rFonts w:ascii="Times New Roman" w:hAnsi="Times New Roman"/>
          <w:i w:val="0"/>
          <w:sz w:val="28"/>
          <w:szCs w:val="28"/>
          <w:lang w:val="ru-RU"/>
        </w:rPr>
        <w:t xml:space="preserve"> четверть - 11 учебных недель (для 5-9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IV</w:t>
      </w:r>
      <w:r w:rsidRPr="00B01630">
        <w:rPr>
          <w:rFonts w:ascii="Times New Roman" w:hAnsi="Times New Roman"/>
          <w:i w:val="0"/>
          <w:sz w:val="28"/>
          <w:szCs w:val="28"/>
          <w:lang w:val="ru-RU"/>
        </w:rPr>
        <w:t xml:space="preserve"> четверть - 7 учебных недель (для 5-9 классов).</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lang w:val="ru-RU"/>
        </w:rPr>
        <w:tab/>
      </w:r>
      <w:r w:rsidRPr="00B01630">
        <w:rPr>
          <w:rFonts w:ascii="Times New Roman" w:hAnsi="Times New Roman"/>
          <w:i w:val="0"/>
          <w:sz w:val="28"/>
          <w:szCs w:val="28"/>
          <w:lang w:val="ru-RU"/>
        </w:rPr>
        <w:tab/>
        <w:t>Для 10-12 классов:</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w:t>
      </w:r>
      <w:r w:rsidRPr="00B01630">
        <w:rPr>
          <w:rFonts w:ascii="Times New Roman" w:hAnsi="Times New Roman"/>
          <w:i w:val="0"/>
          <w:sz w:val="28"/>
          <w:szCs w:val="28"/>
          <w:lang w:val="ru-RU"/>
        </w:rPr>
        <w:t xml:space="preserve"> четверть - 8 учебных недель;</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w:t>
      </w:r>
      <w:r w:rsidRPr="00B01630">
        <w:rPr>
          <w:rFonts w:ascii="Times New Roman" w:hAnsi="Times New Roman"/>
          <w:i w:val="0"/>
          <w:sz w:val="28"/>
          <w:szCs w:val="28"/>
          <w:lang w:val="ru-RU"/>
        </w:rPr>
        <w:t xml:space="preserve"> четверть - 8 учебных недель; </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III</w:t>
      </w:r>
      <w:r w:rsidRPr="00B01630">
        <w:rPr>
          <w:rFonts w:ascii="Times New Roman" w:hAnsi="Times New Roman"/>
          <w:i w:val="0"/>
          <w:sz w:val="28"/>
          <w:szCs w:val="28"/>
          <w:lang w:val="ru-RU"/>
        </w:rPr>
        <w:t xml:space="preserve"> четверть - 11 учебных недель, </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IV</w:t>
      </w:r>
      <w:r w:rsidRPr="00B01630">
        <w:rPr>
          <w:rFonts w:ascii="Times New Roman" w:hAnsi="Times New Roman"/>
          <w:i w:val="0"/>
          <w:sz w:val="28"/>
          <w:szCs w:val="28"/>
          <w:lang w:val="ru-RU"/>
        </w:rPr>
        <w:t xml:space="preserve"> четверть - 7 учебных недель.</w:t>
      </w:r>
    </w:p>
    <w:p w:rsidR="00B01630" w:rsidRPr="00B01630" w:rsidRDefault="00B01630" w:rsidP="006905BC">
      <w:pPr>
        <w:pStyle w:val="afffc"/>
        <w:ind w:left="-709" w:firstLine="1276"/>
        <w:rPr>
          <w:sz w:val="28"/>
          <w:szCs w:val="28"/>
        </w:rPr>
      </w:pPr>
      <w:r w:rsidRPr="00B01630">
        <w:rPr>
          <w:sz w:val="28"/>
          <w:szCs w:val="28"/>
        </w:rPr>
        <w:t xml:space="preserve">Продолжительность каникул составляет: </w:t>
      </w:r>
    </w:p>
    <w:p w:rsidR="00B01630" w:rsidRPr="00B01630" w:rsidRDefault="00B01630" w:rsidP="006905BC">
      <w:pPr>
        <w:pStyle w:val="afffc"/>
        <w:ind w:left="-709" w:firstLine="1276"/>
        <w:rPr>
          <w:sz w:val="28"/>
          <w:szCs w:val="28"/>
        </w:rPr>
      </w:pPr>
      <w:r w:rsidRPr="00B01630">
        <w:rPr>
          <w:sz w:val="28"/>
          <w:szCs w:val="28"/>
        </w:rPr>
        <w:t>по окончании I четверти (осенние каникулы) - 9 календарных дней;</w:t>
      </w:r>
    </w:p>
    <w:p w:rsidR="00B01630" w:rsidRPr="00B01630" w:rsidRDefault="00B01630" w:rsidP="006905BC">
      <w:pPr>
        <w:pStyle w:val="afffc"/>
        <w:ind w:left="-709" w:firstLine="1276"/>
        <w:rPr>
          <w:sz w:val="28"/>
          <w:szCs w:val="28"/>
        </w:rPr>
      </w:pPr>
      <w:r w:rsidRPr="00B01630">
        <w:rPr>
          <w:sz w:val="28"/>
          <w:szCs w:val="28"/>
        </w:rPr>
        <w:t>по окончании II четверти (зимние каникулы) - 9 календарных дней;</w:t>
      </w:r>
    </w:p>
    <w:p w:rsidR="00B01630" w:rsidRPr="00B01630" w:rsidRDefault="00B01630" w:rsidP="006905BC">
      <w:pPr>
        <w:pStyle w:val="afffc"/>
        <w:ind w:left="-709" w:firstLine="1276"/>
        <w:rPr>
          <w:sz w:val="28"/>
          <w:szCs w:val="28"/>
        </w:rPr>
      </w:pPr>
      <w:r w:rsidRPr="00B01630">
        <w:rPr>
          <w:sz w:val="28"/>
          <w:szCs w:val="28"/>
        </w:rPr>
        <w:t>по окончании III четверти (весенние каникулы) - 9 календарных дней;</w:t>
      </w:r>
    </w:p>
    <w:p w:rsidR="00B01630" w:rsidRPr="00B01630" w:rsidRDefault="00B01630" w:rsidP="006905BC">
      <w:pPr>
        <w:pStyle w:val="afffc"/>
        <w:ind w:left="567" w:firstLine="142"/>
        <w:jc w:val="left"/>
        <w:rPr>
          <w:sz w:val="28"/>
          <w:szCs w:val="28"/>
        </w:rPr>
      </w:pPr>
      <w:r w:rsidRPr="00B01630">
        <w:rPr>
          <w:sz w:val="28"/>
          <w:szCs w:val="28"/>
        </w:rPr>
        <w:lastRenderedPageBreak/>
        <w:t>по окончании учебного года (летние каникулы) - не менее 8 недель.</w:t>
      </w:r>
    </w:p>
    <w:p w:rsidR="00B01630" w:rsidRPr="00B01630" w:rsidRDefault="00B01630" w:rsidP="006905BC">
      <w:pPr>
        <w:pStyle w:val="2a"/>
        <w:shd w:val="clear" w:color="auto" w:fill="auto"/>
        <w:spacing w:before="0" w:after="0" w:line="240" w:lineRule="auto"/>
        <w:ind w:left="567" w:firstLine="142"/>
        <w:jc w:val="left"/>
        <w:rPr>
          <w:rFonts w:ascii="Times New Roman" w:hAnsi="Times New Roman"/>
          <w:i w:val="0"/>
          <w:sz w:val="28"/>
          <w:szCs w:val="28"/>
          <w:lang w:val="ru-RU"/>
        </w:rPr>
      </w:pPr>
      <w:r w:rsidRPr="00B01630">
        <w:rPr>
          <w:rFonts w:ascii="Times New Roman" w:hAnsi="Times New Roman"/>
          <w:i w:val="0"/>
          <w:sz w:val="28"/>
          <w:szCs w:val="28"/>
          <w:lang w:val="ru-RU"/>
        </w:rPr>
        <w:t>дополнительные каникулы - 9 календарных дней (для 1 классов);</w:t>
      </w:r>
    </w:p>
    <w:p w:rsidR="00B01630" w:rsidRPr="00B01630" w:rsidRDefault="00B01630" w:rsidP="006905BC">
      <w:pPr>
        <w:pStyle w:val="afffc"/>
        <w:ind w:left="567" w:firstLine="142"/>
        <w:jc w:val="left"/>
        <w:rPr>
          <w:sz w:val="28"/>
          <w:szCs w:val="28"/>
        </w:rPr>
      </w:pPr>
      <w:r w:rsidRPr="00B01630">
        <w:rPr>
          <w:sz w:val="28"/>
          <w:szCs w:val="28"/>
        </w:rPr>
        <w:t>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w:t>
      </w:r>
    </w:p>
    <w:p w:rsidR="00B01630" w:rsidRPr="00B01630" w:rsidRDefault="00B01630" w:rsidP="006905BC">
      <w:pPr>
        <w:pStyle w:val="afffc"/>
        <w:ind w:left="567" w:firstLine="142"/>
        <w:jc w:val="left"/>
        <w:rPr>
          <w:sz w:val="28"/>
          <w:szCs w:val="28"/>
        </w:rPr>
      </w:pPr>
      <w:r w:rsidRPr="00B01630">
        <w:rPr>
          <w:sz w:val="28"/>
          <w:szCs w:val="28"/>
        </w:rPr>
        <w:t>Текущий контроль успеваемости обучающихся  проводится:</w:t>
      </w:r>
    </w:p>
    <w:p w:rsidR="00B01630" w:rsidRPr="00B01630" w:rsidRDefault="00B01630" w:rsidP="006905BC">
      <w:pPr>
        <w:pStyle w:val="afffc"/>
        <w:ind w:firstLine="0"/>
        <w:jc w:val="left"/>
        <w:rPr>
          <w:sz w:val="28"/>
          <w:szCs w:val="28"/>
        </w:rPr>
      </w:pPr>
      <w:r w:rsidRPr="00B01630">
        <w:rPr>
          <w:sz w:val="28"/>
          <w:szCs w:val="28"/>
        </w:rPr>
        <w:tab/>
        <w:t>• поурочно, потемно;</w:t>
      </w:r>
    </w:p>
    <w:p w:rsidR="00B01630" w:rsidRPr="00B01630" w:rsidRDefault="00B01630" w:rsidP="006905BC">
      <w:pPr>
        <w:pStyle w:val="afffc"/>
        <w:ind w:left="567" w:firstLine="142"/>
        <w:jc w:val="left"/>
        <w:rPr>
          <w:sz w:val="28"/>
          <w:szCs w:val="28"/>
        </w:rPr>
      </w:pPr>
      <w:r w:rsidRPr="00B01630">
        <w:rPr>
          <w:sz w:val="28"/>
          <w:szCs w:val="28"/>
        </w:rPr>
        <w:t>• по учебным четвертям и полугодиям;</w:t>
      </w:r>
    </w:p>
    <w:p w:rsidR="00B01630" w:rsidRPr="00B01630" w:rsidRDefault="00B01630" w:rsidP="006905BC">
      <w:pPr>
        <w:pStyle w:val="afffc"/>
        <w:ind w:left="567" w:firstLine="142"/>
        <w:jc w:val="left"/>
        <w:rPr>
          <w:sz w:val="28"/>
          <w:szCs w:val="28"/>
        </w:rPr>
      </w:pPr>
      <w:r w:rsidRPr="00B01630">
        <w:rPr>
          <w:sz w:val="28"/>
          <w:szCs w:val="28"/>
        </w:rPr>
        <w:t>• в форме: диагностики (стартовой, промежуточной, итоговой); устных и письменных ответов; защиты проектов и др.;</w:t>
      </w:r>
    </w:p>
    <w:p w:rsidR="00B01630" w:rsidRPr="00B01630" w:rsidRDefault="00B01630" w:rsidP="006905BC">
      <w:pPr>
        <w:pStyle w:val="afffc"/>
        <w:ind w:left="567" w:firstLine="0"/>
        <w:jc w:val="left"/>
        <w:rPr>
          <w:sz w:val="28"/>
          <w:szCs w:val="28"/>
        </w:rPr>
      </w:pPr>
      <w:r w:rsidRPr="00B01630">
        <w:rPr>
          <w:sz w:val="28"/>
          <w:szCs w:val="28"/>
        </w:rPr>
        <w:t xml:space="preserve">  Промежуточная аттестация - это годовая отметка, как средне - арифметический балл четвертных оценок. 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 / определение степени освоения обучающимися учебного материала по пройденным учебным предметам, в рамках освоения основных образовательных программ общего образования (по уровням общего образования). </w:t>
      </w:r>
    </w:p>
    <w:p w:rsidR="00B01630" w:rsidRPr="00B01630" w:rsidRDefault="00B01630" w:rsidP="006905BC">
      <w:pPr>
        <w:pStyle w:val="afffc"/>
        <w:ind w:left="567" w:firstLine="142"/>
        <w:jc w:val="left"/>
        <w:rPr>
          <w:sz w:val="28"/>
          <w:szCs w:val="28"/>
        </w:rPr>
      </w:pPr>
      <w:r w:rsidRPr="00B01630">
        <w:rPr>
          <w:sz w:val="28"/>
          <w:szCs w:val="28"/>
        </w:rPr>
        <w:t>Промежуточная аттестация обучающихся может проводиться в форме:</w:t>
      </w:r>
    </w:p>
    <w:p w:rsidR="00B01630" w:rsidRPr="00B01630" w:rsidRDefault="00B01630" w:rsidP="006905BC">
      <w:pPr>
        <w:pStyle w:val="afffc"/>
        <w:ind w:left="567" w:firstLine="142"/>
        <w:jc w:val="left"/>
        <w:rPr>
          <w:sz w:val="28"/>
          <w:szCs w:val="28"/>
        </w:rPr>
      </w:pPr>
      <w:r w:rsidRPr="00B01630">
        <w:rPr>
          <w:sz w:val="28"/>
          <w:szCs w:val="28"/>
        </w:rPr>
        <w:t>• комплексной контрольной работы;</w:t>
      </w:r>
    </w:p>
    <w:p w:rsidR="00B01630" w:rsidRPr="00B01630" w:rsidRDefault="00B01630" w:rsidP="006905BC">
      <w:pPr>
        <w:pStyle w:val="afffc"/>
        <w:ind w:left="567" w:firstLine="142"/>
        <w:jc w:val="left"/>
        <w:rPr>
          <w:sz w:val="28"/>
          <w:szCs w:val="28"/>
        </w:rPr>
      </w:pPr>
      <w:r w:rsidRPr="00B01630">
        <w:rPr>
          <w:sz w:val="28"/>
          <w:szCs w:val="28"/>
        </w:rPr>
        <w:t>• итоговой контрольной работы;</w:t>
      </w:r>
    </w:p>
    <w:p w:rsidR="00B01630" w:rsidRPr="00B01630" w:rsidRDefault="00B01630" w:rsidP="006905BC">
      <w:pPr>
        <w:pStyle w:val="afffc"/>
        <w:ind w:left="567" w:firstLine="142"/>
        <w:jc w:val="left"/>
        <w:rPr>
          <w:sz w:val="28"/>
          <w:szCs w:val="28"/>
        </w:rPr>
      </w:pPr>
      <w:r w:rsidRPr="00B01630">
        <w:rPr>
          <w:sz w:val="28"/>
          <w:szCs w:val="28"/>
        </w:rPr>
        <w:t>• тестирования;</w:t>
      </w:r>
    </w:p>
    <w:p w:rsidR="00B01630" w:rsidRPr="00B01630" w:rsidRDefault="00B01630" w:rsidP="006905BC">
      <w:pPr>
        <w:pStyle w:val="afffc"/>
        <w:ind w:left="567" w:firstLine="142"/>
        <w:jc w:val="left"/>
        <w:rPr>
          <w:sz w:val="28"/>
          <w:szCs w:val="28"/>
        </w:rPr>
      </w:pPr>
      <w:r w:rsidRPr="00B01630">
        <w:rPr>
          <w:sz w:val="28"/>
          <w:szCs w:val="28"/>
        </w:rPr>
        <w:t>• защиты индивидуального/группового проекта;</w:t>
      </w:r>
    </w:p>
    <w:p w:rsidR="00B01630" w:rsidRPr="00B01630" w:rsidRDefault="00B01630" w:rsidP="006905BC">
      <w:pPr>
        <w:pStyle w:val="afffc"/>
        <w:ind w:left="567" w:firstLine="142"/>
        <w:jc w:val="left"/>
        <w:rPr>
          <w:sz w:val="28"/>
          <w:szCs w:val="28"/>
        </w:rPr>
      </w:pPr>
      <w:r w:rsidRPr="00B01630">
        <w:rPr>
          <w:sz w:val="28"/>
          <w:szCs w:val="28"/>
        </w:rPr>
        <w:t>• иных формах, определяемых образовательными программами  и индивидуальными учебными планами.</w:t>
      </w:r>
    </w:p>
    <w:p w:rsidR="00B01630" w:rsidRPr="00B01630" w:rsidRDefault="00B01630" w:rsidP="00B01630">
      <w:pPr>
        <w:pStyle w:val="afffc"/>
        <w:ind w:left="-709"/>
        <w:rPr>
          <w:sz w:val="28"/>
          <w:szCs w:val="28"/>
        </w:rPr>
      </w:pPr>
    </w:p>
    <w:p w:rsidR="00E330A6" w:rsidRPr="006905BC" w:rsidRDefault="00E330A6" w:rsidP="00E330A6">
      <w:pPr>
        <w:spacing w:line="240" w:lineRule="auto"/>
        <w:ind w:firstLine="740"/>
        <w:rPr>
          <w:rFonts w:ascii="Times New Roman" w:hAnsi="Times New Roman"/>
          <w:sz w:val="28"/>
          <w:szCs w:val="28"/>
          <w:lang w:val="ru-RU"/>
        </w:rPr>
      </w:pPr>
      <w:bookmarkStart w:id="86" w:name="bookmark38"/>
      <w:bookmarkStart w:id="87" w:name="bookmark39"/>
      <w:r w:rsidRPr="006905BC">
        <w:rPr>
          <w:rFonts w:ascii="Times New Roman" w:hAnsi="Times New Roman"/>
          <w:color w:val="000000"/>
          <w:sz w:val="28"/>
          <w:szCs w:val="28"/>
          <w:lang w:val="ru-RU" w:eastAsia="ru-RU" w:bidi="ru-RU"/>
        </w:rPr>
        <w:t>39.</w:t>
      </w:r>
      <w:r w:rsidRPr="006905BC">
        <w:rPr>
          <w:rFonts w:ascii="Times New Roman" w:hAnsi="Times New Roman"/>
          <w:sz w:val="28"/>
          <w:szCs w:val="28"/>
          <w:lang w:val="ru-RU"/>
        </w:rPr>
        <w:t xml:space="preserve"> Требования к условиям реализации программы основного общего образования, в том числе адаптированной, включают:</w:t>
      </w:r>
    </w:p>
    <w:p w:rsidR="00E330A6" w:rsidRPr="006905BC" w:rsidRDefault="00E330A6" w:rsidP="00CF56BE">
      <w:pPr>
        <w:numPr>
          <w:ilvl w:val="0"/>
          <w:numId w:val="16"/>
        </w:numPr>
        <w:tabs>
          <w:tab w:val="left" w:pos="1050"/>
        </w:tabs>
        <w:spacing w:after="0" w:line="158" w:lineRule="auto"/>
        <w:ind w:left="1429" w:firstLine="740"/>
        <w:rPr>
          <w:rFonts w:ascii="Times New Roman" w:hAnsi="Times New Roman"/>
          <w:sz w:val="28"/>
          <w:szCs w:val="28"/>
        </w:rPr>
      </w:pPr>
      <w:r w:rsidRPr="006905BC">
        <w:rPr>
          <w:rFonts w:ascii="Times New Roman" w:hAnsi="Times New Roman"/>
          <w:sz w:val="28"/>
          <w:szCs w:val="28"/>
        </w:rPr>
        <w:t>общесистемные требования;</w:t>
      </w:r>
    </w:p>
    <w:p w:rsidR="00E330A6" w:rsidRPr="006905BC" w:rsidRDefault="00E330A6" w:rsidP="00CF56BE">
      <w:pPr>
        <w:numPr>
          <w:ilvl w:val="0"/>
          <w:numId w:val="16"/>
        </w:numPr>
        <w:tabs>
          <w:tab w:val="left" w:pos="1050"/>
        </w:tabs>
        <w:spacing w:after="0" w:line="158" w:lineRule="auto"/>
        <w:ind w:left="1429" w:firstLine="740"/>
        <w:rPr>
          <w:rFonts w:ascii="Times New Roman" w:hAnsi="Times New Roman"/>
          <w:sz w:val="28"/>
          <w:szCs w:val="28"/>
          <w:lang w:val="ru-RU"/>
        </w:rPr>
      </w:pPr>
      <w:r w:rsidRPr="006905BC">
        <w:rPr>
          <w:rFonts w:ascii="Times New Roman" w:hAnsi="Times New Roman"/>
          <w:sz w:val="28"/>
          <w:szCs w:val="28"/>
          <w:lang w:val="ru-RU"/>
        </w:rPr>
        <w:t>требования к материально-техническому, учебно-</w:t>
      </w:r>
      <w:r w:rsidRPr="006905BC">
        <w:rPr>
          <w:rFonts w:ascii="Times New Roman" w:hAnsi="Times New Roman"/>
          <w:sz w:val="28"/>
          <w:szCs w:val="28"/>
          <w:lang w:val="ru-RU"/>
        </w:rPr>
        <w:lastRenderedPageBreak/>
        <w:t>методическому обеспечению;</w:t>
      </w:r>
    </w:p>
    <w:p w:rsidR="00E330A6" w:rsidRPr="006905BC" w:rsidRDefault="00E330A6" w:rsidP="00CF56BE">
      <w:pPr>
        <w:numPr>
          <w:ilvl w:val="0"/>
          <w:numId w:val="16"/>
        </w:numPr>
        <w:tabs>
          <w:tab w:val="left" w:pos="1050"/>
        </w:tabs>
        <w:spacing w:after="280" w:line="158" w:lineRule="auto"/>
        <w:ind w:left="1429" w:firstLine="740"/>
        <w:rPr>
          <w:rFonts w:ascii="Times New Roman" w:hAnsi="Times New Roman"/>
          <w:sz w:val="28"/>
          <w:szCs w:val="28"/>
          <w:lang w:val="ru-RU"/>
        </w:rPr>
      </w:pPr>
      <w:r w:rsidRPr="006905BC">
        <w:rPr>
          <w:rFonts w:ascii="Times New Roman" w:hAnsi="Times New Roman"/>
          <w:sz w:val="28"/>
          <w:szCs w:val="28"/>
          <w:lang w:val="ru-RU"/>
        </w:rPr>
        <w:t>требования к психолого-педагогическим, кадровым и финансовым условиям.</w:t>
      </w:r>
    </w:p>
    <w:p w:rsidR="00E330A6" w:rsidRPr="006905BC" w:rsidRDefault="00E330A6" w:rsidP="00CF56BE">
      <w:pPr>
        <w:pStyle w:val="1f3"/>
        <w:keepNext/>
        <w:keepLines/>
        <w:numPr>
          <w:ilvl w:val="1"/>
          <w:numId w:val="23"/>
        </w:numPr>
        <w:shd w:val="clear" w:color="auto" w:fill="auto"/>
        <w:tabs>
          <w:tab w:val="left" w:pos="1241"/>
        </w:tabs>
        <w:spacing w:after="280" w:line="240" w:lineRule="auto"/>
        <w:jc w:val="both"/>
        <w:rPr>
          <w:rFonts w:ascii="Times New Roman" w:hAnsi="Times New Roman"/>
          <w:sz w:val="28"/>
          <w:szCs w:val="28"/>
          <w:lang w:val="ru-RU"/>
        </w:rPr>
      </w:pPr>
      <w:r w:rsidRPr="006905BC">
        <w:rPr>
          <w:rFonts w:ascii="Times New Roman" w:hAnsi="Times New Roman"/>
          <w:sz w:val="28"/>
          <w:szCs w:val="28"/>
          <w:lang w:val="ru-RU"/>
        </w:rPr>
        <w:t>Общесистемные требования к реализации программы основного общего образования.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330A6" w:rsidRPr="006905BC" w:rsidRDefault="00E330A6" w:rsidP="00CF56BE">
      <w:pPr>
        <w:numPr>
          <w:ilvl w:val="0"/>
          <w:numId w:val="16"/>
        </w:numPr>
        <w:tabs>
          <w:tab w:val="left" w:pos="1035"/>
        </w:tabs>
        <w:spacing w:after="0" w:line="211" w:lineRule="auto"/>
        <w:ind w:left="1429" w:firstLine="740"/>
        <w:rPr>
          <w:rFonts w:ascii="Times New Roman" w:hAnsi="Times New Roman"/>
          <w:sz w:val="28"/>
          <w:szCs w:val="28"/>
          <w:lang w:val="ru-RU"/>
        </w:rPr>
      </w:pPr>
      <w:r w:rsidRPr="006905BC">
        <w:rPr>
          <w:rFonts w:ascii="Times New Roman" w:hAnsi="Times New Roman"/>
          <w:sz w:val="28"/>
          <w:szCs w:val="28"/>
          <w:lang w:val="ru-RU"/>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330A6" w:rsidRPr="006905BC" w:rsidRDefault="00E330A6" w:rsidP="00CF56BE">
      <w:pPr>
        <w:numPr>
          <w:ilvl w:val="0"/>
          <w:numId w:val="16"/>
        </w:numPr>
        <w:tabs>
          <w:tab w:val="left" w:pos="103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гарантирующей безопасность, охрану и укрепление физического, психического здоровья и социального благополучия обучающихся.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целях обеспечения реализации программы основного общего образования в ОУ для участников образовательных отношений создавны условия, обеспечивающие возможность:</w:t>
      </w:r>
    </w:p>
    <w:p w:rsidR="00E330A6" w:rsidRPr="006905BC" w:rsidRDefault="00E330A6" w:rsidP="00CF56BE">
      <w:pPr>
        <w:numPr>
          <w:ilvl w:val="0"/>
          <w:numId w:val="16"/>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330A6" w:rsidRPr="006905BC" w:rsidRDefault="00E330A6" w:rsidP="00CF56BE">
      <w:pPr>
        <w:numPr>
          <w:ilvl w:val="0"/>
          <w:numId w:val="16"/>
        </w:numPr>
        <w:tabs>
          <w:tab w:val="left" w:pos="1035"/>
        </w:tabs>
        <w:spacing w:after="0" w:line="223" w:lineRule="auto"/>
        <w:ind w:left="1429" w:firstLine="740"/>
        <w:rPr>
          <w:rFonts w:ascii="Times New Roman" w:hAnsi="Times New Roman"/>
          <w:sz w:val="28"/>
          <w:szCs w:val="28"/>
          <w:lang w:val="ru-RU"/>
        </w:rPr>
      </w:pPr>
      <w:r w:rsidRPr="006905BC">
        <w:rPr>
          <w:rFonts w:ascii="Times New Roman" w:hAnsi="Times New Roman"/>
          <w:sz w:val="28"/>
          <w:szCs w:val="28"/>
          <w:lang w:val="ru-RU"/>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330A6" w:rsidRPr="006905BC" w:rsidRDefault="00E330A6" w:rsidP="00CF56BE">
      <w:pPr>
        <w:numPr>
          <w:ilvl w:val="0"/>
          <w:numId w:val="16"/>
        </w:numPr>
        <w:tabs>
          <w:tab w:val="left" w:pos="1040"/>
        </w:tabs>
        <w:spacing w:after="0" w:line="218"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330A6" w:rsidRPr="006905BC" w:rsidRDefault="00E330A6" w:rsidP="00CF56BE">
      <w:pPr>
        <w:numPr>
          <w:ilvl w:val="0"/>
          <w:numId w:val="16"/>
        </w:numPr>
        <w:tabs>
          <w:tab w:val="left" w:pos="103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330A6" w:rsidRPr="006905BC" w:rsidRDefault="00E330A6" w:rsidP="00CF56BE">
      <w:pPr>
        <w:numPr>
          <w:ilvl w:val="0"/>
          <w:numId w:val="16"/>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 xml:space="preserve">индивидуализации процесса образования посредством проектирования и реализации индивидуальных учебных планов, </w:t>
      </w:r>
      <w:r w:rsidRPr="006905BC">
        <w:rPr>
          <w:rFonts w:ascii="Times New Roman" w:hAnsi="Times New Roman"/>
          <w:sz w:val="28"/>
          <w:szCs w:val="28"/>
          <w:lang w:val="ru-RU"/>
        </w:rPr>
        <w:lastRenderedPageBreak/>
        <w:t>обеспечения эффективной самостоятельной работы обучающихся при поддержке педагогических работников;</w:t>
      </w:r>
    </w:p>
    <w:p w:rsidR="00E330A6" w:rsidRPr="006905BC" w:rsidRDefault="00E330A6" w:rsidP="00CF56BE">
      <w:pPr>
        <w:numPr>
          <w:ilvl w:val="0"/>
          <w:numId w:val="16"/>
        </w:numPr>
        <w:tabs>
          <w:tab w:val="left" w:pos="1050"/>
          <w:tab w:val="left" w:pos="2607"/>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участия</w:t>
      </w:r>
      <w:r w:rsidRPr="006905BC">
        <w:rPr>
          <w:rFonts w:ascii="Times New Roman" w:hAnsi="Times New Roman"/>
          <w:sz w:val="28"/>
          <w:szCs w:val="28"/>
          <w:lang w:val="ru-RU"/>
        </w:rPr>
        <w:tab/>
        <w:t>обучающихся, родителей (законных представителей)</w:t>
      </w:r>
    </w:p>
    <w:p w:rsidR="00E330A6" w:rsidRPr="006905BC" w:rsidRDefault="00E330A6" w:rsidP="00E330A6">
      <w:pPr>
        <w:spacing w:line="240" w:lineRule="auto"/>
        <w:ind w:firstLine="0"/>
        <w:rPr>
          <w:rFonts w:ascii="Times New Roman" w:hAnsi="Times New Roman"/>
          <w:sz w:val="28"/>
          <w:szCs w:val="28"/>
          <w:lang w:val="ru-RU"/>
        </w:rPr>
      </w:pPr>
      <w:r w:rsidRPr="006905BC">
        <w:rPr>
          <w:rFonts w:ascii="Times New Roman" w:hAnsi="Times New Roman"/>
          <w:sz w:val="28"/>
          <w:szCs w:val="28"/>
          <w:lang w:val="ru-RU"/>
        </w:rPr>
        <w:t>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330A6" w:rsidRPr="006905BC" w:rsidRDefault="00E330A6" w:rsidP="00CF56BE">
      <w:pPr>
        <w:numPr>
          <w:ilvl w:val="0"/>
          <w:numId w:val="16"/>
        </w:numPr>
        <w:tabs>
          <w:tab w:val="left" w:pos="105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организации сетевого взаимодействия Организаций,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E330A6" w:rsidRPr="006905BC" w:rsidRDefault="00E330A6" w:rsidP="00CF56BE">
      <w:pPr>
        <w:numPr>
          <w:ilvl w:val="0"/>
          <w:numId w:val="16"/>
        </w:numPr>
        <w:tabs>
          <w:tab w:val="left" w:pos="1050"/>
        </w:tabs>
        <w:spacing w:after="0" w:line="211" w:lineRule="auto"/>
        <w:ind w:left="1429" w:firstLine="740"/>
        <w:rPr>
          <w:rFonts w:ascii="Times New Roman" w:hAnsi="Times New Roman"/>
          <w:sz w:val="28"/>
          <w:szCs w:val="28"/>
          <w:lang w:val="ru-RU"/>
        </w:rPr>
      </w:pPr>
      <w:r w:rsidRPr="006905BC">
        <w:rPr>
          <w:rFonts w:ascii="Times New Roman" w:hAnsi="Times New Roman"/>
          <w:sz w:val="28"/>
          <w:szCs w:val="28"/>
          <w:lang w:val="ru-RU"/>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330A6" w:rsidRPr="006905BC" w:rsidRDefault="00E330A6" w:rsidP="00CF56BE">
      <w:pPr>
        <w:numPr>
          <w:ilvl w:val="0"/>
          <w:numId w:val="16"/>
        </w:numPr>
        <w:tabs>
          <w:tab w:val="left" w:pos="104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330A6" w:rsidRPr="006905BC" w:rsidRDefault="00E330A6" w:rsidP="00CF56BE">
      <w:pPr>
        <w:numPr>
          <w:ilvl w:val="0"/>
          <w:numId w:val="16"/>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E330A6" w:rsidRPr="006905BC" w:rsidRDefault="00E330A6" w:rsidP="00CF56BE">
      <w:pPr>
        <w:numPr>
          <w:ilvl w:val="0"/>
          <w:numId w:val="16"/>
        </w:numPr>
        <w:tabs>
          <w:tab w:val="left" w:pos="104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330A6" w:rsidRPr="006905BC" w:rsidRDefault="00E330A6" w:rsidP="00CF56BE">
      <w:pPr>
        <w:numPr>
          <w:ilvl w:val="0"/>
          <w:numId w:val="16"/>
        </w:numPr>
        <w:tabs>
          <w:tab w:val="left" w:pos="1050"/>
        </w:tabs>
        <w:spacing w:after="0" w:line="218" w:lineRule="auto"/>
        <w:ind w:left="1429" w:firstLine="740"/>
        <w:rPr>
          <w:rFonts w:ascii="Times New Roman" w:hAnsi="Times New Roman"/>
          <w:sz w:val="28"/>
          <w:szCs w:val="28"/>
          <w:lang w:val="ru-RU"/>
        </w:rPr>
      </w:pPr>
      <w:r w:rsidRPr="006905BC">
        <w:rPr>
          <w:rFonts w:ascii="Times New Roman" w:hAnsi="Times New Roman"/>
          <w:sz w:val="28"/>
          <w:szCs w:val="28"/>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330A6" w:rsidRPr="006905BC" w:rsidRDefault="00E330A6" w:rsidP="00CF56BE">
      <w:pPr>
        <w:numPr>
          <w:ilvl w:val="0"/>
          <w:numId w:val="16"/>
        </w:numPr>
        <w:tabs>
          <w:tab w:val="left" w:pos="104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эффективного использования профессионального и творческого потенциала педагогических и руководящих работников ОУ, повышения их профессиональной, коммуникативной, информационной и правовой компетентности;</w:t>
      </w:r>
    </w:p>
    <w:p w:rsidR="00E330A6" w:rsidRPr="006905BC" w:rsidRDefault="00E330A6" w:rsidP="00CF56BE">
      <w:pPr>
        <w:numPr>
          <w:ilvl w:val="0"/>
          <w:numId w:val="16"/>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эффективного управления ОУ с использованием ИКТ, современных механизмов финансирования реализации программ основного общего образования.</w:t>
      </w:r>
    </w:p>
    <w:p w:rsidR="00E330A6" w:rsidRPr="006905BC" w:rsidRDefault="00E330A6" w:rsidP="00E330A6">
      <w:pPr>
        <w:spacing w:after="280" w:line="240" w:lineRule="auto"/>
        <w:ind w:firstLine="740"/>
        <w:rPr>
          <w:rFonts w:ascii="Times New Roman" w:hAnsi="Times New Roman"/>
          <w:sz w:val="28"/>
          <w:szCs w:val="28"/>
          <w:lang w:val="ru-RU"/>
        </w:rPr>
      </w:pPr>
      <w:r w:rsidRPr="006905BC">
        <w:rPr>
          <w:rFonts w:ascii="Times New Roman" w:hAnsi="Times New Roman"/>
          <w:sz w:val="28"/>
          <w:szCs w:val="28"/>
          <w:lang w:val="ru-RU"/>
        </w:rPr>
        <w:t>При реализации программы основного общего образования,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ОУ.</w:t>
      </w:r>
    </w:p>
    <w:p w:rsidR="00E330A6" w:rsidRPr="006905BC" w:rsidRDefault="00E330A6" w:rsidP="00E330A6">
      <w:pPr>
        <w:pStyle w:val="1f3"/>
        <w:keepNext/>
        <w:keepLines/>
        <w:shd w:val="clear" w:color="auto" w:fill="auto"/>
        <w:tabs>
          <w:tab w:val="left" w:pos="1483"/>
        </w:tabs>
        <w:spacing w:after="280" w:line="240" w:lineRule="auto"/>
        <w:ind w:firstLine="0"/>
        <w:jc w:val="both"/>
        <w:rPr>
          <w:rFonts w:ascii="Times New Roman" w:hAnsi="Times New Roman"/>
          <w:sz w:val="28"/>
          <w:szCs w:val="28"/>
          <w:lang w:val="ru-RU"/>
        </w:rPr>
      </w:pPr>
      <w:r w:rsidRPr="006905BC">
        <w:rPr>
          <w:rFonts w:ascii="Times New Roman" w:hAnsi="Times New Roman"/>
          <w:sz w:val="28"/>
          <w:szCs w:val="28"/>
          <w:lang w:val="ru-RU"/>
        </w:rPr>
        <w:lastRenderedPageBreak/>
        <w:t>39.2.Требования к материально-техническому, учебно-методическому обеспечению реализации программы основного общего образования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Материально-технические условия реализации программы основного общего образования, в том числе адаптированной, обеспечивают:</w:t>
      </w:r>
    </w:p>
    <w:p w:rsidR="00E330A6" w:rsidRPr="006905BC" w:rsidRDefault="00E330A6" w:rsidP="00CF56BE">
      <w:pPr>
        <w:numPr>
          <w:ilvl w:val="0"/>
          <w:numId w:val="17"/>
        </w:numPr>
        <w:tabs>
          <w:tab w:val="left" w:pos="1069"/>
        </w:tabs>
        <w:spacing w:after="0" w:line="240" w:lineRule="auto"/>
        <w:ind w:firstLine="740"/>
        <w:rPr>
          <w:rFonts w:ascii="Times New Roman" w:hAnsi="Times New Roman"/>
          <w:sz w:val="28"/>
          <w:szCs w:val="28"/>
          <w:lang w:val="ru-RU"/>
        </w:rPr>
      </w:pPr>
      <w:r w:rsidRPr="006905BC">
        <w:rPr>
          <w:rFonts w:ascii="Times New Roman" w:hAnsi="Times New Roman"/>
          <w:sz w:val="28"/>
          <w:szCs w:val="28"/>
          <w:lang w:val="ru-RU"/>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E330A6" w:rsidRPr="006905BC" w:rsidRDefault="00E330A6" w:rsidP="00CF56BE">
      <w:pPr>
        <w:numPr>
          <w:ilvl w:val="0"/>
          <w:numId w:val="17"/>
        </w:numPr>
        <w:tabs>
          <w:tab w:val="left" w:pos="1108"/>
        </w:tabs>
        <w:spacing w:after="0" w:line="240" w:lineRule="auto"/>
        <w:ind w:firstLine="740"/>
        <w:rPr>
          <w:rFonts w:ascii="Times New Roman" w:hAnsi="Times New Roman"/>
          <w:sz w:val="28"/>
          <w:szCs w:val="28"/>
        </w:rPr>
      </w:pPr>
      <w:r w:rsidRPr="006905BC">
        <w:rPr>
          <w:rFonts w:ascii="Times New Roman" w:hAnsi="Times New Roman"/>
          <w:sz w:val="28"/>
          <w:szCs w:val="28"/>
        </w:rPr>
        <w:t>соблюдение:</w:t>
      </w:r>
    </w:p>
    <w:p w:rsidR="00E330A6" w:rsidRPr="006905BC" w:rsidRDefault="00E330A6" w:rsidP="00CF56BE">
      <w:pPr>
        <w:numPr>
          <w:ilvl w:val="0"/>
          <w:numId w:val="16"/>
        </w:numPr>
        <w:tabs>
          <w:tab w:val="left" w:pos="106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гигиенических нормативов и Санитарно-эпидемиологических требований;</w:t>
      </w:r>
    </w:p>
    <w:p w:rsidR="00E330A6" w:rsidRPr="006905BC" w:rsidRDefault="00E330A6" w:rsidP="00CF56BE">
      <w:pPr>
        <w:numPr>
          <w:ilvl w:val="0"/>
          <w:numId w:val="16"/>
        </w:numPr>
        <w:tabs>
          <w:tab w:val="left" w:pos="104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социально-бытовых условий для обучающихся, включающих организацию питьевого режима и наличие оборудованного помещения для организации питания;</w:t>
      </w:r>
    </w:p>
    <w:p w:rsidR="00E330A6" w:rsidRPr="006905BC" w:rsidRDefault="00E330A6" w:rsidP="00CF56BE">
      <w:pPr>
        <w:numPr>
          <w:ilvl w:val="0"/>
          <w:numId w:val="16"/>
        </w:numPr>
        <w:tabs>
          <w:tab w:val="left" w:pos="105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социально-бытовых условий для педагогических работников, в том числе оборудованных рабочих мест, помещения для отдыха и самоподготовки педагогических работников;</w:t>
      </w:r>
    </w:p>
    <w:p w:rsidR="00E330A6" w:rsidRPr="006905BC" w:rsidRDefault="00E330A6" w:rsidP="00CF56BE">
      <w:pPr>
        <w:numPr>
          <w:ilvl w:val="0"/>
          <w:numId w:val="16"/>
        </w:numPr>
        <w:tabs>
          <w:tab w:val="left" w:pos="106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требований пожарной безопасности и электробезопасности;</w:t>
      </w:r>
    </w:p>
    <w:p w:rsidR="00E330A6" w:rsidRPr="006905BC" w:rsidRDefault="00E330A6" w:rsidP="00CF56BE">
      <w:pPr>
        <w:numPr>
          <w:ilvl w:val="0"/>
          <w:numId w:val="16"/>
        </w:numPr>
        <w:tabs>
          <w:tab w:val="left" w:pos="1060"/>
        </w:tabs>
        <w:spacing w:after="280" w:line="156" w:lineRule="auto"/>
        <w:ind w:left="1429" w:firstLine="740"/>
        <w:rPr>
          <w:rFonts w:ascii="Times New Roman" w:hAnsi="Times New Roman"/>
          <w:sz w:val="28"/>
          <w:szCs w:val="28"/>
        </w:rPr>
      </w:pPr>
      <w:r w:rsidRPr="006905BC">
        <w:rPr>
          <w:rFonts w:ascii="Times New Roman" w:hAnsi="Times New Roman"/>
          <w:sz w:val="28"/>
          <w:szCs w:val="28"/>
        </w:rPr>
        <w:t>требований охраны труда;</w:t>
      </w:r>
    </w:p>
    <w:p w:rsidR="00E330A6" w:rsidRPr="006905BC" w:rsidRDefault="00E330A6" w:rsidP="00CF56BE">
      <w:pPr>
        <w:numPr>
          <w:ilvl w:val="0"/>
          <w:numId w:val="16"/>
        </w:numPr>
        <w:tabs>
          <w:tab w:val="left" w:pos="103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сроков и объемов текущего и капитального ремонта зданий и сооружений, благоустройства территории;</w:t>
      </w:r>
    </w:p>
    <w:p w:rsidR="00E330A6" w:rsidRPr="006905BC" w:rsidRDefault="00E330A6" w:rsidP="00CF56BE">
      <w:pPr>
        <w:numPr>
          <w:ilvl w:val="0"/>
          <w:numId w:val="17"/>
        </w:numPr>
        <w:tabs>
          <w:tab w:val="left" w:pos="1068"/>
        </w:tabs>
        <w:spacing w:after="0" w:line="240" w:lineRule="auto"/>
        <w:ind w:firstLine="740"/>
        <w:rPr>
          <w:rFonts w:ascii="Times New Roman" w:hAnsi="Times New Roman"/>
          <w:sz w:val="28"/>
          <w:szCs w:val="28"/>
          <w:lang w:val="ru-RU"/>
        </w:rPr>
      </w:pPr>
      <w:r w:rsidRPr="006905BC">
        <w:rPr>
          <w:rFonts w:ascii="Times New Roman" w:hAnsi="Times New Roman"/>
          <w:sz w:val="28"/>
          <w:szCs w:val="28"/>
          <w:lang w:val="ru-RU"/>
        </w:rPr>
        <w:t>беспрепятственного доступа обучающихся с ОВЗ к объектам инфраструктуры ОУ.</w:t>
      </w:r>
    </w:p>
    <w:p w:rsidR="00E330A6" w:rsidRPr="006905BC" w:rsidRDefault="00E330A6" w:rsidP="00E330A6">
      <w:pPr>
        <w:spacing w:line="240" w:lineRule="auto"/>
        <w:ind w:firstLine="820"/>
        <w:rPr>
          <w:rFonts w:ascii="Times New Roman" w:hAnsi="Times New Roman"/>
          <w:sz w:val="28"/>
          <w:szCs w:val="28"/>
          <w:lang w:val="ru-RU"/>
        </w:rPr>
      </w:pPr>
      <w:r w:rsidRPr="006905BC">
        <w:rPr>
          <w:rFonts w:ascii="Times New Roman" w:hAnsi="Times New Roman"/>
          <w:sz w:val="28"/>
          <w:szCs w:val="28"/>
          <w:lang w:val="ru-RU"/>
        </w:rPr>
        <w:t>Характеристики оснащения учебных кабинетов представлены в «Паспортах кабинетов».</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330A6" w:rsidRPr="006905BC" w:rsidRDefault="00E330A6" w:rsidP="00CF56BE">
      <w:pPr>
        <w:numPr>
          <w:ilvl w:val="0"/>
          <w:numId w:val="16"/>
        </w:numPr>
        <w:tabs>
          <w:tab w:val="left" w:pos="103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w:t>
      </w:r>
    </w:p>
    <w:p w:rsidR="00E330A6" w:rsidRPr="006905BC" w:rsidRDefault="00E330A6" w:rsidP="00CF56BE">
      <w:pPr>
        <w:numPr>
          <w:ilvl w:val="0"/>
          <w:numId w:val="18"/>
        </w:numPr>
        <w:tabs>
          <w:tab w:val="left" w:pos="660"/>
        </w:tabs>
        <w:spacing w:after="0" w:line="240" w:lineRule="auto"/>
        <w:ind w:left="1068" w:hanging="360"/>
        <w:rPr>
          <w:rFonts w:ascii="Times New Roman" w:hAnsi="Times New Roman"/>
          <w:sz w:val="28"/>
          <w:szCs w:val="28"/>
        </w:rPr>
      </w:pPr>
      <w:r w:rsidRPr="006905BC">
        <w:rPr>
          <w:rFonts w:ascii="Times New Roman" w:hAnsi="Times New Roman"/>
          <w:sz w:val="28"/>
          <w:szCs w:val="28"/>
        </w:rPr>
        <w:t>г.;</w:t>
      </w:r>
    </w:p>
    <w:p w:rsidR="00E330A6" w:rsidRPr="006905BC" w:rsidRDefault="00E330A6" w:rsidP="00CF56BE">
      <w:pPr>
        <w:numPr>
          <w:ilvl w:val="0"/>
          <w:numId w:val="16"/>
        </w:numPr>
        <w:tabs>
          <w:tab w:val="left" w:pos="103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w:t>
      </w:r>
    </w:p>
    <w:p w:rsidR="00E330A6" w:rsidRPr="006905BC" w:rsidRDefault="00E330A6" w:rsidP="00CF56BE">
      <w:pPr>
        <w:numPr>
          <w:ilvl w:val="0"/>
          <w:numId w:val="18"/>
        </w:numPr>
        <w:tabs>
          <w:tab w:val="left" w:pos="660"/>
        </w:tabs>
        <w:spacing w:after="0" w:line="240" w:lineRule="auto"/>
        <w:ind w:left="1068" w:hanging="360"/>
        <w:rPr>
          <w:rFonts w:ascii="Times New Roman" w:hAnsi="Times New Roman"/>
          <w:sz w:val="28"/>
          <w:szCs w:val="28"/>
        </w:rPr>
      </w:pPr>
      <w:r w:rsidRPr="006905BC">
        <w:rPr>
          <w:rFonts w:ascii="Times New Roman" w:hAnsi="Times New Roman"/>
          <w:sz w:val="28"/>
          <w:szCs w:val="28"/>
        </w:rPr>
        <w:t>г.</w:t>
      </w:r>
    </w:p>
    <w:p w:rsidR="00E330A6" w:rsidRPr="006905BC" w:rsidRDefault="00E330A6" w:rsidP="00CF56BE">
      <w:pPr>
        <w:numPr>
          <w:ilvl w:val="0"/>
          <w:numId w:val="16"/>
        </w:numPr>
        <w:tabs>
          <w:tab w:val="left" w:pos="1035"/>
        </w:tabs>
        <w:spacing w:after="0" w:line="221" w:lineRule="auto"/>
        <w:ind w:left="1429" w:firstLine="740"/>
        <w:rPr>
          <w:rFonts w:ascii="Times New Roman" w:hAnsi="Times New Roman"/>
          <w:sz w:val="28"/>
          <w:szCs w:val="28"/>
          <w:lang w:val="ru-RU"/>
        </w:rPr>
      </w:pPr>
      <w:r w:rsidRPr="006905BC">
        <w:rPr>
          <w:rFonts w:ascii="Times New Roman" w:hAnsi="Times New Roman"/>
          <w:color w:val="1A1A1A"/>
          <w:sz w:val="28"/>
          <w:szCs w:val="28"/>
          <w:lang w:val="ru-RU"/>
        </w:rPr>
        <w:t xml:space="preserve">Приказ Минпросвещения России от 21.09.2022 </w:t>
      </w:r>
      <w:r w:rsidRPr="006905BC">
        <w:rPr>
          <w:rFonts w:ascii="Times New Roman" w:hAnsi="Times New Roman"/>
          <w:color w:val="1A1A1A"/>
          <w:sz w:val="28"/>
          <w:szCs w:val="28"/>
          <w:lang w:bidi="en-US"/>
        </w:rPr>
        <w:t>N</w:t>
      </w:r>
      <w:r w:rsidRPr="006905BC">
        <w:rPr>
          <w:rFonts w:ascii="Times New Roman" w:hAnsi="Times New Roman"/>
          <w:color w:val="1A1A1A"/>
          <w:sz w:val="28"/>
          <w:szCs w:val="28"/>
          <w:lang w:val="ru-RU" w:bidi="en-US"/>
        </w:rPr>
        <w:t xml:space="preserve"> </w:t>
      </w:r>
      <w:r w:rsidRPr="006905BC">
        <w:rPr>
          <w:rFonts w:ascii="Times New Roman" w:hAnsi="Times New Roman"/>
          <w:color w:val="1A1A1A"/>
          <w:sz w:val="28"/>
          <w:szCs w:val="28"/>
          <w:lang w:val="ru-RU"/>
        </w:rPr>
        <w:t xml:space="preserve">858 «Об утверждении федерального перечня учебников, допущенных к </w:t>
      </w:r>
      <w:r w:rsidRPr="006905BC">
        <w:rPr>
          <w:rFonts w:ascii="Times New Roman" w:hAnsi="Times New Roman"/>
          <w:color w:val="1A1A1A"/>
          <w:sz w:val="28"/>
          <w:szCs w:val="28"/>
          <w:lang w:val="ru-RU"/>
        </w:rPr>
        <w:lastRenderedPageBreak/>
        <w:t xml:space="preserve">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w:t>
      </w:r>
      <w:r w:rsidRPr="006905BC">
        <w:rPr>
          <w:rFonts w:ascii="Times New Roman" w:hAnsi="Times New Roman"/>
          <w:color w:val="1A1A1A"/>
          <w:sz w:val="28"/>
          <w:szCs w:val="28"/>
          <w:lang w:bidi="en-US"/>
        </w:rPr>
        <w:t>N</w:t>
      </w:r>
      <w:r w:rsidRPr="006905BC">
        <w:rPr>
          <w:rFonts w:ascii="Times New Roman" w:hAnsi="Times New Roman"/>
          <w:color w:val="1A1A1A"/>
          <w:sz w:val="28"/>
          <w:szCs w:val="28"/>
          <w:lang w:val="ru-RU" w:bidi="en-US"/>
        </w:rPr>
        <w:t xml:space="preserve"> </w:t>
      </w:r>
      <w:r w:rsidRPr="006905BC">
        <w:rPr>
          <w:rFonts w:ascii="Times New Roman" w:hAnsi="Times New Roman"/>
          <w:color w:val="1A1A1A"/>
          <w:sz w:val="28"/>
          <w:szCs w:val="28"/>
          <w:lang w:val="ru-RU"/>
        </w:rPr>
        <w:t>70799).</w:t>
      </w:r>
    </w:p>
    <w:p w:rsidR="00E330A6" w:rsidRPr="006905BC" w:rsidRDefault="00E330A6" w:rsidP="00CF56BE">
      <w:pPr>
        <w:numPr>
          <w:ilvl w:val="0"/>
          <w:numId w:val="16"/>
        </w:numPr>
        <w:tabs>
          <w:tab w:val="left" w:pos="1035"/>
        </w:tabs>
        <w:spacing w:after="0" w:line="228" w:lineRule="auto"/>
        <w:ind w:left="1429" w:firstLine="740"/>
        <w:rPr>
          <w:rFonts w:ascii="Times New Roman" w:hAnsi="Times New Roman"/>
          <w:sz w:val="28"/>
          <w:szCs w:val="28"/>
          <w:lang w:val="ru-RU"/>
        </w:rPr>
      </w:pPr>
      <w:r w:rsidRPr="006905BC">
        <w:rPr>
          <w:rFonts w:ascii="Times New Roman" w:hAnsi="Times New Roman"/>
          <w:sz w:val="28"/>
          <w:szCs w:val="28"/>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330A6" w:rsidRPr="006905BC" w:rsidRDefault="00E330A6" w:rsidP="00CF56BE">
      <w:pPr>
        <w:numPr>
          <w:ilvl w:val="0"/>
          <w:numId w:val="16"/>
        </w:numPr>
        <w:tabs>
          <w:tab w:val="left" w:pos="1040"/>
        </w:tabs>
        <w:spacing w:after="0" w:line="204" w:lineRule="auto"/>
        <w:ind w:left="1429" w:firstLine="740"/>
        <w:rPr>
          <w:rFonts w:ascii="Times New Roman" w:hAnsi="Times New Roman"/>
          <w:sz w:val="28"/>
          <w:szCs w:val="28"/>
        </w:rPr>
      </w:pPr>
      <w:r w:rsidRPr="006905BC">
        <w:rPr>
          <w:rFonts w:ascii="Times New Roman" w:hAnsi="Times New Roman"/>
          <w:sz w:val="28"/>
          <w:szCs w:val="28"/>
          <w:lang w:val="ru-RU"/>
        </w:rPr>
        <w:t xml:space="preserve">Федеральный закон от 29 декабря 2010 г. № 436-ФЗ «О защите детей от информации, причиняющей вред их здоровью и развитию» </w:t>
      </w:r>
      <w:r w:rsidRPr="006905BC">
        <w:rPr>
          <w:rFonts w:ascii="Times New Roman" w:hAnsi="Times New Roman"/>
          <w:sz w:val="28"/>
          <w:szCs w:val="28"/>
        </w:rPr>
        <w:t>(Собрание законодательства Российской Федерации, 2011, № 1, ст. 48; 2021, № 15, ст. 2432);</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зональную структуру ОУ включены:</w:t>
      </w:r>
    </w:p>
    <w:p w:rsidR="00E330A6" w:rsidRPr="006905BC" w:rsidRDefault="00E330A6" w:rsidP="00CF56BE">
      <w:pPr>
        <w:numPr>
          <w:ilvl w:val="0"/>
          <w:numId w:val="16"/>
        </w:numPr>
        <w:tabs>
          <w:tab w:val="left" w:pos="103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учебные кабинеты, оснащенные необходимым оборудованием, техническими, наглядными, информационными средствами обучения;</w:t>
      </w:r>
    </w:p>
    <w:p w:rsidR="00E330A6" w:rsidRPr="006905BC" w:rsidRDefault="00E330A6" w:rsidP="00CF56BE">
      <w:pPr>
        <w:numPr>
          <w:ilvl w:val="0"/>
          <w:numId w:val="16"/>
        </w:numPr>
        <w:tabs>
          <w:tab w:val="left" w:pos="105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библиотека с рабочими зонами: книгохранилищем, медиатекой, читальным залом;</w:t>
      </w:r>
    </w:p>
    <w:p w:rsidR="00E330A6" w:rsidRPr="006905BC" w:rsidRDefault="00E330A6" w:rsidP="00CF56BE">
      <w:pPr>
        <w:numPr>
          <w:ilvl w:val="0"/>
          <w:numId w:val="16"/>
        </w:numPr>
        <w:tabs>
          <w:tab w:val="left" w:pos="105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спортивный зал для игры в баскетбол, волейбол, занятий гимнастикой.</w:t>
      </w:r>
    </w:p>
    <w:p w:rsidR="00E330A6" w:rsidRPr="006905BC" w:rsidRDefault="00E330A6" w:rsidP="00CF56BE">
      <w:pPr>
        <w:numPr>
          <w:ilvl w:val="0"/>
          <w:numId w:val="16"/>
        </w:numPr>
        <w:tabs>
          <w:tab w:val="left" w:pos="1050"/>
        </w:tabs>
        <w:spacing w:after="0" w:line="156" w:lineRule="auto"/>
        <w:ind w:left="1429" w:firstLine="740"/>
        <w:rPr>
          <w:rFonts w:ascii="Times New Roman" w:hAnsi="Times New Roman"/>
          <w:sz w:val="28"/>
          <w:szCs w:val="28"/>
        </w:rPr>
      </w:pPr>
      <w:r w:rsidRPr="006905BC">
        <w:rPr>
          <w:rFonts w:ascii="Times New Roman" w:hAnsi="Times New Roman"/>
          <w:sz w:val="28"/>
          <w:szCs w:val="28"/>
        </w:rPr>
        <w:t>спортивные сооружения,</w:t>
      </w:r>
    </w:p>
    <w:p w:rsidR="00E330A6" w:rsidRPr="006905BC" w:rsidRDefault="00E330A6" w:rsidP="00CF56BE">
      <w:pPr>
        <w:numPr>
          <w:ilvl w:val="0"/>
          <w:numId w:val="16"/>
        </w:numPr>
        <w:tabs>
          <w:tab w:val="left" w:pos="1035"/>
        </w:tabs>
        <w:spacing w:after="0" w:line="190" w:lineRule="auto"/>
        <w:ind w:left="1429" w:firstLine="740"/>
        <w:rPr>
          <w:rFonts w:ascii="Times New Roman" w:hAnsi="Times New Roman"/>
          <w:sz w:val="28"/>
          <w:szCs w:val="28"/>
        </w:rPr>
      </w:pPr>
      <w:r w:rsidRPr="006905BC">
        <w:rPr>
          <w:rFonts w:ascii="Times New Roman" w:hAnsi="Times New Roman"/>
          <w:sz w:val="28"/>
          <w:szCs w:val="28"/>
        </w:rPr>
        <w:t>универсальная спортивная площадка,</w:t>
      </w:r>
    </w:p>
    <w:p w:rsidR="00E330A6" w:rsidRPr="006905BC" w:rsidRDefault="00E330A6" w:rsidP="00CF56BE">
      <w:pPr>
        <w:numPr>
          <w:ilvl w:val="0"/>
          <w:numId w:val="16"/>
        </w:numPr>
        <w:tabs>
          <w:tab w:val="left" w:pos="103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административными помещениями, оснащенными необходимым оборудованием;</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гардероб, санузлы;</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участком (территорией) с необходимым набором оснащенных зон.</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помещение для хранения уборочного инвентаря.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Состав и площади помещений предоставляют условия для:</w:t>
      </w:r>
    </w:p>
    <w:p w:rsidR="00E330A6" w:rsidRPr="006905BC" w:rsidRDefault="00E330A6" w:rsidP="00CF56BE">
      <w:pPr>
        <w:numPr>
          <w:ilvl w:val="0"/>
          <w:numId w:val="16"/>
        </w:numPr>
        <w:tabs>
          <w:tab w:val="left" w:pos="1093"/>
        </w:tabs>
        <w:spacing w:after="0" w:line="187" w:lineRule="auto"/>
        <w:ind w:left="1429" w:firstLine="740"/>
        <w:rPr>
          <w:rFonts w:ascii="Times New Roman" w:hAnsi="Times New Roman"/>
          <w:sz w:val="28"/>
          <w:szCs w:val="28"/>
          <w:lang w:val="ru-RU"/>
        </w:rPr>
      </w:pPr>
      <w:r w:rsidRPr="006905BC">
        <w:rPr>
          <w:rFonts w:ascii="Times New Roman" w:hAnsi="Times New Roman"/>
          <w:sz w:val="28"/>
          <w:szCs w:val="28"/>
          <w:lang w:val="ru-RU"/>
        </w:rPr>
        <w:t>основного общего образования согласно избранным направлениям учебного плана в соответствии с ФГОС ООО;</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организации режима труда и отдыха участников образовательного процесса;</w:t>
      </w:r>
    </w:p>
    <w:p w:rsidR="00E330A6" w:rsidRPr="006905BC" w:rsidRDefault="00E330A6" w:rsidP="00CF56BE">
      <w:pPr>
        <w:numPr>
          <w:ilvl w:val="0"/>
          <w:numId w:val="16"/>
        </w:numPr>
        <w:tabs>
          <w:tab w:val="left" w:pos="1093"/>
        </w:tabs>
        <w:spacing w:after="0" w:line="202" w:lineRule="auto"/>
        <w:ind w:left="1429" w:firstLine="740"/>
        <w:rPr>
          <w:rFonts w:ascii="Times New Roman" w:hAnsi="Times New Roman"/>
          <w:sz w:val="28"/>
          <w:szCs w:val="28"/>
          <w:lang w:val="ru-RU"/>
        </w:rPr>
      </w:pPr>
      <w:r w:rsidRPr="006905BC">
        <w:rPr>
          <w:rFonts w:ascii="Times New Roman" w:hAnsi="Times New Roman"/>
          <w:sz w:val="28"/>
          <w:szCs w:val="28"/>
          <w:lang w:val="ru-RU"/>
        </w:rPr>
        <w:lastRenderedPageBreak/>
        <w:t>размещения в кабинетах необходимых комплектов мебели и учебного оборудования, отвечающих специфике учебно-воспитательного процесса по данному предмету или циклу учебных дисциплин.</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состав учебных кабинетов входят:</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русского языка и литературы;</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иностранного языка (лингафонный класс);</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географии, истории и обществознания;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физики и информатики;</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химии и биологии;</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учебный кабинет математики;</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учебный кабинет технологии;</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кабинет «Точки Роста»;</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кабинет «Робототехника»;</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Центр творческих инициатив</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Реализация программ по специальным предметам и коррекционным развивающим курсам адаптированных образовательных программ ООО осуществляется в учебных кабинетах.</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Учебные кабинеты включают следующие зоны:</w:t>
      </w:r>
    </w:p>
    <w:p w:rsidR="00E330A6" w:rsidRPr="006905BC" w:rsidRDefault="00E330A6" w:rsidP="00CF56BE">
      <w:pPr>
        <w:numPr>
          <w:ilvl w:val="0"/>
          <w:numId w:val="16"/>
        </w:numPr>
        <w:tabs>
          <w:tab w:val="left" w:pos="1088"/>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рабочее место учителя с пространством для размещения часто используемого оснащения;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рабочую зону учащихся с местом для размещения личных вещей;</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пространство для размещения и хранения учебного оборудования;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демонстрационную зону.</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Компонентами оснащения учебного кабинета являются: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школьная мебель;</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технические средства;</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лабораторно-технологическое оборудование;</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фонд дополнительной литературы;</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учебно-наглядные пособия;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учебно-методические материалы.</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базовый комплект мебели входят:</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доска классная;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стол учителя;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стул учителя;</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стол ученический (регулируемый по высоте);</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стул ученический (регулируемый по высоте);</w:t>
      </w:r>
    </w:p>
    <w:p w:rsidR="00E330A6" w:rsidRPr="006905BC" w:rsidRDefault="00E330A6" w:rsidP="00CF56BE">
      <w:pPr>
        <w:numPr>
          <w:ilvl w:val="0"/>
          <w:numId w:val="16"/>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шкаф для хранения учебных пособий;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lastRenderedPageBreak/>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330A6" w:rsidRPr="006905BC" w:rsidRDefault="00E330A6" w:rsidP="00E330A6">
      <w:pPr>
        <w:spacing w:line="240" w:lineRule="auto"/>
        <w:ind w:firstLine="720"/>
        <w:rPr>
          <w:rFonts w:ascii="Times New Roman" w:hAnsi="Times New Roman"/>
          <w:sz w:val="28"/>
          <w:szCs w:val="28"/>
          <w:lang w:val="ru-RU"/>
        </w:rPr>
      </w:pPr>
      <w:r w:rsidRPr="006905BC">
        <w:rPr>
          <w:rFonts w:ascii="Times New Roman" w:hAnsi="Times New Roman"/>
          <w:sz w:val="28"/>
          <w:szCs w:val="28"/>
          <w:lang w:val="ru-RU"/>
        </w:rPr>
        <w:t>В базовый комплект технических средств входят:</w:t>
      </w:r>
    </w:p>
    <w:p w:rsidR="00E330A6" w:rsidRPr="006905BC" w:rsidRDefault="00E330A6" w:rsidP="00CF56BE">
      <w:pPr>
        <w:numPr>
          <w:ilvl w:val="0"/>
          <w:numId w:val="16"/>
        </w:numPr>
        <w:tabs>
          <w:tab w:val="left" w:pos="1028"/>
        </w:tabs>
        <w:spacing w:after="0" w:line="156" w:lineRule="auto"/>
        <w:ind w:left="1429" w:firstLine="720"/>
        <w:rPr>
          <w:rFonts w:ascii="Times New Roman" w:hAnsi="Times New Roman"/>
          <w:sz w:val="28"/>
          <w:szCs w:val="28"/>
        </w:rPr>
      </w:pPr>
      <w:r w:rsidRPr="006905BC">
        <w:rPr>
          <w:rFonts w:ascii="Times New Roman" w:hAnsi="Times New Roman"/>
          <w:sz w:val="28"/>
          <w:szCs w:val="28"/>
        </w:rPr>
        <w:t>компьютер/ноутбук с периферией;</w:t>
      </w:r>
    </w:p>
    <w:p w:rsidR="00E330A6" w:rsidRPr="006905BC" w:rsidRDefault="00E330A6" w:rsidP="00CF56BE">
      <w:pPr>
        <w:numPr>
          <w:ilvl w:val="0"/>
          <w:numId w:val="16"/>
        </w:numPr>
        <w:tabs>
          <w:tab w:val="left" w:pos="1028"/>
        </w:tabs>
        <w:spacing w:after="0" w:line="156" w:lineRule="auto"/>
        <w:ind w:left="1429" w:firstLine="720"/>
        <w:rPr>
          <w:rFonts w:ascii="Times New Roman" w:hAnsi="Times New Roman"/>
          <w:sz w:val="28"/>
          <w:szCs w:val="28"/>
          <w:lang w:val="ru-RU"/>
        </w:rPr>
      </w:pPr>
      <w:r w:rsidRPr="006905BC">
        <w:rPr>
          <w:rFonts w:ascii="Times New Roman" w:hAnsi="Times New Roman"/>
          <w:sz w:val="28"/>
          <w:szCs w:val="28"/>
          <w:lang w:val="ru-RU"/>
        </w:rPr>
        <w:t>многофункциональное устройство (МФУ) или принтер;</w:t>
      </w:r>
    </w:p>
    <w:p w:rsidR="00E330A6" w:rsidRPr="006905BC" w:rsidRDefault="00E330A6" w:rsidP="00CF56BE">
      <w:pPr>
        <w:numPr>
          <w:ilvl w:val="0"/>
          <w:numId w:val="16"/>
        </w:numPr>
        <w:tabs>
          <w:tab w:val="left" w:pos="1048"/>
        </w:tabs>
        <w:spacing w:after="0" w:line="156" w:lineRule="auto"/>
        <w:ind w:left="1429" w:firstLine="740"/>
        <w:rPr>
          <w:rFonts w:ascii="Times New Roman" w:hAnsi="Times New Roman"/>
          <w:sz w:val="28"/>
          <w:szCs w:val="28"/>
        </w:rPr>
      </w:pPr>
      <w:r w:rsidRPr="006905BC">
        <w:rPr>
          <w:rFonts w:ascii="Times New Roman" w:hAnsi="Times New Roman"/>
          <w:sz w:val="28"/>
          <w:szCs w:val="28"/>
        </w:rPr>
        <w:t>сетевой фильтр;</w:t>
      </w:r>
    </w:p>
    <w:p w:rsidR="00E330A6" w:rsidRPr="006905BC" w:rsidRDefault="00E330A6" w:rsidP="00CF56BE">
      <w:pPr>
        <w:numPr>
          <w:ilvl w:val="0"/>
          <w:numId w:val="16"/>
        </w:numPr>
        <w:tabs>
          <w:tab w:val="left" w:pos="1048"/>
        </w:tabs>
        <w:spacing w:after="0" w:line="156" w:lineRule="auto"/>
        <w:ind w:left="1429" w:firstLine="740"/>
        <w:rPr>
          <w:rFonts w:ascii="Times New Roman" w:hAnsi="Times New Roman"/>
          <w:sz w:val="28"/>
          <w:szCs w:val="28"/>
        </w:rPr>
      </w:pPr>
      <w:r w:rsidRPr="006905BC">
        <w:rPr>
          <w:rFonts w:ascii="Times New Roman" w:hAnsi="Times New Roman"/>
          <w:sz w:val="28"/>
          <w:szCs w:val="28"/>
        </w:rPr>
        <w:t>документ-камера.</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b/>
          <w:bCs/>
          <w:sz w:val="28"/>
          <w:szCs w:val="28"/>
          <w:lang w:val="ru-RU"/>
        </w:rPr>
        <w:t>Учебно-методические условия, в том числе условия информационного обеспечения.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информационного обеспечения реализации программы основного общего образования, в том числе адаптированной, должны обеспечиваться также современной информационно-образовательной средой.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Информационно-образовательная среда ОУ обеспечивет:</w:t>
      </w:r>
    </w:p>
    <w:p w:rsidR="00E330A6" w:rsidRPr="006905BC" w:rsidRDefault="00E330A6" w:rsidP="00CF56BE">
      <w:pPr>
        <w:numPr>
          <w:ilvl w:val="0"/>
          <w:numId w:val="16"/>
        </w:numPr>
        <w:tabs>
          <w:tab w:val="left" w:pos="1042"/>
        </w:tabs>
        <w:spacing w:after="0" w:line="221"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E330A6" w:rsidRPr="006905BC" w:rsidRDefault="00E330A6" w:rsidP="00CF56BE">
      <w:pPr>
        <w:numPr>
          <w:ilvl w:val="0"/>
          <w:numId w:val="16"/>
        </w:numPr>
        <w:tabs>
          <w:tab w:val="left" w:pos="1033"/>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информации о расписании проведения учебных занятий, процедурах и критериях оценки результатов обучения;</w:t>
      </w:r>
    </w:p>
    <w:p w:rsidR="00E330A6" w:rsidRPr="006905BC" w:rsidRDefault="00E330A6" w:rsidP="00CF56BE">
      <w:pPr>
        <w:numPr>
          <w:ilvl w:val="0"/>
          <w:numId w:val="16"/>
        </w:numPr>
        <w:tabs>
          <w:tab w:val="left" w:pos="1038"/>
        </w:tabs>
        <w:spacing w:after="0" w:line="223" w:lineRule="auto"/>
        <w:ind w:left="1429" w:firstLine="740"/>
        <w:rPr>
          <w:rFonts w:ascii="Times New Roman" w:hAnsi="Times New Roman"/>
          <w:sz w:val="28"/>
          <w:szCs w:val="28"/>
          <w:lang w:val="ru-RU"/>
        </w:rPr>
      </w:pPr>
      <w:r w:rsidRPr="006905BC">
        <w:rPr>
          <w:rFonts w:ascii="Times New Roman" w:hAnsi="Times New Roman"/>
          <w:sz w:val="28"/>
          <w:szCs w:val="28"/>
          <w:lang w:val="ru-RU"/>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Доступ к информационным ресурсам информационно-образовательной среды ОУ обеспечивается в том числе посредством сети Интернет.</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w:t>
      </w:r>
      <w:r w:rsidRPr="006905BC">
        <w:rPr>
          <w:rFonts w:ascii="Times New Roman" w:hAnsi="Times New Roman"/>
          <w:sz w:val="28"/>
          <w:szCs w:val="28"/>
          <w:lang w:val="ru-RU"/>
        </w:rPr>
        <w:lastRenderedPageBreak/>
        <w:t>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w:t>
      </w:r>
      <w:r w:rsidRPr="006905BC">
        <w:rPr>
          <w:rFonts w:ascii="Times New Roman" w:hAnsi="Times New Roman"/>
          <w:sz w:val="28"/>
          <w:szCs w:val="28"/>
          <w:lang w:val="ru-RU"/>
        </w:rPr>
        <w:softHyphen/>
        <w:t>образовательная среда).</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Электронная информационно-образовательная среда ОУ обеспечивает:</w:t>
      </w:r>
    </w:p>
    <w:p w:rsidR="00E330A6" w:rsidRPr="006905BC" w:rsidRDefault="00E330A6" w:rsidP="00CF56BE">
      <w:pPr>
        <w:numPr>
          <w:ilvl w:val="0"/>
          <w:numId w:val="16"/>
        </w:numPr>
        <w:tabs>
          <w:tab w:val="left" w:pos="1033"/>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E330A6" w:rsidRPr="006905BC" w:rsidRDefault="00E330A6" w:rsidP="00CF56BE">
      <w:pPr>
        <w:numPr>
          <w:ilvl w:val="0"/>
          <w:numId w:val="16"/>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формирование и хранение электронного портфолио обучающегося, в том числе выполненных им работ и результатов выполнения работ;</w:t>
      </w:r>
    </w:p>
    <w:p w:rsidR="00E330A6" w:rsidRPr="006905BC" w:rsidRDefault="00E330A6" w:rsidP="00CF56BE">
      <w:pPr>
        <w:numPr>
          <w:ilvl w:val="0"/>
          <w:numId w:val="16"/>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330A6" w:rsidRPr="006905BC" w:rsidRDefault="00E330A6" w:rsidP="00CF56BE">
      <w:pPr>
        <w:numPr>
          <w:ilvl w:val="0"/>
          <w:numId w:val="16"/>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330A6" w:rsidRPr="006905BC" w:rsidRDefault="00E330A6" w:rsidP="00CF56BE">
      <w:pPr>
        <w:numPr>
          <w:ilvl w:val="0"/>
          <w:numId w:val="16"/>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взаимодействие между участниками образовательного процесса, в том числе посредством сети Интернет.</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w:t>
      </w:r>
      <w:r w:rsidRPr="006905BC">
        <w:rPr>
          <w:rFonts w:ascii="Times New Roman" w:hAnsi="Times New Roman"/>
          <w:sz w:val="28"/>
          <w:szCs w:val="28"/>
          <w:lang w:val="ru-RU"/>
        </w:rPr>
        <w:softHyphen/>
        <w:t>образовательной среды соответствует законодательству Российской Федерации.</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ОУ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lastRenderedPageBreak/>
        <w:t>Перечень информационных ресурсов, используемых в образовательной деятельности:</w:t>
      </w:r>
    </w:p>
    <w:p w:rsidR="00E330A6" w:rsidRPr="006905BC" w:rsidRDefault="00E330A6" w:rsidP="00CF56BE">
      <w:pPr>
        <w:numPr>
          <w:ilvl w:val="0"/>
          <w:numId w:val="19"/>
        </w:numPr>
        <w:tabs>
          <w:tab w:val="left" w:pos="1138"/>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r w:rsidRPr="006905BC">
        <w:rPr>
          <w:rFonts w:ascii="Times New Roman" w:hAnsi="Times New Roman"/>
          <w:sz w:val="28"/>
          <w:szCs w:val="28"/>
        </w:rPr>
        <w:t xml:space="preserve">Материалы можно смотреть без регистрации. </w:t>
      </w:r>
      <w:hyperlink r:id="rId8" w:history="1">
        <w:r w:rsidRPr="006905BC">
          <w:rPr>
            <w:rFonts w:ascii="Times New Roman" w:hAnsi="Times New Roman"/>
            <w:sz w:val="28"/>
            <w:szCs w:val="28"/>
            <w:lang w:bidi="en-US"/>
          </w:rPr>
          <w:t>https://resh.edu.ru/</w:t>
        </w:r>
      </w:hyperlink>
    </w:p>
    <w:p w:rsidR="00E330A6" w:rsidRPr="006905BC" w:rsidRDefault="00E330A6" w:rsidP="00CF56BE">
      <w:pPr>
        <w:numPr>
          <w:ilvl w:val="0"/>
          <w:numId w:val="19"/>
        </w:numPr>
        <w:tabs>
          <w:tab w:val="left" w:pos="1047"/>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hyperlink r:id="rId9" w:history="1">
        <w:r w:rsidRPr="006905BC">
          <w:rPr>
            <w:rFonts w:ascii="Times New Roman" w:hAnsi="Times New Roman"/>
            <w:color w:val="0563C1"/>
            <w:sz w:val="28"/>
            <w:szCs w:val="28"/>
            <w:u w:val="single"/>
            <w:lang w:bidi="en-US"/>
          </w:rPr>
          <w:t>https://uchi.ru/</w:t>
        </w:r>
      </w:hyperlink>
    </w:p>
    <w:p w:rsidR="00E330A6" w:rsidRPr="006905BC" w:rsidRDefault="00E330A6" w:rsidP="00CF56BE">
      <w:pPr>
        <w:numPr>
          <w:ilvl w:val="0"/>
          <w:numId w:val="19"/>
        </w:numPr>
        <w:tabs>
          <w:tab w:val="left" w:pos="1042"/>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10" w:history="1">
        <w:r w:rsidRPr="006905BC">
          <w:rPr>
            <w:rFonts w:ascii="Times New Roman" w:hAnsi="Times New Roman"/>
            <w:sz w:val="28"/>
            <w:szCs w:val="28"/>
            <w:lang w:bidi="en-US"/>
          </w:rPr>
          <w:t>https://education.yandex.ru/home/</w:t>
        </w:r>
      </w:hyperlink>
    </w:p>
    <w:p w:rsidR="00E330A6" w:rsidRPr="006905BC" w:rsidRDefault="00E330A6" w:rsidP="00CF56BE">
      <w:pPr>
        <w:numPr>
          <w:ilvl w:val="0"/>
          <w:numId w:val="19"/>
        </w:numPr>
        <w:tabs>
          <w:tab w:val="left" w:pos="1040"/>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11" w:history="1">
        <w:r w:rsidRPr="006905BC">
          <w:rPr>
            <w:rFonts w:ascii="Times New Roman" w:hAnsi="Times New Roman"/>
            <w:sz w:val="28"/>
            <w:szCs w:val="28"/>
            <w:lang w:bidi="en-US"/>
          </w:rPr>
          <w:t>https://www.yaklass.ru/</w:t>
        </w:r>
      </w:hyperlink>
    </w:p>
    <w:p w:rsidR="00E330A6" w:rsidRPr="006905BC" w:rsidRDefault="00E330A6" w:rsidP="00CF56BE">
      <w:pPr>
        <w:numPr>
          <w:ilvl w:val="0"/>
          <w:numId w:val="19"/>
        </w:numPr>
        <w:tabs>
          <w:tab w:val="left" w:pos="1055"/>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w:t>
      </w:r>
      <w:hyperlink r:id="rId12" w:history="1">
        <w:r w:rsidRPr="006905BC">
          <w:rPr>
            <w:rFonts w:ascii="Times New Roman" w:hAnsi="Times New Roman"/>
            <w:color w:val="0563C1"/>
            <w:sz w:val="28"/>
            <w:szCs w:val="28"/>
            <w:u w:val="single"/>
            <w:lang w:bidi="en-US"/>
          </w:rPr>
          <w:t>https://edu.sirius.online/#/</w:t>
        </w:r>
      </w:hyperlink>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bidi="en-US"/>
        </w:rPr>
        <w:t xml:space="preserve">10 </w:t>
      </w:r>
      <w:r w:rsidRPr="006905BC">
        <w:rPr>
          <w:rFonts w:ascii="Times New Roman" w:hAnsi="Times New Roman"/>
          <w:sz w:val="28"/>
          <w:szCs w:val="28"/>
          <w:lang w:val="ru-RU"/>
        </w:rPr>
        <w:t xml:space="preserve">Издательство «Просвещение» </w:t>
      </w:r>
      <w:r w:rsidRPr="006905BC">
        <w:rPr>
          <w:rFonts w:ascii="Times New Roman" w:hAnsi="Times New Roman"/>
          <w:sz w:val="28"/>
          <w:szCs w:val="28"/>
          <w:lang w:val="ru-RU" w:bidi="en-US"/>
        </w:rPr>
        <w:t xml:space="preserve">- </w:t>
      </w:r>
      <w:r w:rsidRPr="006905BC">
        <w:rPr>
          <w:rFonts w:ascii="Times New Roman" w:hAnsi="Times New Roman"/>
          <w:sz w:val="28"/>
          <w:szCs w:val="28"/>
          <w:lang w:val="ru-RU"/>
        </w:rPr>
        <w:t xml:space="preserve">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13" w:history="1">
        <w:r w:rsidRPr="006905BC">
          <w:rPr>
            <w:rFonts w:ascii="Times New Roman" w:hAnsi="Times New Roman"/>
            <w:sz w:val="28"/>
            <w:szCs w:val="28"/>
            <w:lang w:bidi="en-US"/>
          </w:rPr>
          <w:t>https</w:t>
        </w:r>
        <w:r w:rsidRPr="006905BC">
          <w:rPr>
            <w:rFonts w:ascii="Times New Roman" w:hAnsi="Times New Roman"/>
            <w:sz w:val="28"/>
            <w:szCs w:val="28"/>
            <w:lang w:val="ru-RU" w:bidi="en-US"/>
          </w:rPr>
          <w:t>://</w:t>
        </w:r>
        <w:r w:rsidRPr="006905BC">
          <w:rPr>
            <w:rFonts w:ascii="Times New Roman" w:hAnsi="Times New Roman"/>
            <w:sz w:val="28"/>
            <w:szCs w:val="28"/>
            <w:lang w:bidi="en-US"/>
          </w:rPr>
          <w:t>media</w:t>
        </w:r>
        <w:r w:rsidRPr="006905BC">
          <w:rPr>
            <w:rFonts w:ascii="Times New Roman" w:hAnsi="Times New Roman"/>
            <w:sz w:val="28"/>
            <w:szCs w:val="28"/>
            <w:lang w:val="ru-RU" w:bidi="en-US"/>
          </w:rPr>
          <w:t>.</w:t>
        </w:r>
        <w:r w:rsidRPr="006905BC">
          <w:rPr>
            <w:rFonts w:ascii="Times New Roman" w:hAnsi="Times New Roman"/>
            <w:sz w:val="28"/>
            <w:szCs w:val="28"/>
            <w:lang w:bidi="en-US"/>
          </w:rPr>
          <w:t>prosv</w:t>
        </w:r>
        <w:r w:rsidRPr="006905BC">
          <w:rPr>
            <w:rFonts w:ascii="Times New Roman" w:hAnsi="Times New Roman"/>
            <w:sz w:val="28"/>
            <w:szCs w:val="28"/>
            <w:lang w:val="ru-RU" w:bidi="en-US"/>
          </w:rPr>
          <w:t>.</w:t>
        </w:r>
        <w:r w:rsidRPr="006905BC">
          <w:rPr>
            <w:rFonts w:ascii="Times New Roman" w:hAnsi="Times New Roman"/>
            <w:sz w:val="28"/>
            <w:szCs w:val="28"/>
            <w:lang w:bidi="en-US"/>
          </w:rPr>
          <w:t>ru</w:t>
        </w:r>
        <w:r w:rsidRPr="006905BC">
          <w:rPr>
            <w:rFonts w:ascii="Times New Roman" w:hAnsi="Times New Roman"/>
            <w:sz w:val="28"/>
            <w:szCs w:val="28"/>
            <w:lang w:val="ru-RU" w:bidi="en-US"/>
          </w:rPr>
          <w:t>/</w:t>
        </w:r>
      </w:hyperlink>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 xml:space="preserve"> </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b/>
          <w:bCs/>
          <w:sz w:val="28"/>
          <w:szCs w:val="28"/>
          <w:lang w:val="ru-RU"/>
        </w:rPr>
        <w:t xml:space="preserve">Информационно-коммуникационные средства и технологии </w:t>
      </w:r>
      <w:r w:rsidRPr="006905BC">
        <w:rPr>
          <w:rFonts w:ascii="Times New Roman" w:hAnsi="Times New Roman"/>
          <w:sz w:val="28"/>
          <w:szCs w:val="28"/>
          <w:lang w:val="ru-RU"/>
        </w:rPr>
        <w:t>обеспечивают:</w:t>
      </w:r>
    </w:p>
    <w:p w:rsidR="00E330A6" w:rsidRPr="006905BC" w:rsidRDefault="00E330A6" w:rsidP="00CF56BE">
      <w:pPr>
        <w:numPr>
          <w:ilvl w:val="0"/>
          <w:numId w:val="16"/>
        </w:numPr>
        <w:tabs>
          <w:tab w:val="left" w:pos="105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достижение личностных, предметных и метапредметных результатов обучения при реализации требований ФГОС ООО;</w:t>
      </w:r>
    </w:p>
    <w:p w:rsidR="00E330A6" w:rsidRPr="006905BC" w:rsidRDefault="00E330A6" w:rsidP="00CF56BE">
      <w:pPr>
        <w:numPr>
          <w:ilvl w:val="0"/>
          <w:numId w:val="16"/>
        </w:numPr>
        <w:tabs>
          <w:tab w:val="left" w:pos="1055"/>
        </w:tabs>
        <w:spacing w:after="0" w:line="156" w:lineRule="auto"/>
        <w:ind w:left="1429" w:firstLine="740"/>
        <w:rPr>
          <w:rFonts w:ascii="Times New Roman" w:hAnsi="Times New Roman"/>
          <w:sz w:val="28"/>
          <w:szCs w:val="28"/>
        </w:rPr>
      </w:pPr>
      <w:r w:rsidRPr="006905BC">
        <w:rPr>
          <w:rFonts w:ascii="Times New Roman" w:hAnsi="Times New Roman"/>
          <w:sz w:val="28"/>
          <w:szCs w:val="28"/>
        </w:rPr>
        <w:t>формирование функциональной грамотности;</w:t>
      </w:r>
    </w:p>
    <w:p w:rsidR="00E330A6" w:rsidRPr="006905BC" w:rsidRDefault="00E330A6" w:rsidP="00CF56BE">
      <w:pPr>
        <w:numPr>
          <w:ilvl w:val="0"/>
          <w:numId w:val="16"/>
        </w:numPr>
        <w:tabs>
          <w:tab w:val="left" w:pos="105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учебным планам, рабочим программам учебных предметов, курсов внеурочной деятельности;</w:t>
      </w:r>
    </w:p>
    <w:p w:rsidR="00E330A6" w:rsidRPr="006905BC" w:rsidRDefault="00E330A6" w:rsidP="00CF56BE">
      <w:pPr>
        <w:numPr>
          <w:ilvl w:val="0"/>
          <w:numId w:val="16"/>
        </w:numPr>
        <w:tabs>
          <w:tab w:val="left" w:pos="1055"/>
        </w:tabs>
        <w:spacing w:after="0" w:line="214"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E330A6" w:rsidRPr="006905BC" w:rsidRDefault="00E330A6" w:rsidP="00CF56BE">
      <w:pPr>
        <w:numPr>
          <w:ilvl w:val="0"/>
          <w:numId w:val="16"/>
        </w:numPr>
        <w:tabs>
          <w:tab w:val="left" w:pos="1055"/>
        </w:tabs>
        <w:spacing w:after="0" w:line="214" w:lineRule="auto"/>
        <w:ind w:left="1429" w:firstLine="740"/>
        <w:rPr>
          <w:rFonts w:ascii="Times New Roman" w:hAnsi="Times New Roman"/>
          <w:sz w:val="28"/>
          <w:szCs w:val="28"/>
          <w:lang w:val="ru-RU"/>
        </w:rPr>
      </w:pPr>
      <w:r w:rsidRPr="006905BC">
        <w:rPr>
          <w:rFonts w:ascii="Times New Roman" w:hAnsi="Times New Roman"/>
          <w:sz w:val="28"/>
          <w:szCs w:val="28"/>
          <w:lang w:val="ru-RU"/>
        </w:rPr>
        <w:t xml:space="preserve">организацию учебной и внеурочной деятельности, реализация которых предусмотрена с применением электронного </w:t>
      </w:r>
      <w:r w:rsidRPr="006905BC">
        <w:rPr>
          <w:rFonts w:ascii="Times New Roman" w:hAnsi="Times New Roman"/>
          <w:sz w:val="28"/>
          <w:szCs w:val="28"/>
          <w:lang w:val="ru-RU"/>
        </w:rPr>
        <w:lastRenderedPageBreak/>
        <w:t>обучения, с использованием электронных пособий (обучающих компьютерных игр, тренажёров, моделей с цифровым управлением и обратной связью);</w:t>
      </w:r>
    </w:p>
    <w:p w:rsidR="00E330A6" w:rsidRPr="006905BC" w:rsidRDefault="00E330A6" w:rsidP="00CF56BE">
      <w:pPr>
        <w:numPr>
          <w:ilvl w:val="0"/>
          <w:numId w:val="22"/>
        </w:numPr>
        <w:tabs>
          <w:tab w:val="left" w:pos="1056"/>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E330A6" w:rsidRPr="006905BC" w:rsidRDefault="00E330A6" w:rsidP="00CF56BE">
      <w:pPr>
        <w:numPr>
          <w:ilvl w:val="0"/>
          <w:numId w:val="22"/>
        </w:numPr>
        <w:tabs>
          <w:tab w:val="left" w:pos="1051"/>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включение обучающихся в проектно-конструкторскую и поисково</w:t>
      </w:r>
      <w:r w:rsidRPr="006905BC">
        <w:rPr>
          <w:rFonts w:ascii="Times New Roman" w:hAnsi="Times New Roman"/>
          <w:sz w:val="28"/>
          <w:szCs w:val="28"/>
          <w:lang w:val="ru-RU"/>
        </w:rPr>
        <w:softHyphen/>
        <w:t>исследовательскую деятельность;</w:t>
      </w:r>
    </w:p>
    <w:p w:rsidR="00E330A6" w:rsidRPr="006905BC" w:rsidRDefault="00E330A6" w:rsidP="00CF56BE">
      <w:pPr>
        <w:numPr>
          <w:ilvl w:val="0"/>
          <w:numId w:val="22"/>
        </w:numPr>
        <w:tabs>
          <w:tab w:val="left" w:pos="1051"/>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проведение наблюдений и опытов, в том числе с использованием специального и цифрового оборудования;</w:t>
      </w:r>
    </w:p>
    <w:p w:rsidR="00E330A6" w:rsidRPr="006905BC" w:rsidRDefault="00E330A6" w:rsidP="00CF56BE">
      <w:pPr>
        <w:numPr>
          <w:ilvl w:val="0"/>
          <w:numId w:val="22"/>
        </w:numPr>
        <w:tabs>
          <w:tab w:val="left" w:pos="1066"/>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фиксацию и хранение информации о ходе образовательного процесса;</w:t>
      </w:r>
    </w:p>
    <w:p w:rsidR="00E330A6" w:rsidRPr="006905BC" w:rsidRDefault="00E330A6" w:rsidP="00CF56BE">
      <w:pPr>
        <w:numPr>
          <w:ilvl w:val="0"/>
          <w:numId w:val="22"/>
        </w:numPr>
        <w:tabs>
          <w:tab w:val="left" w:pos="1046"/>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E330A6" w:rsidRPr="006905BC" w:rsidRDefault="00E330A6" w:rsidP="00CF56BE">
      <w:pPr>
        <w:numPr>
          <w:ilvl w:val="0"/>
          <w:numId w:val="22"/>
        </w:numPr>
        <w:tabs>
          <w:tab w:val="left" w:pos="1056"/>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330A6" w:rsidRPr="006905BC" w:rsidRDefault="00E330A6" w:rsidP="00CF56BE">
      <w:pPr>
        <w:numPr>
          <w:ilvl w:val="0"/>
          <w:numId w:val="20"/>
        </w:numPr>
        <w:tabs>
          <w:tab w:val="left" w:pos="1066"/>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формирование и хранение электронного портфолио обучающегося.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E330A6" w:rsidRPr="006905BC" w:rsidRDefault="00E330A6" w:rsidP="004371BC">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ОУ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НОО.</w:t>
      </w:r>
    </w:p>
    <w:p w:rsidR="004371BC" w:rsidRDefault="00E330A6" w:rsidP="004371BC">
      <w:pPr>
        <w:spacing w:after="580" w:line="240" w:lineRule="auto"/>
        <w:ind w:firstLine="740"/>
        <w:rPr>
          <w:rFonts w:ascii="Times New Roman" w:hAnsi="Times New Roman"/>
          <w:sz w:val="28"/>
          <w:szCs w:val="28"/>
          <w:lang w:val="ru-RU"/>
        </w:rPr>
      </w:pPr>
      <w:r w:rsidRPr="006905BC">
        <w:rPr>
          <w:rFonts w:ascii="Times New Roman" w:hAnsi="Times New Roman"/>
          <w:sz w:val="28"/>
          <w:szCs w:val="28"/>
          <w:lang w:val="ru-RU"/>
        </w:rPr>
        <w:t>100 % педагогов используют ИКТ в образовательном процессе, успешно реализуется дистанционная форма повышения квалификации педагогов и дистанционного взаимодействия с учащимися, временно не посещающими школу.</w:t>
      </w:r>
    </w:p>
    <w:p w:rsidR="00E330A6" w:rsidRPr="006905BC" w:rsidRDefault="00E330A6" w:rsidP="004371BC">
      <w:pPr>
        <w:spacing w:after="580" w:line="240" w:lineRule="auto"/>
        <w:ind w:firstLine="740"/>
        <w:rPr>
          <w:rFonts w:ascii="Times New Roman" w:hAnsi="Times New Roman"/>
          <w:sz w:val="28"/>
          <w:szCs w:val="28"/>
          <w:lang w:val="ru-RU"/>
        </w:rPr>
      </w:pPr>
      <w:r w:rsidRPr="006905BC">
        <w:rPr>
          <w:rFonts w:ascii="Times New Roman" w:hAnsi="Times New Roman"/>
          <w:sz w:val="28"/>
          <w:szCs w:val="28"/>
          <w:lang w:val="ru-RU"/>
        </w:rPr>
        <w:t>Библиотека МБОУ СОШ с.Победино имеет читальный зал на 12 посадочных мест и располагает цифровой техникой: ноутбуком, подключенным к сети Интернет, МФУ.</w:t>
      </w:r>
      <w:r w:rsidR="004371BC">
        <w:rPr>
          <w:rFonts w:ascii="Times New Roman" w:hAnsi="Times New Roman"/>
          <w:sz w:val="28"/>
          <w:szCs w:val="28"/>
          <w:lang w:val="ru-RU"/>
        </w:rPr>
        <w:t xml:space="preserve"> </w:t>
      </w:r>
      <w:r w:rsidRPr="006905BC">
        <w:rPr>
          <w:rFonts w:ascii="Times New Roman" w:hAnsi="Times New Roman"/>
          <w:sz w:val="28"/>
          <w:szCs w:val="28"/>
          <w:lang w:val="ru-RU"/>
        </w:rPr>
        <w:t>По требованиям ФГОС ОУ должна предоставлять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r w:rsidR="004371BC">
        <w:rPr>
          <w:rFonts w:ascii="Times New Roman" w:hAnsi="Times New Roman"/>
          <w:sz w:val="28"/>
          <w:szCs w:val="28"/>
          <w:lang w:val="ru-RU"/>
        </w:rPr>
        <w:t xml:space="preserve"> </w:t>
      </w:r>
      <w:r w:rsidRPr="006905BC">
        <w:rPr>
          <w:rFonts w:ascii="Times New Roman" w:hAnsi="Times New Roman"/>
          <w:sz w:val="28"/>
          <w:szCs w:val="28"/>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lastRenderedPageBreak/>
        <w:t>Характеристики оснащения учебных кабинетов представлены в «Паспортах кабинетов».</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Все компьютеры ОУ объединены в локальную сеть, функционирует АИС «Сетевой город. Образование» и сеть Интернет. В СГО организовано взаимодействие всех участников образовательных отношений через электронный журнал/дневник, форум, почту, доску объявлений и др.</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Для обучающихся организован контролируемый доступ к сети Интернет.</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Все это обеспечивает доступ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Федеральных и региональных базах данных ЭОР.</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Требования к учебно-методическому обеспечению образовательной деятельности включают:</w:t>
      </w:r>
    </w:p>
    <w:p w:rsidR="00E330A6" w:rsidRPr="004371BC" w:rsidRDefault="004371BC" w:rsidP="004371BC">
      <w:pPr>
        <w:tabs>
          <w:tab w:val="left" w:pos="1048"/>
          <w:tab w:val="right" w:pos="1560"/>
        </w:tabs>
        <w:spacing w:after="0" w:line="156" w:lineRule="auto"/>
        <w:ind w:left="567" w:firstLine="0"/>
        <w:rPr>
          <w:rFonts w:ascii="Times New Roman" w:hAnsi="Times New Roman"/>
          <w:sz w:val="28"/>
          <w:szCs w:val="28"/>
          <w:lang w:val="ru-RU"/>
        </w:rPr>
      </w:pPr>
      <w:r>
        <w:rPr>
          <w:rFonts w:ascii="Times New Roman" w:hAnsi="Times New Roman"/>
          <w:sz w:val="28"/>
          <w:szCs w:val="28"/>
          <w:lang w:val="ru-RU"/>
        </w:rPr>
        <w:t>-</w:t>
      </w:r>
      <w:r w:rsidR="00E330A6" w:rsidRPr="004371BC">
        <w:rPr>
          <w:rFonts w:ascii="Times New Roman" w:hAnsi="Times New Roman"/>
          <w:sz w:val="28"/>
          <w:szCs w:val="28"/>
          <w:lang w:val="ru-RU"/>
        </w:rPr>
        <w:t>параметры комплектности оснащения ОУ;</w:t>
      </w:r>
    </w:p>
    <w:p w:rsidR="00E330A6" w:rsidRPr="006905BC" w:rsidRDefault="004371BC" w:rsidP="004371BC">
      <w:pPr>
        <w:tabs>
          <w:tab w:val="left" w:pos="1048"/>
        </w:tabs>
        <w:spacing w:after="280" w:line="156" w:lineRule="auto"/>
        <w:ind w:left="567" w:firstLine="0"/>
        <w:rPr>
          <w:rFonts w:ascii="Times New Roman" w:hAnsi="Times New Roman"/>
          <w:sz w:val="28"/>
          <w:szCs w:val="28"/>
          <w:lang w:val="ru-RU"/>
        </w:rPr>
      </w:pPr>
      <w:r>
        <w:rPr>
          <w:rFonts w:ascii="Times New Roman" w:hAnsi="Times New Roman"/>
          <w:sz w:val="28"/>
          <w:szCs w:val="28"/>
          <w:lang w:val="ru-RU"/>
        </w:rPr>
        <w:t>-</w:t>
      </w:r>
      <w:r w:rsidR="00E330A6" w:rsidRPr="006905BC">
        <w:rPr>
          <w:rFonts w:ascii="Times New Roman" w:hAnsi="Times New Roman"/>
          <w:sz w:val="28"/>
          <w:szCs w:val="28"/>
          <w:lang w:val="ru-RU"/>
        </w:rPr>
        <w:t>параметры качества обеспечения образовательной деятельности.</w:t>
      </w:r>
    </w:p>
    <w:p w:rsidR="00E330A6" w:rsidRPr="006905BC" w:rsidRDefault="00E330A6" w:rsidP="004371BC">
      <w:pPr>
        <w:spacing w:after="280" w:line="240" w:lineRule="auto"/>
        <w:ind w:left="426" w:firstLine="141"/>
        <w:rPr>
          <w:rFonts w:ascii="Times New Roman" w:hAnsi="Times New Roman"/>
          <w:sz w:val="28"/>
          <w:szCs w:val="28"/>
          <w:lang w:val="ru-RU"/>
        </w:rPr>
      </w:pPr>
      <w:r w:rsidRPr="006905BC">
        <w:rPr>
          <w:rFonts w:ascii="Times New Roman" w:hAnsi="Times New Roman"/>
          <w:sz w:val="28"/>
          <w:szCs w:val="28"/>
          <w:lang w:val="ru-RU"/>
        </w:rPr>
        <w:t>При реализации адаптированных программ основного общего образования информационно-образовательная среда ОУ учитывает состояние здоровья обучающихся с ОВЗ, их особые образовательные потребности.</w:t>
      </w:r>
    </w:p>
    <w:p w:rsidR="00E330A6" w:rsidRPr="006905BC" w:rsidRDefault="00E330A6" w:rsidP="00E330A6">
      <w:pPr>
        <w:pStyle w:val="1f3"/>
        <w:keepNext/>
        <w:keepLines/>
        <w:shd w:val="clear" w:color="auto" w:fill="auto"/>
        <w:tabs>
          <w:tab w:val="left" w:pos="1239"/>
        </w:tabs>
        <w:spacing w:after="0" w:line="240" w:lineRule="auto"/>
        <w:ind w:firstLine="0"/>
        <w:jc w:val="both"/>
        <w:rPr>
          <w:rFonts w:ascii="Times New Roman" w:hAnsi="Times New Roman"/>
          <w:sz w:val="28"/>
          <w:szCs w:val="28"/>
          <w:lang w:val="ru-RU"/>
        </w:rPr>
      </w:pPr>
      <w:r w:rsidRPr="006905BC">
        <w:rPr>
          <w:rFonts w:ascii="Times New Roman" w:hAnsi="Times New Roman"/>
          <w:sz w:val="28"/>
          <w:szCs w:val="28"/>
          <w:lang w:val="ru-RU"/>
        </w:rPr>
        <w:t>39.3.Требования к кадровым условиям реализации основной образовательной программы основного общего образования</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Для реализации программы основного общего образования ОУ укомплектовано кадрами, имеющими необходимую квалификацию для решения задач, связанных с достижением целей и задач образовательной деятельности.</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Обеспеченность кадровыми условиями включает в себя:</w:t>
      </w:r>
    </w:p>
    <w:p w:rsidR="00E330A6" w:rsidRPr="006905BC" w:rsidRDefault="00E330A6" w:rsidP="00CF56BE">
      <w:pPr>
        <w:numPr>
          <w:ilvl w:val="0"/>
          <w:numId w:val="20"/>
        </w:numPr>
        <w:tabs>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укомплектованность ОУ педагогическими, руководящими и иными работниками;</w:t>
      </w:r>
    </w:p>
    <w:p w:rsidR="00E330A6" w:rsidRPr="006905BC" w:rsidRDefault="00E330A6" w:rsidP="00CF56BE">
      <w:pPr>
        <w:numPr>
          <w:ilvl w:val="0"/>
          <w:numId w:val="20"/>
        </w:numPr>
        <w:tabs>
          <w:tab w:val="left" w:pos="1038"/>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уровень квалификации педагогических и иных работников ОУ, участвующих в реализации основной образовательной программы и создании условий для её разработки и реализации;</w:t>
      </w:r>
    </w:p>
    <w:p w:rsidR="00E330A6" w:rsidRPr="006905BC" w:rsidRDefault="00E330A6" w:rsidP="00CF56BE">
      <w:pPr>
        <w:numPr>
          <w:ilvl w:val="0"/>
          <w:numId w:val="20"/>
        </w:numPr>
        <w:tabs>
          <w:tab w:val="left" w:pos="1028"/>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непрерывность профессионального развития педагогических работников ОУ, реализующей образовательную программу начального общего образования.</w:t>
      </w:r>
    </w:p>
    <w:p w:rsidR="00E330A6" w:rsidRPr="006905BC" w:rsidRDefault="00E330A6" w:rsidP="004371BC">
      <w:pPr>
        <w:tabs>
          <w:tab w:val="left" w:pos="4598"/>
        </w:tabs>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Укомплектованность педагогическими, руководящими и иными работниками характеризируется замещением 100</w:t>
      </w:r>
      <w:r w:rsidRPr="006905BC">
        <w:rPr>
          <w:rFonts w:ascii="Times New Roman" w:hAnsi="Times New Roman"/>
          <w:sz w:val="28"/>
          <w:szCs w:val="28"/>
          <w:lang w:val="ru-RU"/>
        </w:rPr>
        <w:tab/>
        <w:t>% вакансий, имеющихся в соответствии с</w:t>
      </w:r>
      <w:r w:rsidR="004371BC">
        <w:rPr>
          <w:rFonts w:ascii="Times New Roman" w:hAnsi="Times New Roman"/>
          <w:sz w:val="28"/>
          <w:szCs w:val="28"/>
          <w:lang w:val="ru-RU"/>
        </w:rPr>
        <w:t xml:space="preserve"> </w:t>
      </w:r>
      <w:r w:rsidRPr="006905BC">
        <w:rPr>
          <w:rFonts w:ascii="Times New Roman" w:hAnsi="Times New Roman"/>
          <w:sz w:val="28"/>
          <w:szCs w:val="28"/>
          <w:lang w:val="ru-RU"/>
        </w:rPr>
        <w:t>утверждённым штатным расписанием.</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 xml:space="preserve">Уровень квалификации педагогических и иных работников образовательной </w:t>
      </w:r>
      <w:r w:rsidRPr="006905BC">
        <w:rPr>
          <w:rFonts w:ascii="Times New Roman" w:hAnsi="Times New Roman"/>
          <w:sz w:val="28"/>
          <w:szCs w:val="28"/>
          <w:lang w:val="ru-RU"/>
        </w:rPr>
        <w:lastRenderedPageBreak/>
        <w:t>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ОУ, служат квалификационные характеристики, указанные в квалификационных справочниках, и (или) профессиональных стандартах (при наличии).</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Уровень квалификации педагогических и иных работников ОУ,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E330A6" w:rsidRPr="006905BC" w:rsidRDefault="00E330A6" w:rsidP="004371BC">
      <w:pPr>
        <w:spacing w:after="280"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В Школе работают руководящие кадры – 4 человека, педагогические работники – 19 человек, воспитатели - 2, психолог, логопед – 1 человек, педагог дополнительного образования - 1. Имеют высшее образование 20 человек, среднее специальное образование – 8. Высшую категорию имеют 7 педагогических работника, в том числе два руководящих работника, первую категорию –9 человек, в том числе два руководящих работника, соответствие занимаемой должности- 5 человек, молодые специалисты - 2 человека.</w:t>
      </w:r>
    </w:p>
    <w:p w:rsidR="00E330A6" w:rsidRPr="006905BC" w:rsidRDefault="00E330A6" w:rsidP="004371BC">
      <w:pPr>
        <w:spacing w:after="280" w:line="240" w:lineRule="auto"/>
        <w:ind w:left="567" w:firstLine="0"/>
        <w:rPr>
          <w:rFonts w:ascii="Times New Roman" w:hAnsi="Times New Roman"/>
          <w:sz w:val="28"/>
          <w:szCs w:val="28"/>
          <w:lang w:val="ru-RU"/>
        </w:rPr>
      </w:pPr>
      <w:r w:rsidRPr="006905BC">
        <w:rPr>
          <w:rFonts w:ascii="Times New Roman" w:hAnsi="Times New Roman"/>
          <w:sz w:val="28"/>
          <w:szCs w:val="28"/>
          <w:lang w:val="ru-RU"/>
        </w:rPr>
        <w:lastRenderedPageBreak/>
        <w:t>Образовательное учреждение укомплектовано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330A6" w:rsidRPr="006905BC" w:rsidRDefault="00E330A6" w:rsidP="004371BC">
      <w:pPr>
        <w:pStyle w:val="1f3"/>
        <w:keepNext/>
        <w:keepLines/>
        <w:shd w:val="clear" w:color="auto" w:fill="auto"/>
        <w:spacing w:after="280" w:line="240" w:lineRule="auto"/>
        <w:ind w:left="567" w:firstLine="153"/>
        <w:jc w:val="both"/>
        <w:rPr>
          <w:rFonts w:ascii="Times New Roman" w:hAnsi="Times New Roman"/>
          <w:sz w:val="28"/>
          <w:szCs w:val="28"/>
          <w:lang w:val="ru-RU"/>
        </w:rPr>
      </w:pPr>
      <w:r w:rsidRPr="006905BC">
        <w:rPr>
          <w:rFonts w:ascii="Times New Roman" w:hAnsi="Times New Roman"/>
          <w:sz w:val="28"/>
          <w:szCs w:val="28"/>
          <w:lang w:val="ru-RU"/>
        </w:rPr>
        <w:t>Профессиональное развитие и повышение квалификации педагогических работников.</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Все работники ОУ, участвующие в реализации ООП ООО, прошли повышение квалификации по вопросам реализации ФГОС ООО.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Все педагоги имеют высшее профессиональное или среднее профессиональное образование в соответствии с профилем преподаваемых предметов.</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Директор и заместители директора прошли профессиональную переподготовку по направлению «Государственное и муниципальное управление».</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ОУ создана система повышения квалификации. Приоритетным направлением является обучение педагогов по вопросам реализации ФГОС ООО (обучено 100% педагогов), овладение современными педагогическими технологиями, включая ИКТ. Использованы следующие формы повышения квалификации: курсы повышения квалификации, вебинары, участие в конференциях, обучающих семинарах и мастер- классах по отдельным направлениям реализации основной образовательной программы, дистанционное образование. Для достижения результатов ООП ООО в ходе ее реализации предполагается непрерывность профессионального развития педагогических и иных работников ОУ,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При этом могут быть использованы различные образовательные организации, имеющие соответствующую лицензию.</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 xml:space="preserve">В ходе реализации основной образовательной программы предполагается </w:t>
      </w:r>
      <w:r w:rsidRPr="006905BC">
        <w:rPr>
          <w:rFonts w:ascii="Times New Roman" w:hAnsi="Times New Roman"/>
          <w:sz w:val="28"/>
          <w:szCs w:val="28"/>
          <w:lang w:val="ru-RU"/>
        </w:rPr>
        <w:lastRenderedPageBreak/>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E330A6" w:rsidRPr="006905BC" w:rsidRDefault="00E330A6" w:rsidP="00CF56BE">
      <w:pPr>
        <w:numPr>
          <w:ilvl w:val="0"/>
          <w:numId w:val="20"/>
        </w:numPr>
        <w:tabs>
          <w:tab w:val="left" w:pos="1023"/>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обеспечение оптимального вхождения работников образования в систему ценностей современного образования;</w:t>
      </w:r>
    </w:p>
    <w:p w:rsidR="00E330A6" w:rsidRPr="006905BC" w:rsidRDefault="00E330A6" w:rsidP="00CF56BE">
      <w:pPr>
        <w:numPr>
          <w:ilvl w:val="0"/>
          <w:numId w:val="20"/>
        </w:numPr>
        <w:tabs>
          <w:tab w:val="left" w:pos="1028"/>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330A6" w:rsidRPr="006905BC" w:rsidRDefault="00E330A6" w:rsidP="00CF56BE">
      <w:pPr>
        <w:numPr>
          <w:ilvl w:val="0"/>
          <w:numId w:val="20"/>
        </w:numPr>
        <w:tabs>
          <w:tab w:val="left" w:pos="1023"/>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E330A6" w:rsidRPr="006905BC" w:rsidRDefault="00E330A6" w:rsidP="004371BC">
      <w:pPr>
        <w:spacing w:line="240" w:lineRule="auto"/>
        <w:ind w:left="426" w:firstLine="740"/>
        <w:rPr>
          <w:rFonts w:ascii="Times New Roman" w:hAnsi="Times New Roman"/>
          <w:sz w:val="28"/>
          <w:szCs w:val="28"/>
          <w:lang w:val="ru-RU"/>
        </w:rPr>
      </w:pPr>
      <w:r w:rsidRPr="006905BC">
        <w:rPr>
          <w:rFonts w:ascii="Times New Roman" w:hAnsi="Times New Roman"/>
          <w:sz w:val="28"/>
          <w:szCs w:val="28"/>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rsidR="00E330A6" w:rsidRPr="006905BC" w:rsidRDefault="00E330A6" w:rsidP="004371BC">
      <w:pPr>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330A6" w:rsidRPr="006905BC" w:rsidRDefault="00E330A6" w:rsidP="004371BC">
      <w:pPr>
        <w:spacing w:after="280"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 xml:space="preserve">Педагогическими работниками ОУ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w:t>
      </w:r>
    </w:p>
    <w:p w:rsidR="00E330A6" w:rsidRPr="006905BC" w:rsidRDefault="00E330A6" w:rsidP="004371BC">
      <w:pPr>
        <w:pStyle w:val="1f3"/>
        <w:keepNext/>
        <w:keepLines/>
        <w:shd w:val="clear" w:color="auto" w:fill="auto"/>
        <w:tabs>
          <w:tab w:val="left" w:pos="1292"/>
        </w:tabs>
        <w:spacing w:after="280" w:line="240" w:lineRule="auto"/>
        <w:ind w:left="567" w:firstLine="0"/>
        <w:jc w:val="both"/>
        <w:rPr>
          <w:rFonts w:ascii="Times New Roman" w:hAnsi="Times New Roman"/>
          <w:sz w:val="28"/>
          <w:szCs w:val="28"/>
          <w:lang w:val="ru-RU"/>
        </w:rPr>
      </w:pPr>
      <w:r w:rsidRPr="006905BC">
        <w:rPr>
          <w:rFonts w:ascii="Times New Roman" w:hAnsi="Times New Roman"/>
          <w:sz w:val="28"/>
          <w:szCs w:val="28"/>
          <w:lang w:val="ru-RU"/>
        </w:rPr>
        <w:t>39.4.Требования к психолого-педагогическим условиям реализации основной образовательной программы основного общего образования</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Непременным условием реализации требований ФГОС ООО является создание в ОУ психолого-педагогических условий, обеспечивающих:</w:t>
      </w:r>
    </w:p>
    <w:p w:rsidR="00E330A6" w:rsidRPr="006905BC" w:rsidRDefault="00E330A6" w:rsidP="00CF56BE">
      <w:pPr>
        <w:numPr>
          <w:ilvl w:val="0"/>
          <w:numId w:val="21"/>
        </w:numPr>
        <w:tabs>
          <w:tab w:val="left" w:pos="1119"/>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E330A6" w:rsidRPr="006905BC" w:rsidRDefault="00E330A6" w:rsidP="00CF56BE">
      <w:pPr>
        <w:numPr>
          <w:ilvl w:val="0"/>
          <w:numId w:val="21"/>
        </w:numPr>
        <w:tabs>
          <w:tab w:val="left" w:pos="1119"/>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 xml:space="preserve">способствуют социально-психологической адаптации обучающихся к условиям образовательной организации с учётом специфики их возрастного </w:t>
      </w:r>
      <w:r w:rsidRPr="006905BC">
        <w:rPr>
          <w:rFonts w:ascii="Times New Roman" w:hAnsi="Times New Roman"/>
          <w:sz w:val="28"/>
          <w:szCs w:val="28"/>
          <w:lang w:val="ru-RU"/>
        </w:rPr>
        <w:lastRenderedPageBreak/>
        <w:t>психофизиологического развития, включая особенности адаптации к социальной среде;</w:t>
      </w:r>
    </w:p>
    <w:p w:rsidR="00E330A6" w:rsidRPr="006905BC" w:rsidRDefault="00E330A6" w:rsidP="00CF56BE">
      <w:pPr>
        <w:numPr>
          <w:ilvl w:val="0"/>
          <w:numId w:val="21"/>
        </w:numPr>
        <w:tabs>
          <w:tab w:val="left" w:pos="1262"/>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330A6" w:rsidRPr="006905BC" w:rsidRDefault="00E330A6" w:rsidP="00CF56BE">
      <w:pPr>
        <w:numPr>
          <w:ilvl w:val="0"/>
          <w:numId w:val="21"/>
        </w:numPr>
        <w:tabs>
          <w:tab w:val="left" w:pos="1119"/>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обеспечивают профилактику формирования у обучающихся девиантных форм поведения, агрессии и повышенной тревожности.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ОУ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педагогом-психологом;</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учителем-логопедом.</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процессе реализации ООП ООО учреждением обеспечивается психолого</w:t>
      </w:r>
      <w:r w:rsidRPr="006905BC">
        <w:rPr>
          <w:rFonts w:ascii="Times New Roman" w:hAnsi="Times New Roman"/>
          <w:sz w:val="28"/>
          <w:szCs w:val="28"/>
          <w:lang w:val="ru-RU"/>
        </w:rPr>
        <w:softHyphen/>
        <w:t>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330A6" w:rsidRPr="006905BC" w:rsidRDefault="00E330A6" w:rsidP="00CF56BE">
      <w:pPr>
        <w:numPr>
          <w:ilvl w:val="0"/>
          <w:numId w:val="20"/>
        </w:numPr>
        <w:tabs>
          <w:tab w:val="left" w:pos="108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и развитие психолого-педагогической компетентности всех участников образовательных отношений;</w:t>
      </w:r>
    </w:p>
    <w:p w:rsidR="00E330A6" w:rsidRPr="006905BC" w:rsidRDefault="00E330A6" w:rsidP="00CF56BE">
      <w:pPr>
        <w:numPr>
          <w:ilvl w:val="0"/>
          <w:numId w:val="20"/>
        </w:numPr>
        <w:tabs>
          <w:tab w:val="left" w:pos="1076"/>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сохранение и укрепление психологического благополучия и психического здоровья обучающихся;</w:t>
      </w:r>
    </w:p>
    <w:p w:rsidR="00E330A6" w:rsidRPr="006905BC" w:rsidRDefault="00E330A6" w:rsidP="00CF56BE">
      <w:pPr>
        <w:numPr>
          <w:ilvl w:val="0"/>
          <w:numId w:val="20"/>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поддержка и сопровождение детско-родительских отношений;</w:t>
      </w:r>
    </w:p>
    <w:p w:rsidR="00E330A6" w:rsidRPr="006905BC" w:rsidRDefault="00E330A6" w:rsidP="00CF56BE">
      <w:pPr>
        <w:numPr>
          <w:ilvl w:val="0"/>
          <w:numId w:val="20"/>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ценности здоровья и безопасного образа жизни;</w:t>
      </w:r>
    </w:p>
    <w:p w:rsidR="00E330A6" w:rsidRPr="006905BC" w:rsidRDefault="00E330A6" w:rsidP="00CF56BE">
      <w:pPr>
        <w:numPr>
          <w:ilvl w:val="0"/>
          <w:numId w:val="20"/>
        </w:numPr>
        <w:tabs>
          <w:tab w:val="left" w:pos="107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дифференциация и индивидуализация обучения и воспитания с учётом особенностей когнитивного и эмоционального развития обучающихся;</w:t>
      </w:r>
    </w:p>
    <w:p w:rsidR="00E330A6" w:rsidRPr="006905BC" w:rsidRDefault="00E330A6" w:rsidP="00CF56BE">
      <w:pPr>
        <w:numPr>
          <w:ilvl w:val="0"/>
          <w:numId w:val="20"/>
        </w:numPr>
        <w:tabs>
          <w:tab w:val="left" w:pos="107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мониторинг возможностей и способностей обучающихся, выявление, поддержка и сопровождение одарённых детей;</w:t>
      </w:r>
    </w:p>
    <w:p w:rsidR="00E330A6" w:rsidRPr="006905BC" w:rsidRDefault="00E330A6" w:rsidP="00CF56BE">
      <w:pPr>
        <w:numPr>
          <w:ilvl w:val="0"/>
          <w:numId w:val="20"/>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создание условий для последующего профессионального самоопределения;</w:t>
      </w:r>
    </w:p>
    <w:p w:rsidR="00E330A6" w:rsidRPr="006905BC" w:rsidRDefault="00E330A6" w:rsidP="00CF56BE">
      <w:pPr>
        <w:numPr>
          <w:ilvl w:val="0"/>
          <w:numId w:val="20"/>
        </w:numPr>
        <w:tabs>
          <w:tab w:val="left" w:pos="107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коммуникативных навыков в разновозрастной среде и среде сверстников;</w:t>
      </w:r>
    </w:p>
    <w:p w:rsidR="00E330A6" w:rsidRPr="006905BC" w:rsidRDefault="00E330A6" w:rsidP="00CF56BE">
      <w:pPr>
        <w:numPr>
          <w:ilvl w:val="0"/>
          <w:numId w:val="20"/>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поддержка детских объединений, ученического самоуправления;</w:t>
      </w:r>
    </w:p>
    <w:p w:rsidR="00E330A6" w:rsidRPr="006905BC" w:rsidRDefault="00E330A6" w:rsidP="00CF56BE">
      <w:pPr>
        <w:numPr>
          <w:ilvl w:val="0"/>
          <w:numId w:val="20"/>
        </w:numPr>
        <w:tabs>
          <w:tab w:val="left" w:pos="1081"/>
        </w:tabs>
        <w:spacing w:after="240" w:line="156"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психологической культуры поведения в информационной среде;</w:t>
      </w:r>
    </w:p>
    <w:p w:rsidR="00E330A6" w:rsidRPr="006905BC" w:rsidRDefault="00E330A6" w:rsidP="00CF56BE">
      <w:pPr>
        <w:numPr>
          <w:ilvl w:val="0"/>
          <w:numId w:val="20"/>
        </w:numPr>
        <w:tabs>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развитие психологической культуры в области использования ИКТ.</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330A6" w:rsidRPr="006905BC" w:rsidRDefault="00E330A6" w:rsidP="00CF56BE">
      <w:pPr>
        <w:numPr>
          <w:ilvl w:val="0"/>
          <w:numId w:val="20"/>
        </w:numPr>
        <w:tabs>
          <w:tab w:val="left" w:pos="1028"/>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обучающихся, испытывающих трудности в освоении программы основного общего образования, развитии и социальной адаптации;</w:t>
      </w:r>
    </w:p>
    <w:p w:rsidR="00E330A6" w:rsidRPr="006905BC" w:rsidRDefault="00E330A6" w:rsidP="00CF56BE">
      <w:pPr>
        <w:numPr>
          <w:ilvl w:val="0"/>
          <w:numId w:val="20"/>
        </w:numPr>
        <w:tabs>
          <w:tab w:val="left" w:pos="1048"/>
        </w:tabs>
        <w:spacing w:after="0" w:line="156" w:lineRule="auto"/>
        <w:ind w:firstLine="740"/>
        <w:rPr>
          <w:rFonts w:ascii="Times New Roman" w:hAnsi="Times New Roman"/>
          <w:sz w:val="28"/>
          <w:szCs w:val="28"/>
        </w:rPr>
      </w:pPr>
      <w:r w:rsidRPr="006905BC">
        <w:rPr>
          <w:rFonts w:ascii="Times New Roman" w:hAnsi="Times New Roman"/>
          <w:sz w:val="28"/>
          <w:szCs w:val="28"/>
        </w:rPr>
        <w:t>обучающихся с ОВЗ;</w:t>
      </w:r>
    </w:p>
    <w:p w:rsidR="00E330A6" w:rsidRPr="006905BC" w:rsidRDefault="00E330A6" w:rsidP="00CF56BE">
      <w:pPr>
        <w:numPr>
          <w:ilvl w:val="0"/>
          <w:numId w:val="20"/>
        </w:numPr>
        <w:tabs>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родителей (законных представителей) несовершеннолетних обучающихся.</w:t>
      </w:r>
    </w:p>
    <w:p w:rsidR="00E330A6" w:rsidRPr="006905BC" w:rsidRDefault="00E330A6" w:rsidP="004371BC">
      <w:pPr>
        <w:spacing w:after="540" w:line="240" w:lineRule="auto"/>
        <w:ind w:left="426" w:firstLine="740"/>
        <w:rPr>
          <w:rFonts w:ascii="Times New Roman" w:hAnsi="Times New Roman"/>
          <w:sz w:val="28"/>
          <w:szCs w:val="28"/>
          <w:lang w:val="ru-RU"/>
        </w:rPr>
      </w:pPr>
      <w:r w:rsidRPr="006905BC">
        <w:rPr>
          <w:rFonts w:ascii="Times New Roman" w:hAnsi="Times New Roman"/>
          <w:sz w:val="28"/>
          <w:szCs w:val="28"/>
          <w:lang w:val="ru-RU"/>
        </w:rPr>
        <w:t xml:space="preserve">Психолого-педагогическая поддержка участников образовательных </w:t>
      </w:r>
      <w:r w:rsidRPr="006905BC">
        <w:rPr>
          <w:rFonts w:ascii="Times New Roman" w:hAnsi="Times New Roman"/>
          <w:sz w:val="28"/>
          <w:szCs w:val="28"/>
          <w:lang w:val="ru-RU"/>
        </w:rPr>
        <w:lastRenderedPageBreak/>
        <w:t>отношений реализуется диверсифицировано, на уровне образовательной организации, классов, групп, а также на индивидуальном уровне.</w:t>
      </w:r>
    </w:p>
    <w:p w:rsidR="00E330A6" w:rsidRPr="006905BC" w:rsidRDefault="00E330A6" w:rsidP="00CF56BE">
      <w:pPr>
        <w:pStyle w:val="1f3"/>
        <w:keepNext/>
        <w:keepLines/>
        <w:numPr>
          <w:ilvl w:val="1"/>
          <w:numId w:val="24"/>
        </w:numPr>
        <w:shd w:val="clear" w:color="auto" w:fill="auto"/>
        <w:tabs>
          <w:tab w:val="right" w:pos="851"/>
          <w:tab w:val="left" w:pos="1498"/>
        </w:tabs>
        <w:spacing w:after="280" w:line="360" w:lineRule="auto"/>
        <w:ind w:left="1004" w:right="567" w:hanging="437"/>
        <w:jc w:val="both"/>
        <w:rPr>
          <w:rFonts w:ascii="Times New Roman" w:hAnsi="Times New Roman"/>
          <w:sz w:val="28"/>
          <w:szCs w:val="28"/>
          <w:lang w:val="ru-RU"/>
        </w:rPr>
      </w:pPr>
      <w:r w:rsidRPr="006905BC">
        <w:rPr>
          <w:rFonts w:ascii="Times New Roman" w:hAnsi="Times New Roman"/>
          <w:sz w:val="28"/>
          <w:szCs w:val="28"/>
          <w:lang w:val="ru-RU"/>
        </w:rPr>
        <w:t>Финансово-экономические условия реализации образовательной программы основного общего образования</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ОУ.</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Финансовое обеспечение реализации программы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Обеспечение государственных гарантий реализации прав на получение общедоступного и бесплатного начального общего образования в ОУ осуществляется в соответствии с нормативами, определяемыми органами государственной власти субъектов Российской Федерации.</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E330A6" w:rsidRPr="006905BC" w:rsidRDefault="00E330A6" w:rsidP="00CF56BE">
      <w:pPr>
        <w:numPr>
          <w:ilvl w:val="0"/>
          <w:numId w:val="20"/>
        </w:numPr>
        <w:tabs>
          <w:tab w:val="right" w:pos="851"/>
          <w:tab w:val="left" w:pos="1028"/>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расходы на оплату труда работников, участвующих в разработке и реализации ООП ООО;</w:t>
      </w:r>
    </w:p>
    <w:p w:rsidR="00E330A6" w:rsidRPr="006905BC" w:rsidRDefault="00E330A6" w:rsidP="00CF56BE">
      <w:pPr>
        <w:numPr>
          <w:ilvl w:val="0"/>
          <w:numId w:val="20"/>
        </w:numPr>
        <w:tabs>
          <w:tab w:val="right" w:pos="851"/>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расходы на приобретение учебников и учебных пособий, средств обучения;</w:t>
      </w:r>
    </w:p>
    <w:p w:rsidR="00E330A6" w:rsidRPr="006905BC" w:rsidRDefault="00E330A6" w:rsidP="00CF56BE">
      <w:pPr>
        <w:numPr>
          <w:ilvl w:val="0"/>
          <w:numId w:val="20"/>
        </w:numPr>
        <w:tabs>
          <w:tab w:val="right" w:pos="851"/>
          <w:tab w:val="left" w:pos="1033"/>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прочие расходы (за исключением расходов на содержание зданий и оплату коммунальных услуг, осуществляемых из местных бюджетов).</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 xml:space="preserve">Нормативные затраты на оказание муниципальной услуги в сфере образования определяются по каждому виду и направленности образовательной программы с учётом форм обучения, типа образовательной организации, сетевой формы реализации образовательной программы,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w:t>
      </w:r>
      <w:r w:rsidRPr="006905BC">
        <w:rPr>
          <w:rFonts w:ascii="Times New Roman" w:hAnsi="Times New Roman"/>
          <w:sz w:val="28"/>
          <w:szCs w:val="28"/>
          <w:lang w:val="ru-RU"/>
        </w:rPr>
        <w:lastRenderedPageBreak/>
        <w:t>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основного общего образования (при наличии этих расходов).</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w:t>
      </w:r>
      <w:r w:rsidRPr="006905BC">
        <w:rPr>
          <w:rFonts w:ascii="Times New Roman" w:hAnsi="Times New Roman"/>
          <w:sz w:val="28"/>
          <w:szCs w:val="28"/>
          <w:lang w:val="ru-RU"/>
        </w:rPr>
        <w:lastRenderedPageBreak/>
        <w:t>общеобразовательные организации.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Размеры, порядок и условия осуществления стимулирующих выплат определяется локальным нормативным актом ОУ.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При реализации основной образовательной программы с привлечением ресурсов иных организаций, на условиях сетевого взаимодействия ОУ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330A6" w:rsidRPr="006905BC" w:rsidRDefault="00E330A6" w:rsidP="00E330A6">
      <w:pPr>
        <w:spacing w:line="240" w:lineRule="auto"/>
        <w:ind w:firstLine="740"/>
        <w:rPr>
          <w:rFonts w:ascii="Times New Roman" w:hAnsi="Times New Roman"/>
          <w:sz w:val="28"/>
          <w:szCs w:val="28"/>
        </w:rPr>
      </w:pPr>
      <w:r w:rsidRPr="006905BC">
        <w:rPr>
          <w:rFonts w:ascii="Times New Roman" w:hAnsi="Times New Roman"/>
          <w:sz w:val="28"/>
          <w:szCs w:val="28"/>
        </w:rPr>
        <w:t>Взаимодействие осуществляется:</w:t>
      </w:r>
    </w:p>
    <w:p w:rsidR="00E330A6" w:rsidRPr="006905BC" w:rsidRDefault="00E330A6" w:rsidP="00CF56BE">
      <w:pPr>
        <w:numPr>
          <w:ilvl w:val="0"/>
          <w:numId w:val="20"/>
        </w:numPr>
        <w:tabs>
          <w:tab w:val="left" w:pos="1038"/>
        </w:tabs>
        <w:spacing w:after="0" w:line="211" w:lineRule="auto"/>
        <w:ind w:firstLine="740"/>
        <w:rPr>
          <w:rFonts w:ascii="Times New Roman" w:hAnsi="Times New Roman"/>
          <w:sz w:val="28"/>
          <w:szCs w:val="28"/>
          <w:lang w:val="ru-RU"/>
        </w:rPr>
      </w:pPr>
      <w:r w:rsidRPr="006905BC">
        <w:rPr>
          <w:rFonts w:ascii="Times New Roman" w:hAnsi="Times New Roman"/>
          <w:sz w:val="28"/>
          <w:szCs w:val="28"/>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330A6" w:rsidRPr="006905BC" w:rsidRDefault="00E330A6" w:rsidP="00CF56BE">
      <w:pPr>
        <w:numPr>
          <w:ilvl w:val="0"/>
          <w:numId w:val="20"/>
        </w:numPr>
        <w:tabs>
          <w:tab w:val="left" w:pos="1028"/>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330A6" w:rsidRPr="006905BC" w:rsidRDefault="00E330A6" w:rsidP="004371BC">
      <w:pPr>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w:t>
      </w:r>
      <w:r w:rsidRPr="006905BC">
        <w:rPr>
          <w:rFonts w:ascii="Times New Roman" w:hAnsi="Times New Roman"/>
          <w:sz w:val="28"/>
          <w:szCs w:val="28"/>
          <w:lang w:val="ru-RU"/>
        </w:rPr>
        <w:lastRenderedPageBreak/>
        <w:t>(ст. 2, п. 10).</w:t>
      </w:r>
    </w:p>
    <w:p w:rsidR="00E330A6" w:rsidRPr="006905BC" w:rsidRDefault="00E330A6" w:rsidP="004371BC">
      <w:pPr>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Расчёт нормативных затрат оказания муниципальных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330A6" w:rsidRPr="006905BC" w:rsidRDefault="00E330A6" w:rsidP="004371BC">
      <w:pPr>
        <w:spacing w:line="240" w:lineRule="auto"/>
        <w:ind w:left="567" w:firstLine="173"/>
        <w:rPr>
          <w:rFonts w:ascii="Times New Roman" w:hAnsi="Times New Roman"/>
          <w:sz w:val="28"/>
          <w:szCs w:val="28"/>
          <w:lang w:val="ru-RU"/>
        </w:rPr>
      </w:pPr>
      <w:r w:rsidRPr="006905BC">
        <w:rPr>
          <w:rFonts w:ascii="Times New Roman" w:hAnsi="Times New Roman"/>
          <w:sz w:val="28"/>
          <w:szCs w:val="28"/>
          <w:lang w:val="ru-RU"/>
        </w:rPr>
        <w:t>Расчёт нормативных затрат оказания муниципальных услуг по реализации образовательной программы начального общего образования определяет нормативные затраты муниципального образования городского округа «Смирныховский», связанные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330A6" w:rsidRPr="006905BC" w:rsidRDefault="00E330A6" w:rsidP="004371BC">
      <w:pPr>
        <w:spacing w:line="240" w:lineRule="auto"/>
        <w:ind w:left="567" w:firstLine="580"/>
        <w:rPr>
          <w:rFonts w:ascii="Times New Roman" w:hAnsi="Times New Roman"/>
          <w:sz w:val="28"/>
          <w:szCs w:val="28"/>
          <w:lang w:val="ru-RU"/>
        </w:rPr>
      </w:pPr>
      <w:r w:rsidRPr="006905BC">
        <w:rPr>
          <w:rFonts w:ascii="Times New Roman" w:hAnsi="Times New Roman"/>
          <w:sz w:val="28"/>
          <w:szCs w:val="28"/>
          <w:lang w:val="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bookmarkEnd w:id="86"/>
    <w:bookmarkEnd w:id="87"/>
    <w:p w:rsidR="00134744" w:rsidRPr="006905BC" w:rsidRDefault="00E330A6" w:rsidP="004371BC">
      <w:pPr>
        <w:spacing w:after="0" w:line="360" w:lineRule="auto"/>
        <w:ind w:left="567"/>
        <w:rPr>
          <w:rFonts w:ascii="Times New Roman" w:eastAsia="SchoolBookSanPin" w:hAnsi="Times New Roman"/>
          <w:sz w:val="28"/>
          <w:szCs w:val="28"/>
          <w:lang w:val="ru-RU"/>
        </w:rPr>
      </w:pPr>
      <w:r w:rsidRPr="006905BC">
        <w:rPr>
          <w:rFonts w:ascii="Times New Roman" w:eastAsia="SchoolBookSanPin" w:hAnsi="Times New Roman"/>
          <w:sz w:val="28"/>
          <w:szCs w:val="28"/>
          <w:lang w:val="ru-RU"/>
        </w:rPr>
        <w:t xml:space="preserve"> </w:t>
      </w:r>
    </w:p>
    <w:bookmarkEnd w:id="2"/>
    <w:p w:rsidR="00134744" w:rsidRPr="006905BC" w:rsidRDefault="00134744" w:rsidP="00E87D47">
      <w:pPr>
        <w:spacing w:after="0" w:line="360" w:lineRule="auto"/>
        <w:ind w:left="709"/>
        <w:rPr>
          <w:rFonts w:ascii="Times New Roman" w:eastAsia="SchoolBookSanPin" w:hAnsi="Times New Roman"/>
          <w:sz w:val="28"/>
          <w:szCs w:val="28"/>
          <w:lang w:val="ru-RU"/>
        </w:rPr>
      </w:pPr>
    </w:p>
    <w:sectPr w:rsidR="00134744" w:rsidRPr="006905BC" w:rsidSect="004371BC">
      <w:headerReference w:type="default" r:id="rId14"/>
      <w:footerReference w:type="even" r:id="rId15"/>
      <w:footerReference w:type="default" r:id="rId16"/>
      <w:footerReference w:type="first" r:id="rId17"/>
      <w:pgSz w:w="11907" w:h="16840"/>
      <w:pgMar w:top="1134" w:right="567" w:bottom="1276" w:left="1276"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56BE" w:rsidRDefault="00CF56BE">
      <w:pPr>
        <w:spacing w:after="0" w:line="240" w:lineRule="auto"/>
      </w:pPr>
      <w:r>
        <w:separator/>
      </w:r>
    </w:p>
  </w:endnote>
  <w:endnote w:type="continuationSeparator" w:id="1">
    <w:p w:rsidR="00CF56BE" w:rsidRDefault="00CF5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FE0" w:rsidRDefault="004D1FE0">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FE0" w:rsidRPr="004F36DA" w:rsidRDefault="004D1FE0"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FE0" w:rsidRPr="004F36DA" w:rsidRDefault="004D1FE0">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56BE" w:rsidRDefault="00CF56BE">
      <w:pPr>
        <w:spacing w:after="0" w:line="240" w:lineRule="auto"/>
      </w:pPr>
      <w:r>
        <w:separator/>
      </w:r>
    </w:p>
  </w:footnote>
  <w:footnote w:type="continuationSeparator" w:id="1">
    <w:p w:rsidR="00CF56BE" w:rsidRDefault="00CF56BE">
      <w:pPr>
        <w:spacing w:after="0" w:line="240" w:lineRule="auto"/>
      </w:pPr>
      <w:r>
        <w:continuationSeparator/>
      </w:r>
    </w:p>
  </w:footnote>
  <w:footnote w:id="2">
    <w:p w:rsidR="004D1FE0" w:rsidRPr="00B9591A" w:rsidRDefault="004D1FE0" w:rsidP="00134744">
      <w:pPr>
        <w:spacing w:before="31" w:line="240" w:lineRule="auto"/>
        <w:ind w:left="117" w:right="-20"/>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FE0" w:rsidRDefault="004D1FE0"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4371BC" w:rsidRPr="004371BC">
      <w:rPr>
        <w:rFonts w:ascii="Times New Roman" w:hAnsi="Times New Roman"/>
        <w:noProof/>
        <w:sz w:val="24"/>
        <w:szCs w:val="24"/>
        <w:lang w:val="ru-RU"/>
      </w:rPr>
      <w:t>872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51348C4"/>
    <w:multiLevelType w:val="multilevel"/>
    <w:tmpl w:val="B2702AB4"/>
    <w:lvl w:ilvl="0">
      <w:start w:val="3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8B778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26145C6"/>
    <w:multiLevelType w:val="multilevel"/>
    <w:tmpl w:val="FFEEDA40"/>
    <w:lvl w:ilvl="0">
      <w:start w:val="1"/>
      <w:numFmt w:val="bullet"/>
      <w:lvlText w:val=""/>
      <w:lvlJc w:val="left"/>
      <w:rPr>
        <w:rFonts w:ascii="Wingdings" w:hAnsi="Wingdings" w:hint="default"/>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7D33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A916B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8D22B5"/>
    <w:multiLevelType w:val="multilevel"/>
    <w:tmpl w:val="86423C4E"/>
    <w:lvl w:ilvl="0">
      <w:start w:val="1"/>
      <w:numFmt w:val="bullet"/>
      <w:lvlText w:val=""/>
      <w:lvlJc w:val="left"/>
      <w:rPr>
        <w:rFonts w:ascii="Wingdings" w:hAnsi="Wingdings" w:hint="default"/>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B94AE1"/>
    <w:multiLevelType w:val="multilevel"/>
    <w:tmpl w:val="C9A076CC"/>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D813113"/>
    <w:multiLevelType w:val="multilevel"/>
    <w:tmpl w:val="B2DE6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6670F8"/>
    <w:multiLevelType w:val="multilevel"/>
    <w:tmpl w:val="303822DA"/>
    <w:lvl w:ilvl="0">
      <w:start w:val="39"/>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2A54345"/>
    <w:multiLevelType w:val="multilevel"/>
    <w:tmpl w:val="F36C1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2D56F2"/>
    <w:multiLevelType w:val="multilevel"/>
    <w:tmpl w:val="6DA826FC"/>
    <w:lvl w:ilvl="0">
      <w:start w:val="1"/>
      <w:numFmt w:val="bullet"/>
      <w:lvlText w:val=""/>
      <w:lvlJc w:val="left"/>
      <w:rPr>
        <w:rFonts w:ascii="Wingdings" w:hAnsi="Wingdings" w:hint="default"/>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562CAA"/>
    <w:multiLevelType w:val="multilevel"/>
    <w:tmpl w:val="4E3A5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6FF56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4"/>
  </w:num>
  <w:num w:numId="3">
    <w:abstractNumId w:val="8"/>
  </w:num>
  <w:num w:numId="4">
    <w:abstractNumId w:val="17"/>
  </w:num>
  <w:num w:numId="5">
    <w:abstractNumId w:val="26"/>
  </w:num>
  <w:num w:numId="6">
    <w:abstractNumId w:val="22"/>
  </w:num>
  <w:num w:numId="7">
    <w:abstractNumId w:val="23"/>
  </w:num>
  <w:num w:numId="8">
    <w:abstractNumId w:val="28"/>
  </w:num>
  <w:num w:numId="9">
    <w:abstractNumId w:val="10"/>
  </w:num>
  <w:num w:numId="10">
    <w:abstractNumId w:val="14"/>
  </w:num>
  <w:num w:numId="11">
    <w:abstractNumId w:val="12"/>
  </w:num>
  <w:num w:numId="12">
    <w:abstractNumId w:val="13"/>
  </w:num>
  <w:num w:numId="13">
    <w:abstractNumId w:val="7"/>
  </w:num>
  <w:num w:numId="14">
    <w:abstractNumId w:val="11"/>
  </w:num>
  <w:num w:numId="15">
    <w:abstractNumId w:val="27"/>
  </w:num>
  <w:num w:numId="16">
    <w:abstractNumId w:val="21"/>
  </w:num>
  <w:num w:numId="17">
    <w:abstractNumId w:val="20"/>
  </w:num>
  <w:num w:numId="18">
    <w:abstractNumId w:val="16"/>
  </w:num>
  <w:num w:numId="19">
    <w:abstractNumId w:val="25"/>
  </w:num>
  <w:num w:numId="20">
    <w:abstractNumId w:val="15"/>
  </w:num>
  <w:num w:numId="21">
    <w:abstractNumId w:val="18"/>
  </w:num>
  <w:num w:numId="22">
    <w:abstractNumId w:val="9"/>
  </w:num>
  <w:num w:numId="23">
    <w:abstractNumId w:val="6"/>
  </w:num>
  <w:num w:numId="24">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9218"/>
  </w:hdrShapeDefaults>
  <w:footnotePr>
    <w:footnote w:id="0"/>
    <w:footnote w:id="1"/>
  </w:footnotePr>
  <w:endnotePr>
    <w:endnote w:id="0"/>
    <w:endnote w:id="1"/>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158"/>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3368"/>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2BE6"/>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695"/>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A7FE8"/>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665"/>
    <w:rsid w:val="000E7BA5"/>
    <w:rsid w:val="000F0651"/>
    <w:rsid w:val="000F161E"/>
    <w:rsid w:val="000F3047"/>
    <w:rsid w:val="000F39D8"/>
    <w:rsid w:val="000F4BCE"/>
    <w:rsid w:val="000F6383"/>
    <w:rsid w:val="000F69D9"/>
    <w:rsid w:val="000F6DC4"/>
    <w:rsid w:val="000F7409"/>
    <w:rsid w:val="000F7628"/>
    <w:rsid w:val="000F77F9"/>
    <w:rsid w:val="000F7F10"/>
    <w:rsid w:val="00100623"/>
    <w:rsid w:val="00100C1E"/>
    <w:rsid w:val="001012CE"/>
    <w:rsid w:val="00101512"/>
    <w:rsid w:val="00101675"/>
    <w:rsid w:val="001022CA"/>
    <w:rsid w:val="00104EF9"/>
    <w:rsid w:val="001057F5"/>
    <w:rsid w:val="00105E7C"/>
    <w:rsid w:val="0010605D"/>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29A"/>
    <w:rsid w:val="00123359"/>
    <w:rsid w:val="00123C26"/>
    <w:rsid w:val="00124282"/>
    <w:rsid w:val="00124693"/>
    <w:rsid w:val="00124C85"/>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116"/>
    <w:rsid w:val="00134392"/>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0E7"/>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12EF"/>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372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63"/>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7E4"/>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D67"/>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3F5"/>
    <w:rsid w:val="002B7BB3"/>
    <w:rsid w:val="002B7EE8"/>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BEF"/>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4BC9"/>
    <w:rsid w:val="003554A5"/>
    <w:rsid w:val="003562D1"/>
    <w:rsid w:val="00356B48"/>
    <w:rsid w:val="00360851"/>
    <w:rsid w:val="00360FEE"/>
    <w:rsid w:val="00363CCB"/>
    <w:rsid w:val="00364F37"/>
    <w:rsid w:val="00365A34"/>
    <w:rsid w:val="00366E71"/>
    <w:rsid w:val="00367A91"/>
    <w:rsid w:val="00370C4C"/>
    <w:rsid w:val="00370C85"/>
    <w:rsid w:val="00370EBB"/>
    <w:rsid w:val="003713B5"/>
    <w:rsid w:val="003733CB"/>
    <w:rsid w:val="003736D2"/>
    <w:rsid w:val="0037414B"/>
    <w:rsid w:val="00374F93"/>
    <w:rsid w:val="00375084"/>
    <w:rsid w:val="00376189"/>
    <w:rsid w:val="00376649"/>
    <w:rsid w:val="003777B1"/>
    <w:rsid w:val="00380097"/>
    <w:rsid w:val="003801FE"/>
    <w:rsid w:val="003808F7"/>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2F22"/>
    <w:rsid w:val="003D3108"/>
    <w:rsid w:val="003D3AF1"/>
    <w:rsid w:val="003D3E50"/>
    <w:rsid w:val="003D3FD9"/>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2842"/>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4C1"/>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1BC"/>
    <w:rsid w:val="00437865"/>
    <w:rsid w:val="0043798D"/>
    <w:rsid w:val="00440172"/>
    <w:rsid w:val="00440541"/>
    <w:rsid w:val="00440F4A"/>
    <w:rsid w:val="0044153A"/>
    <w:rsid w:val="004418A6"/>
    <w:rsid w:val="00442691"/>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5A8D"/>
    <w:rsid w:val="004A69BD"/>
    <w:rsid w:val="004A6E18"/>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1FE0"/>
    <w:rsid w:val="004D2297"/>
    <w:rsid w:val="004D24E0"/>
    <w:rsid w:val="004D2F88"/>
    <w:rsid w:val="004D4459"/>
    <w:rsid w:val="004D44BD"/>
    <w:rsid w:val="004D5336"/>
    <w:rsid w:val="004D57B6"/>
    <w:rsid w:val="004D57E0"/>
    <w:rsid w:val="004D6415"/>
    <w:rsid w:val="004D66A1"/>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7FE"/>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A3C"/>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329"/>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2882"/>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14BF"/>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29F"/>
    <w:rsid w:val="005E361A"/>
    <w:rsid w:val="005E3AC7"/>
    <w:rsid w:val="005E3AF0"/>
    <w:rsid w:val="005E4030"/>
    <w:rsid w:val="005E4DB6"/>
    <w:rsid w:val="005E5F82"/>
    <w:rsid w:val="005E6192"/>
    <w:rsid w:val="005E6854"/>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59E"/>
    <w:rsid w:val="00606956"/>
    <w:rsid w:val="00606BA7"/>
    <w:rsid w:val="0060761D"/>
    <w:rsid w:val="006107E4"/>
    <w:rsid w:val="0061086A"/>
    <w:rsid w:val="00610985"/>
    <w:rsid w:val="006129D0"/>
    <w:rsid w:val="00612E0E"/>
    <w:rsid w:val="0061332A"/>
    <w:rsid w:val="00613C3D"/>
    <w:rsid w:val="00613C80"/>
    <w:rsid w:val="00614054"/>
    <w:rsid w:val="00614E3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5F5D"/>
    <w:rsid w:val="00626C5D"/>
    <w:rsid w:val="00626FA9"/>
    <w:rsid w:val="0062773D"/>
    <w:rsid w:val="0063030C"/>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3A8"/>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5975"/>
    <w:rsid w:val="00686FB0"/>
    <w:rsid w:val="0069008B"/>
    <w:rsid w:val="006905BC"/>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21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2AAA"/>
    <w:rsid w:val="006D315D"/>
    <w:rsid w:val="006D4005"/>
    <w:rsid w:val="006D4C81"/>
    <w:rsid w:val="006D53CB"/>
    <w:rsid w:val="006D5BC2"/>
    <w:rsid w:val="006D5E50"/>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0597"/>
    <w:rsid w:val="007E219E"/>
    <w:rsid w:val="007E2AB3"/>
    <w:rsid w:val="007E2EF9"/>
    <w:rsid w:val="007E39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4E85"/>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278CF"/>
    <w:rsid w:val="0093044B"/>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8749F"/>
    <w:rsid w:val="00990F1F"/>
    <w:rsid w:val="009944C8"/>
    <w:rsid w:val="009953B8"/>
    <w:rsid w:val="00997A5E"/>
    <w:rsid w:val="00997D9B"/>
    <w:rsid w:val="00997EAC"/>
    <w:rsid w:val="009A0ECC"/>
    <w:rsid w:val="009A14E2"/>
    <w:rsid w:val="009A2C3E"/>
    <w:rsid w:val="009A32D2"/>
    <w:rsid w:val="009A38A1"/>
    <w:rsid w:val="009A39F5"/>
    <w:rsid w:val="009A4027"/>
    <w:rsid w:val="009A6616"/>
    <w:rsid w:val="009B0735"/>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9F1"/>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2354"/>
    <w:rsid w:val="00A24212"/>
    <w:rsid w:val="00A24D19"/>
    <w:rsid w:val="00A25188"/>
    <w:rsid w:val="00A25660"/>
    <w:rsid w:val="00A25B71"/>
    <w:rsid w:val="00A26321"/>
    <w:rsid w:val="00A30108"/>
    <w:rsid w:val="00A303F4"/>
    <w:rsid w:val="00A304E1"/>
    <w:rsid w:val="00A3072A"/>
    <w:rsid w:val="00A30C3B"/>
    <w:rsid w:val="00A31313"/>
    <w:rsid w:val="00A329C4"/>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1EE7"/>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0FA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0F71"/>
    <w:rsid w:val="00AF1010"/>
    <w:rsid w:val="00AF1635"/>
    <w:rsid w:val="00AF165C"/>
    <w:rsid w:val="00AF33C4"/>
    <w:rsid w:val="00AF54CE"/>
    <w:rsid w:val="00AF5FCB"/>
    <w:rsid w:val="00AF6347"/>
    <w:rsid w:val="00AF6833"/>
    <w:rsid w:val="00AF6F66"/>
    <w:rsid w:val="00AF6FE5"/>
    <w:rsid w:val="00AF7386"/>
    <w:rsid w:val="00B008C0"/>
    <w:rsid w:val="00B00E62"/>
    <w:rsid w:val="00B01630"/>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5A5"/>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6FF"/>
    <w:rsid w:val="00C22D0E"/>
    <w:rsid w:val="00C23B7F"/>
    <w:rsid w:val="00C23D2A"/>
    <w:rsid w:val="00C243EA"/>
    <w:rsid w:val="00C24BAC"/>
    <w:rsid w:val="00C251AD"/>
    <w:rsid w:val="00C2681D"/>
    <w:rsid w:val="00C2730C"/>
    <w:rsid w:val="00C302AE"/>
    <w:rsid w:val="00C302B1"/>
    <w:rsid w:val="00C30DE7"/>
    <w:rsid w:val="00C33140"/>
    <w:rsid w:val="00C3362E"/>
    <w:rsid w:val="00C33A6F"/>
    <w:rsid w:val="00C3474D"/>
    <w:rsid w:val="00C3518D"/>
    <w:rsid w:val="00C36138"/>
    <w:rsid w:val="00C36190"/>
    <w:rsid w:val="00C36FC9"/>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76E"/>
    <w:rsid w:val="00C62D0D"/>
    <w:rsid w:val="00C62F8E"/>
    <w:rsid w:val="00C63711"/>
    <w:rsid w:val="00C63C25"/>
    <w:rsid w:val="00C644A3"/>
    <w:rsid w:val="00C6558A"/>
    <w:rsid w:val="00C65724"/>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0170"/>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6BE"/>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2633"/>
    <w:rsid w:val="00D828ED"/>
    <w:rsid w:val="00D84AFA"/>
    <w:rsid w:val="00D84CBC"/>
    <w:rsid w:val="00D85A26"/>
    <w:rsid w:val="00D861E8"/>
    <w:rsid w:val="00D86809"/>
    <w:rsid w:val="00D86B99"/>
    <w:rsid w:val="00D90049"/>
    <w:rsid w:val="00D9036A"/>
    <w:rsid w:val="00D90C01"/>
    <w:rsid w:val="00D911E3"/>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5ADD"/>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30A6"/>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47FE7"/>
    <w:rsid w:val="00F5010C"/>
    <w:rsid w:val="00F51E90"/>
    <w:rsid w:val="00F520F9"/>
    <w:rsid w:val="00F5227F"/>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ind w:firstLine="425"/>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afffffa">
    <w:name w:val="Подпись к таблице_"/>
    <w:basedOn w:val="a1"/>
    <w:link w:val="afffffb"/>
    <w:rsid w:val="00B01630"/>
    <w:rPr>
      <w:rFonts w:ascii="Times New Roman" w:eastAsia="Times New Roman" w:hAnsi="Times New Roman"/>
      <w:shd w:val="clear" w:color="auto" w:fill="FFFFFF"/>
    </w:rPr>
  </w:style>
  <w:style w:type="character" w:customStyle="1" w:styleId="afffffc">
    <w:name w:val="Другое_"/>
    <w:basedOn w:val="a1"/>
    <w:link w:val="afffffd"/>
    <w:rsid w:val="00B01630"/>
    <w:rPr>
      <w:rFonts w:ascii="Times New Roman" w:eastAsia="Times New Roman" w:hAnsi="Times New Roman"/>
      <w:shd w:val="clear" w:color="auto" w:fill="FFFFFF"/>
    </w:rPr>
  </w:style>
  <w:style w:type="paragraph" w:customStyle="1" w:styleId="afffffb">
    <w:name w:val="Подпись к таблице"/>
    <w:basedOn w:val="a0"/>
    <w:link w:val="afffffa"/>
    <w:rsid w:val="00B01630"/>
    <w:pPr>
      <w:shd w:val="clear" w:color="auto" w:fill="FFFFFF"/>
      <w:spacing w:after="0" w:line="240" w:lineRule="auto"/>
    </w:pPr>
    <w:rPr>
      <w:rFonts w:ascii="Times New Roman" w:eastAsia="Times New Roman" w:hAnsi="Times New Roman"/>
      <w:sz w:val="20"/>
      <w:szCs w:val="20"/>
      <w:lang w:val="ru-RU" w:eastAsia="ru-RU"/>
    </w:rPr>
  </w:style>
  <w:style w:type="paragraph" w:customStyle="1" w:styleId="afffffd">
    <w:name w:val="Другое"/>
    <w:basedOn w:val="a0"/>
    <w:link w:val="afffffc"/>
    <w:rsid w:val="00B01630"/>
    <w:pPr>
      <w:shd w:val="clear" w:color="auto" w:fill="FFFFFF"/>
      <w:spacing w:after="0" w:line="240" w:lineRule="auto"/>
    </w:pPr>
    <w:rPr>
      <w:rFonts w:ascii="Times New Roman" w:eastAsia="Times New Roman" w:hAnsi="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 TargetMode="External"/><Relationship Id="rId13" Type="http://schemas.openxmlformats.org/officeDocument/2006/relationships/hyperlink" Target="https://media.prosv.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sirius.online/%23/"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aklass.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ducation.yandex.ru/hom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chi.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EBF0-F1A1-4A03-B1FB-D6FC74E3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879</Pages>
  <Words>219711</Words>
  <Characters>1252354</Characters>
  <Application>Microsoft Office Word</Application>
  <DocSecurity>0</DocSecurity>
  <Lines>10436</Lines>
  <Paragraphs>2938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1469127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Ольга Николаевна</cp:lastModifiedBy>
  <cp:revision>2</cp:revision>
  <cp:lastPrinted>2023-07-05T08:03:00Z</cp:lastPrinted>
  <dcterms:created xsi:type="dcterms:W3CDTF">2023-09-18T05:12:00Z</dcterms:created>
  <dcterms:modified xsi:type="dcterms:W3CDTF">2023-09-18T05:12:00Z</dcterms:modified>
</cp:coreProperties>
</file>